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E72BA" w14:textId="4858750A" w:rsidR="00A9204E" w:rsidRPr="007825F1" w:rsidRDefault="003E6DF7">
      <w:r>
        <w:rPr>
          <w:noProof/>
        </w:rPr>
        <w:drawing>
          <wp:inline distT="0" distB="0" distL="0" distR="0" wp14:anchorId="76BA23C1" wp14:editId="364D2385">
            <wp:extent cx="8790305" cy="3381375"/>
            <wp:effectExtent l="0" t="0" r="0" b="9525"/>
            <wp:docPr id="2687780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030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9204E" w:rsidRPr="007825F1" w:rsidSect="003E6DF7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7879A" w14:textId="77777777" w:rsidR="003E6DF7" w:rsidRDefault="003E6DF7" w:rsidP="007825F1">
      <w:r>
        <w:separator/>
      </w:r>
    </w:p>
  </w:endnote>
  <w:endnote w:type="continuationSeparator" w:id="0">
    <w:p w14:paraId="44310368" w14:textId="77777777" w:rsidR="003E6DF7" w:rsidRDefault="003E6DF7" w:rsidP="00782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BBD0E" w14:textId="77777777" w:rsidR="003E6DF7" w:rsidRDefault="003E6DF7" w:rsidP="007825F1">
      <w:r>
        <w:separator/>
      </w:r>
    </w:p>
  </w:footnote>
  <w:footnote w:type="continuationSeparator" w:id="0">
    <w:p w14:paraId="6029C0D1" w14:textId="77777777" w:rsidR="003E6DF7" w:rsidRDefault="003E6DF7" w:rsidP="007825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98C3BA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56611F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93203A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537A081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D5BC4C5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DAAA91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5C45C6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384F8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20259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58C13C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8837432"/>
    <w:multiLevelType w:val="multilevel"/>
    <w:tmpl w:val="04090023"/>
    <w:styleLink w:val="ArticleSection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6FE60C3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Raksts %1."/>
      <w:lvlJc w:val="left"/>
      <w:pPr>
        <w:ind w:left="0" w:firstLine="0"/>
      </w:pPr>
    </w:lvl>
    <w:lvl w:ilvl="1">
      <w:start w:val="1"/>
      <w:numFmt w:val="decimalZero"/>
      <w:isLgl/>
      <w:lvlText w:val="Sadaļ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Raksts %1."/>
      <w:lvlJc w:val="left"/>
      <w:pPr>
        <w:ind w:left="0" w:firstLine="0"/>
      </w:pPr>
    </w:lvl>
    <w:lvl w:ilvl="1">
      <w:start w:val="1"/>
      <w:numFmt w:val="decimalZero"/>
      <w:isLgl/>
      <w:lvlText w:val="Sadaļ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265072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9350CFB"/>
    <w:multiLevelType w:val="multilevel"/>
    <w:tmpl w:val="9DF09F08"/>
    <w:lvl w:ilvl="0">
      <w:start w:val="1"/>
      <w:numFmt w:val="upperRoman"/>
      <w:lvlText w:val="Raksts %1."/>
      <w:lvlJc w:val="left"/>
      <w:pPr>
        <w:ind w:left="0" w:firstLine="0"/>
      </w:pPr>
    </w:lvl>
    <w:lvl w:ilvl="1">
      <w:start w:val="1"/>
      <w:numFmt w:val="decimalZero"/>
      <w:isLgl/>
      <w:lvlText w:val="Sadaļ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5DEC6B47"/>
    <w:multiLevelType w:val="multilevel"/>
    <w:tmpl w:val="604E1C0A"/>
    <w:lvl w:ilvl="0">
      <w:start w:val="1"/>
      <w:numFmt w:val="upperRoman"/>
      <w:lvlText w:val="Raksts %1."/>
      <w:lvlJc w:val="left"/>
      <w:pPr>
        <w:ind w:left="0" w:firstLine="0"/>
      </w:pPr>
    </w:lvl>
    <w:lvl w:ilvl="1">
      <w:start w:val="1"/>
      <w:numFmt w:val="decimalZero"/>
      <w:isLgl/>
      <w:lvlText w:val="Sadaļ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D8C2C6D"/>
    <w:multiLevelType w:val="multilevel"/>
    <w:tmpl w:val="04090023"/>
    <w:lvl w:ilvl="0">
      <w:start w:val="1"/>
      <w:numFmt w:val="upperRoman"/>
      <w:lvlText w:val="Raksts %1."/>
      <w:lvlJc w:val="left"/>
      <w:pPr>
        <w:ind w:left="0" w:firstLine="0"/>
      </w:pPr>
    </w:lvl>
    <w:lvl w:ilvl="1">
      <w:start w:val="1"/>
      <w:numFmt w:val="decimalZero"/>
      <w:isLgl/>
      <w:lvlText w:val="Sadaļ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425616615">
    <w:abstractNumId w:val="22"/>
  </w:num>
  <w:num w:numId="2" w16cid:durableId="2020619439">
    <w:abstractNumId w:val="12"/>
  </w:num>
  <w:num w:numId="3" w16cid:durableId="936407651">
    <w:abstractNumId w:val="10"/>
  </w:num>
  <w:num w:numId="4" w16cid:durableId="337277088">
    <w:abstractNumId w:val="24"/>
  </w:num>
  <w:num w:numId="5" w16cid:durableId="1384135165">
    <w:abstractNumId w:val="13"/>
  </w:num>
  <w:num w:numId="6" w16cid:durableId="1615020771">
    <w:abstractNumId w:val="18"/>
  </w:num>
  <w:num w:numId="7" w16cid:durableId="1874609234">
    <w:abstractNumId w:val="20"/>
  </w:num>
  <w:num w:numId="8" w16cid:durableId="1023020736">
    <w:abstractNumId w:val="9"/>
  </w:num>
  <w:num w:numId="9" w16cid:durableId="190723138">
    <w:abstractNumId w:val="7"/>
  </w:num>
  <w:num w:numId="10" w16cid:durableId="713965928">
    <w:abstractNumId w:val="6"/>
  </w:num>
  <w:num w:numId="11" w16cid:durableId="843663025">
    <w:abstractNumId w:val="5"/>
  </w:num>
  <w:num w:numId="12" w16cid:durableId="137037723">
    <w:abstractNumId w:val="4"/>
  </w:num>
  <w:num w:numId="13" w16cid:durableId="665128922">
    <w:abstractNumId w:val="8"/>
  </w:num>
  <w:num w:numId="14" w16cid:durableId="227881316">
    <w:abstractNumId w:val="3"/>
  </w:num>
  <w:num w:numId="15" w16cid:durableId="1694645404">
    <w:abstractNumId w:val="2"/>
  </w:num>
  <w:num w:numId="16" w16cid:durableId="462967966">
    <w:abstractNumId w:val="1"/>
  </w:num>
  <w:num w:numId="17" w16cid:durableId="1691567329">
    <w:abstractNumId w:val="0"/>
  </w:num>
  <w:num w:numId="18" w16cid:durableId="917861359">
    <w:abstractNumId w:val="15"/>
  </w:num>
  <w:num w:numId="19" w16cid:durableId="1062873927">
    <w:abstractNumId w:val="16"/>
  </w:num>
  <w:num w:numId="20" w16cid:durableId="1707176855">
    <w:abstractNumId w:val="23"/>
  </w:num>
  <w:num w:numId="21" w16cid:durableId="2144422129">
    <w:abstractNumId w:val="19"/>
  </w:num>
  <w:num w:numId="22" w16cid:durableId="1421220154">
    <w:abstractNumId w:val="11"/>
  </w:num>
  <w:num w:numId="23" w16cid:durableId="1186600171">
    <w:abstractNumId w:val="25"/>
  </w:num>
  <w:num w:numId="24" w16cid:durableId="1637445805">
    <w:abstractNumId w:val="17"/>
  </w:num>
  <w:num w:numId="25" w16cid:durableId="1810979919">
    <w:abstractNumId w:val="21"/>
  </w:num>
  <w:num w:numId="26" w16cid:durableId="830656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DF7"/>
    <w:rsid w:val="003E6DF7"/>
    <w:rsid w:val="004E108E"/>
    <w:rsid w:val="00502845"/>
    <w:rsid w:val="00645252"/>
    <w:rsid w:val="00647CF7"/>
    <w:rsid w:val="006D3D74"/>
    <w:rsid w:val="007825F1"/>
    <w:rsid w:val="0083569A"/>
    <w:rsid w:val="00992466"/>
    <w:rsid w:val="009B1A2A"/>
    <w:rsid w:val="00A9204E"/>
    <w:rsid w:val="00D07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3E3B9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25F1"/>
    <w:rPr>
      <w:rFonts w:ascii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25F1"/>
    <w:pPr>
      <w:keepNext/>
      <w:keepLines/>
      <w:spacing w:before="240"/>
      <w:outlineLvl w:val="0"/>
    </w:pPr>
    <w:rPr>
      <w:rFonts w:ascii="Calibri Light" w:eastAsiaTheme="majorEastAsia" w:hAnsi="Calibri Light" w:cs="Calibri Light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825F1"/>
    <w:pPr>
      <w:keepNext/>
      <w:keepLines/>
      <w:spacing w:before="40"/>
      <w:outlineLvl w:val="1"/>
    </w:pPr>
    <w:rPr>
      <w:rFonts w:ascii="Calibri Light" w:eastAsiaTheme="majorEastAsia" w:hAnsi="Calibri Light" w:cs="Calibri Light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825F1"/>
    <w:pPr>
      <w:keepNext/>
      <w:keepLines/>
      <w:spacing w:before="40"/>
      <w:outlineLvl w:val="2"/>
    </w:pPr>
    <w:rPr>
      <w:rFonts w:ascii="Calibri Light" w:eastAsiaTheme="majorEastAsia" w:hAnsi="Calibri Light" w:cs="Calibri Light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825F1"/>
    <w:pPr>
      <w:keepNext/>
      <w:keepLines/>
      <w:spacing w:before="40"/>
      <w:outlineLvl w:val="3"/>
    </w:pPr>
    <w:rPr>
      <w:rFonts w:ascii="Calibri Light" w:eastAsiaTheme="majorEastAsia" w:hAnsi="Calibri Light" w:cs="Calibri Light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825F1"/>
    <w:pPr>
      <w:keepNext/>
      <w:keepLines/>
      <w:spacing w:before="40"/>
      <w:outlineLvl w:val="4"/>
    </w:pPr>
    <w:rPr>
      <w:rFonts w:ascii="Calibri Light" w:eastAsiaTheme="majorEastAsia" w:hAnsi="Calibri Light" w:cs="Calibri Light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825F1"/>
    <w:pPr>
      <w:keepNext/>
      <w:keepLines/>
      <w:spacing w:before="40"/>
      <w:outlineLvl w:val="5"/>
    </w:pPr>
    <w:rPr>
      <w:rFonts w:ascii="Calibri Light" w:eastAsiaTheme="majorEastAsia" w:hAnsi="Calibri Light" w:cs="Calibri Light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825F1"/>
    <w:pPr>
      <w:keepNext/>
      <w:keepLines/>
      <w:spacing w:before="40"/>
      <w:outlineLvl w:val="6"/>
    </w:pPr>
    <w:rPr>
      <w:rFonts w:ascii="Calibri Light" w:eastAsiaTheme="majorEastAsia" w:hAnsi="Calibri Light" w:cs="Calibri Light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7825F1"/>
    <w:pPr>
      <w:keepNext/>
      <w:keepLines/>
      <w:spacing w:before="40"/>
      <w:outlineLvl w:val="7"/>
    </w:pPr>
    <w:rPr>
      <w:rFonts w:ascii="Calibri Light" w:eastAsiaTheme="majorEastAsia" w:hAnsi="Calibri Light" w:cs="Calibri Light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7825F1"/>
    <w:pPr>
      <w:keepNext/>
      <w:keepLines/>
      <w:spacing w:before="40"/>
      <w:outlineLvl w:val="8"/>
    </w:pPr>
    <w:rPr>
      <w:rFonts w:ascii="Calibri Light" w:eastAsiaTheme="majorEastAsia" w:hAnsi="Calibri Light" w:cs="Calibri Light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25F1"/>
    <w:rPr>
      <w:rFonts w:ascii="Calibri Light" w:eastAsiaTheme="majorEastAsia" w:hAnsi="Calibri Light" w:cs="Calibri Light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825F1"/>
    <w:rPr>
      <w:rFonts w:ascii="Calibri Light" w:eastAsiaTheme="majorEastAsia" w:hAnsi="Calibri Light" w:cs="Calibri Light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825F1"/>
    <w:rPr>
      <w:rFonts w:ascii="Calibri Light" w:eastAsiaTheme="majorEastAsia" w:hAnsi="Calibri Light" w:cs="Calibri Light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825F1"/>
    <w:rPr>
      <w:rFonts w:ascii="Calibri Light" w:eastAsiaTheme="majorEastAsia" w:hAnsi="Calibri Light" w:cs="Calibri Light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7825F1"/>
    <w:rPr>
      <w:rFonts w:ascii="Calibri Light" w:eastAsiaTheme="majorEastAsia" w:hAnsi="Calibri Light" w:cs="Calibri Light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sid w:val="007825F1"/>
    <w:rPr>
      <w:rFonts w:ascii="Calibri Light" w:eastAsiaTheme="majorEastAsia" w:hAnsi="Calibri Light" w:cs="Calibri Light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7825F1"/>
    <w:rPr>
      <w:rFonts w:ascii="Calibri Light" w:eastAsiaTheme="majorEastAsia" w:hAnsi="Calibri Light" w:cs="Calibri Light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7825F1"/>
    <w:rPr>
      <w:rFonts w:ascii="Calibri Light" w:eastAsiaTheme="majorEastAsia" w:hAnsi="Calibri Light" w:cs="Calibri Light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7825F1"/>
    <w:rPr>
      <w:rFonts w:ascii="Calibri Light" w:eastAsiaTheme="majorEastAsia" w:hAnsi="Calibri Light" w:cs="Calibri Light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7825F1"/>
    <w:pPr>
      <w:contextualSpacing/>
    </w:pPr>
    <w:rPr>
      <w:rFonts w:ascii="Calibri Light" w:eastAsiaTheme="majorEastAsia" w:hAnsi="Calibri Light" w:cs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25F1"/>
    <w:rPr>
      <w:rFonts w:ascii="Calibri Light" w:eastAsiaTheme="majorEastAsia" w:hAnsi="Calibri Light" w:cs="Calibri Light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25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825F1"/>
    <w:rPr>
      <w:rFonts w:ascii="Calibri" w:eastAsiaTheme="minorEastAsia" w:hAnsi="Calibri" w:cs="Calibri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7825F1"/>
    <w:rPr>
      <w:rFonts w:ascii="Calibri" w:hAnsi="Calibri" w:cs="Calibri"/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7825F1"/>
    <w:rPr>
      <w:rFonts w:ascii="Calibri" w:hAnsi="Calibri" w:cs="Calibri"/>
      <w:i/>
      <w:iCs/>
    </w:rPr>
  </w:style>
  <w:style w:type="character" w:styleId="IntenseEmphasis">
    <w:name w:val="Intense Emphasis"/>
    <w:basedOn w:val="DefaultParagraphFont"/>
    <w:uiPriority w:val="21"/>
    <w:qFormat/>
    <w:rsid w:val="007825F1"/>
    <w:rPr>
      <w:rFonts w:ascii="Calibri" w:hAnsi="Calibri" w:cs="Calibri"/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sid w:val="007825F1"/>
    <w:rPr>
      <w:rFonts w:ascii="Calibri" w:hAnsi="Calibri" w:cs="Calibri"/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7825F1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25F1"/>
    <w:rPr>
      <w:rFonts w:ascii="Calibri" w:hAnsi="Calibri" w:cs="Calibri"/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25F1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25F1"/>
    <w:rPr>
      <w:rFonts w:ascii="Calibri" w:hAnsi="Calibri" w:cs="Calibri"/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sid w:val="007825F1"/>
    <w:rPr>
      <w:rFonts w:ascii="Calibri" w:hAnsi="Calibri" w:cs="Calibri"/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7825F1"/>
    <w:rPr>
      <w:rFonts w:ascii="Calibri" w:hAnsi="Calibri" w:cs="Calibri"/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sid w:val="007825F1"/>
    <w:rPr>
      <w:rFonts w:ascii="Calibri" w:hAnsi="Calibri" w:cs="Calibri"/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7825F1"/>
    <w:rPr>
      <w:rFonts w:ascii="Calibri" w:hAnsi="Calibri" w:cs="Calibri"/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7825F1"/>
    <w:rPr>
      <w:rFonts w:ascii="Calibri" w:hAnsi="Calibri" w:cs="Calibri"/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7825F1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5F1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5F1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7825F1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7825F1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825F1"/>
    <w:rPr>
      <w:rFonts w:ascii="Calibri" w:hAnsi="Calibri" w:cs="Calibri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7825F1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7825F1"/>
    <w:rPr>
      <w:rFonts w:ascii="Calibri" w:hAnsi="Calibri" w:cs="Calibri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7825F1"/>
    <w:rPr>
      <w:rFonts w:ascii="Calibri" w:hAnsi="Calibri" w:cs="Calibri"/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25F1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25F1"/>
    <w:rPr>
      <w:rFonts w:ascii="Calibri" w:hAnsi="Calibri" w:cs="Calibri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25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25F1"/>
    <w:rPr>
      <w:rFonts w:ascii="Calibri" w:hAnsi="Calibri" w:cs="Calibri"/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825F1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825F1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825F1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825F1"/>
    <w:rPr>
      <w:rFonts w:ascii="Calibri" w:hAnsi="Calibri" w:cs="Calibri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7825F1"/>
    <w:rPr>
      <w:rFonts w:ascii="Calibri Light" w:eastAsiaTheme="majorEastAsia" w:hAnsi="Calibri Light" w:cs="Calibri Light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825F1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825F1"/>
    <w:rPr>
      <w:rFonts w:ascii="Calibri" w:hAnsi="Calibri" w:cs="Calibri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7825F1"/>
    <w:rPr>
      <w:rFonts w:ascii="Consolas" w:hAnsi="Consolas" w:cs="Calibri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7825F1"/>
    <w:rPr>
      <w:rFonts w:ascii="Consolas" w:hAnsi="Consolas" w:cs="Calibri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825F1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825F1"/>
    <w:rPr>
      <w:rFonts w:ascii="Consolas" w:hAnsi="Consolas" w:cs="Calibri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7825F1"/>
    <w:rPr>
      <w:rFonts w:ascii="Consolas" w:hAnsi="Consolas" w:cs="Calibri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7825F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alibri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7825F1"/>
    <w:rPr>
      <w:rFonts w:ascii="Consolas" w:hAnsi="Consolas" w:cs="Calibri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825F1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825F1"/>
    <w:rPr>
      <w:rFonts w:ascii="Consolas" w:hAnsi="Consolas" w:cs="Calibri"/>
      <w:szCs w:val="21"/>
    </w:rPr>
  </w:style>
  <w:style w:type="character" w:styleId="PlaceholderText">
    <w:name w:val="Placeholder Text"/>
    <w:basedOn w:val="DefaultParagraphFont"/>
    <w:uiPriority w:val="99"/>
    <w:semiHidden/>
    <w:rsid w:val="007825F1"/>
    <w:rPr>
      <w:rFonts w:ascii="Calibri" w:hAnsi="Calibri" w:cs="Calibri"/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7825F1"/>
  </w:style>
  <w:style w:type="character" w:customStyle="1" w:styleId="HeaderChar">
    <w:name w:val="Header Char"/>
    <w:basedOn w:val="DefaultParagraphFont"/>
    <w:link w:val="Header"/>
    <w:uiPriority w:val="99"/>
    <w:rsid w:val="007825F1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7825F1"/>
  </w:style>
  <w:style w:type="character" w:customStyle="1" w:styleId="FooterChar">
    <w:name w:val="Footer Char"/>
    <w:basedOn w:val="DefaultParagraphFont"/>
    <w:link w:val="Footer"/>
    <w:uiPriority w:val="99"/>
    <w:rsid w:val="007825F1"/>
    <w:rPr>
      <w:rFonts w:ascii="Calibri" w:hAnsi="Calibri" w:cs="Calibri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7825F1"/>
    <w:pPr>
      <w:spacing w:after="120"/>
      <w:ind w:left="1757"/>
    </w:pPr>
  </w:style>
  <w:style w:type="character" w:styleId="Mention">
    <w:name w:val="Mention"/>
    <w:basedOn w:val="DefaultParagraphFont"/>
    <w:uiPriority w:val="99"/>
    <w:semiHidden/>
    <w:unhideWhenUsed/>
    <w:rsid w:val="007825F1"/>
    <w:rPr>
      <w:rFonts w:ascii="Calibri" w:hAnsi="Calibri" w:cs="Calibri"/>
      <w:color w:val="2B579A"/>
      <w:shd w:val="clear" w:color="auto" w:fill="E1DFDD"/>
    </w:rPr>
  </w:style>
  <w:style w:type="numbering" w:styleId="111111">
    <w:name w:val="Outline List 2"/>
    <w:basedOn w:val="NoList"/>
    <w:uiPriority w:val="99"/>
    <w:semiHidden/>
    <w:unhideWhenUsed/>
    <w:rsid w:val="007825F1"/>
    <w:pPr>
      <w:numPr>
        <w:numId w:val="24"/>
      </w:numPr>
    </w:pPr>
  </w:style>
  <w:style w:type="numbering" w:styleId="1ai">
    <w:name w:val="Outline List 1"/>
    <w:basedOn w:val="NoList"/>
    <w:uiPriority w:val="99"/>
    <w:semiHidden/>
    <w:unhideWhenUsed/>
    <w:rsid w:val="007825F1"/>
    <w:pPr>
      <w:numPr>
        <w:numId w:val="25"/>
      </w:numPr>
    </w:pPr>
  </w:style>
  <w:style w:type="character" w:styleId="HTMLVariable">
    <w:name w:val="HTML Variable"/>
    <w:basedOn w:val="DefaultParagraphFont"/>
    <w:uiPriority w:val="99"/>
    <w:semiHidden/>
    <w:unhideWhenUsed/>
    <w:rsid w:val="007825F1"/>
    <w:rPr>
      <w:rFonts w:ascii="Calibri" w:hAnsi="Calibri" w:cs="Calibri"/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7825F1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7825F1"/>
    <w:rPr>
      <w:rFonts w:ascii="Calibri" w:hAnsi="Calibri" w:cs="Calibri"/>
      <w:i/>
      <w:iCs/>
    </w:rPr>
  </w:style>
  <w:style w:type="character" w:styleId="HTMLDefinition">
    <w:name w:val="HTML Definition"/>
    <w:basedOn w:val="DefaultParagraphFont"/>
    <w:uiPriority w:val="99"/>
    <w:semiHidden/>
    <w:unhideWhenUsed/>
    <w:rsid w:val="007825F1"/>
    <w:rPr>
      <w:rFonts w:ascii="Calibri" w:hAnsi="Calibri" w:cs="Calibri"/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7825F1"/>
    <w:rPr>
      <w:rFonts w:ascii="Calibri" w:hAnsi="Calibri" w:cs="Calibri"/>
      <w:i/>
      <w:iCs/>
    </w:rPr>
  </w:style>
  <w:style w:type="character" w:styleId="HTMLSample">
    <w:name w:val="HTML Sample"/>
    <w:basedOn w:val="DefaultParagraphFont"/>
    <w:uiPriority w:val="99"/>
    <w:semiHidden/>
    <w:unhideWhenUsed/>
    <w:rsid w:val="007825F1"/>
    <w:rPr>
      <w:rFonts w:ascii="Consolas" w:hAnsi="Consolas" w:cs="Calibri"/>
      <w:sz w:val="24"/>
      <w:szCs w:val="24"/>
    </w:rPr>
  </w:style>
  <w:style w:type="character" w:styleId="HTMLAcronym">
    <w:name w:val="HTML Acronym"/>
    <w:basedOn w:val="DefaultParagraphFont"/>
    <w:uiPriority w:val="99"/>
    <w:semiHidden/>
    <w:unhideWhenUsed/>
    <w:rsid w:val="007825F1"/>
    <w:rPr>
      <w:rFonts w:ascii="Calibri" w:hAnsi="Calibri" w:cs="Calibri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7825F1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7825F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7825F1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7825F1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7825F1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7825F1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7825F1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7825F1"/>
    <w:pPr>
      <w:spacing w:after="100"/>
      <w:ind w:left="154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825F1"/>
    <w:pPr>
      <w:outlineLvl w:val="9"/>
    </w:pPr>
    <w:rPr>
      <w:color w:val="2E74B5" w:themeColor="accent1" w:themeShade="BF"/>
    </w:rPr>
  </w:style>
  <w:style w:type="table" w:styleId="TableProfessional">
    <w:name w:val="Table Professional"/>
    <w:basedOn w:val="TableNormal"/>
    <w:uiPriority w:val="99"/>
    <w:semiHidden/>
    <w:unhideWhenUsed/>
    <w:rsid w:val="007825F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MediumList1">
    <w:name w:val="Medium List 1"/>
    <w:basedOn w:val="TableNormal"/>
    <w:uiPriority w:val="65"/>
    <w:semiHidden/>
    <w:unhideWhenUsed/>
    <w:rsid w:val="007825F1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7825F1"/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7825F1"/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7825F1"/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7825F1"/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7825F1"/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7825F1"/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7825F1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7825F1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7825F1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7825F1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7825F1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7825F1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7825F1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7825F1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7825F1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7825F1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7825F1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7825F1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7825F1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7825F1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7825F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7825F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7825F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7825F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7825F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7825F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7825F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7825F1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7825F1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7825F1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7825F1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7825F1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7825F1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7825F1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7825F1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7825F1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7825F1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7825F1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7825F1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7825F1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7825F1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7825F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7825F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7825F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7825F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7825F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7825F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7825F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paragraph" w:styleId="Bibliography">
    <w:name w:val="Bibliography"/>
    <w:basedOn w:val="Normal"/>
    <w:next w:val="Normal"/>
    <w:uiPriority w:val="37"/>
    <w:semiHidden/>
    <w:unhideWhenUsed/>
    <w:rsid w:val="007825F1"/>
  </w:style>
  <w:style w:type="character" w:styleId="Hashtag">
    <w:name w:val="Hashtag"/>
    <w:basedOn w:val="DefaultParagraphFont"/>
    <w:uiPriority w:val="99"/>
    <w:semiHidden/>
    <w:unhideWhenUsed/>
    <w:rsid w:val="007825F1"/>
    <w:rPr>
      <w:rFonts w:ascii="Calibri" w:hAnsi="Calibri" w:cs="Calibri"/>
      <w:color w:val="2B579A"/>
      <w:shd w:val="clear" w:color="auto" w:fill="E1DFDD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7825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Calibri Light" w:eastAsiaTheme="majorEastAsia" w:hAnsi="Calibri Light" w:cs="Calibri Light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7825F1"/>
    <w:rPr>
      <w:rFonts w:ascii="Calibri Light" w:eastAsiaTheme="majorEastAsia" w:hAnsi="Calibri Light" w:cs="Calibri Light"/>
      <w:sz w:val="24"/>
      <w:szCs w:val="24"/>
      <w:shd w:val="pct20" w:color="auto" w:fill="auto"/>
    </w:rPr>
  </w:style>
  <w:style w:type="table" w:styleId="TableElegant">
    <w:name w:val="Table Elegant"/>
    <w:basedOn w:val="TableNormal"/>
    <w:uiPriority w:val="99"/>
    <w:semiHidden/>
    <w:unhideWhenUsed/>
    <w:rsid w:val="007825F1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">
    <w:name w:val="List"/>
    <w:basedOn w:val="Normal"/>
    <w:uiPriority w:val="99"/>
    <w:semiHidden/>
    <w:unhideWhenUsed/>
    <w:rsid w:val="007825F1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7825F1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7825F1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7825F1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7825F1"/>
    <w:pPr>
      <w:ind w:left="1800" w:hanging="360"/>
      <w:contextualSpacing/>
    </w:pPr>
  </w:style>
  <w:style w:type="table" w:styleId="TableList1">
    <w:name w:val="Table List 1"/>
    <w:basedOn w:val="TableNormal"/>
    <w:uiPriority w:val="99"/>
    <w:semiHidden/>
    <w:unhideWhenUsed/>
    <w:rsid w:val="007825F1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7825F1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7825F1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7825F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7825F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7825F1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7825F1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7825F1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ListContinue">
    <w:name w:val="List Continue"/>
    <w:basedOn w:val="Normal"/>
    <w:uiPriority w:val="99"/>
    <w:semiHidden/>
    <w:unhideWhenUsed/>
    <w:rsid w:val="007825F1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7825F1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7825F1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7825F1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7825F1"/>
    <w:pPr>
      <w:spacing w:after="120"/>
      <w:ind w:left="1800"/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7825F1"/>
    <w:pPr>
      <w:ind w:left="720"/>
      <w:contextualSpacing/>
    </w:pPr>
  </w:style>
  <w:style w:type="paragraph" w:styleId="ListNumber">
    <w:name w:val="List Number"/>
    <w:basedOn w:val="Normal"/>
    <w:uiPriority w:val="99"/>
    <w:semiHidden/>
    <w:unhideWhenUsed/>
    <w:rsid w:val="007825F1"/>
    <w:pPr>
      <w:numPr>
        <w:numId w:val="13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7825F1"/>
    <w:pPr>
      <w:numPr>
        <w:numId w:val="14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7825F1"/>
    <w:pPr>
      <w:numPr>
        <w:numId w:val="15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7825F1"/>
    <w:pPr>
      <w:numPr>
        <w:numId w:val="16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7825F1"/>
    <w:pPr>
      <w:numPr>
        <w:numId w:val="17"/>
      </w:numPr>
      <w:contextualSpacing/>
    </w:pPr>
  </w:style>
  <w:style w:type="paragraph" w:styleId="ListBullet">
    <w:name w:val="List Bullet"/>
    <w:basedOn w:val="Normal"/>
    <w:uiPriority w:val="99"/>
    <w:semiHidden/>
    <w:unhideWhenUsed/>
    <w:rsid w:val="007825F1"/>
    <w:pPr>
      <w:numPr>
        <w:numId w:val="8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7825F1"/>
    <w:pPr>
      <w:numPr>
        <w:numId w:val="9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7825F1"/>
    <w:pPr>
      <w:numPr>
        <w:numId w:val="10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7825F1"/>
    <w:pPr>
      <w:numPr>
        <w:numId w:val="11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7825F1"/>
    <w:pPr>
      <w:numPr>
        <w:numId w:val="12"/>
      </w:numPr>
      <w:contextualSpacing/>
    </w:pPr>
  </w:style>
  <w:style w:type="table" w:styleId="TableClassic1">
    <w:name w:val="Table Classic 1"/>
    <w:basedOn w:val="TableNormal"/>
    <w:uiPriority w:val="99"/>
    <w:semiHidden/>
    <w:unhideWhenUsed/>
    <w:rsid w:val="007825F1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7825F1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7825F1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7825F1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ableofFigures">
    <w:name w:val="table of figures"/>
    <w:basedOn w:val="Normal"/>
    <w:next w:val="Normal"/>
    <w:uiPriority w:val="99"/>
    <w:semiHidden/>
    <w:unhideWhenUsed/>
    <w:rsid w:val="007825F1"/>
  </w:style>
  <w:style w:type="character" w:styleId="EndnoteReference">
    <w:name w:val="endnote reference"/>
    <w:basedOn w:val="DefaultParagraphFont"/>
    <w:uiPriority w:val="99"/>
    <w:semiHidden/>
    <w:unhideWhenUsed/>
    <w:rsid w:val="007825F1"/>
    <w:rPr>
      <w:rFonts w:ascii="Calibri" w:hAnsi="Calibri" w:cs="Calibri"/>
      <w:vertAlign w:val="superscript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7825F1"/>
    <w:pPr>
      <w:ind w:left="220" w:hanging="220"/>
    </w:pPr>
  </w:style>
  <w:style w:type="paragraph" w:styleId="TOAHeading">
    <w:name w:val="toa heading"/>
    <w:basedOn w:val="Normal"/>
    <w:next w:val="Normal"/>
    <w:uiPriority w:val="99"/>
    <w:semiHidden/>
    <w:unhideWhenUsed/>
    <w:rsid w:val="007825F1"/>
    <w:pPr>
      <w:spacing w:before="120"/>
    </w:pPr>
    <w:rPr>
      <w:rFonts w:ascii="Calibri Light" w:eastAsiaTheme="majorEastAsia" w:hAnsi="Calibri Light" w:cs="Calibri Light"/>
      <w:b/>
      <w:bCs/>
      <w:sz w:val="24"/>
      <w:szCs w:val="24"/>
    </w:rPr>
  </w:style>
  <w:style w:type="table" w:styleId="ColorfulList">
    <w:name w:val="Colorful List"/>
    <w:basedOn w:val="TableNormal"/>
    <w:uiPriority w:val="72"/>
    <w:semiHidden/>
    <w:unhideWhenUsed/>
    <w:rsid w:val="007825F1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7825F1"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7825F1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7825F1"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7825F1"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7825F1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7825F1"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eColorful1">
    <w:name w:val="Table Colorful 1"/>
    <w:basedOn w:val="TableNormal"/>
    <w:uiPriority w:val="99"/>
    <w:semiHidden/>
    <w:unhideWhenUsed/>
    <w:rsid w:val="007825F1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7825F1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7825F1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7825F1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7825F1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7825F1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7825F1"/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7825F1"/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7825F1"/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7825F1"/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Grid">
    <w:name w:val="Colorful Grid"/>
    <w:basedOn w:val="TableNormal"/>
    <w:uiPriority w:val="73"/>
    <w:semiHidden/>
    <w:unhideWhenUsed/>
    <w:rsid w:val="007825F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7825F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7825F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7825F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7825F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7825F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7825F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paragraph" w:styleId="EnvelopeAddress">
    <w:name w:val="envelope address"/>
    <w:basedOn w:val="Normal"/>
    <w:uiPriority w:val="99"/>
    <w:semiHidden/>
    <w:unhideWhenUsed/>
    <w:rsid w:val="007825F1"/>
    <w:pPr>
      <w:framePr w:w="7920" w:h="1980" w:hRule="exact" w:hSpace="180" w:wrap="auto" w:hAnchor="page" w:xAlign="center" w:yAlign="bottom"/>
      <w:ind w:left="2880"/>
    </w:pPr>
    <w:rPr>
      <w:rFonts w:ascii="Calibri Light" w:eastAsiaTheme="majorEastAsia" w:hAnsi="Calibri Light" w:cs="Calibri Light"/>
      <w:sz w:val="24"/>
      <w:szCs w:val="24"/>
    </w:rPr>
  </w:style>
  <w:style w:type="numbering" w:styleId="ArticleSection">
    <w:name w:val="Outline List 3"/>
    <w:basedOn w:val="NoList"/>
    <w:uiPriority w:val="99"/>
    <w:semiHidden/>
    <w:unhideWhenUsed/>
    <w:rsid w:val="007825F1"/>
    <w:pPr>
      <w:numPr>
        <w:numId w:val="26"/>
      </w:numPr>
    </w:pPr>
  </w:style>
  <w:style w:type="table" w:styleId="PlainTable1">
    <w:name w:val="Plain Table 1"/>
    <w:basedOn w:val="TableNormal"/>
    <w:uiPriority w:val="41"/>
    <w:rsid w:val="007825F1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7825F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7825F1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7825F1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7825F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NoSpacing">
    <w:name w:val="No Spacing"/>
    <w:uiPriority w:val="1"/>
    <w:qFormat/>
    <w:rsid w:val="007825F1"/>
    <w:rPr>
      <w:rFonts w:ascii="Calibri" w:hAnsi="Calibri" w:cs="Calibri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7825F1"/>
  </w:style>
  <w:style w:type="character" w:customStyle="1" w:styleId="DateChar">
    <w:name w:val="Date Char"/>
    <w:basedOn w:val="DefaultParagraphFont"/>
    <w:link w:val="Date"/>
    <w:uiPriority w:val="99"/>
    <w:semiHidden/>
    <w:rsid w:val="007825F1"/>
    <w:rPr>
      <w:rFonts w:ascii="Calibri" w:hAnsi="Calibri" w:cs="Calibri"/>
    </w:rPr>
  </w:style>
  <w:style w:type="paragraph" w:styleId="NormalWeb">
    <w:name w:val="Normal (Web)"/>
    <w:basedOn w:val="Normal"/>
    <w:uiPriority w:val="99"/>
    <w:semiHidden/>
    <w:unhideWhenUsed/>
    <w:rsid w:val="007825F1"/>
    <w:rPr>
      <w:rFonts w:ascii="Times New Roman" w:hAnsi="Times New Roman" w:cs="Times New Roman"/>
      <w:sz w:val="24"/>
      <w:szCs w:val="24"/>
    </w:rPr>
  </w:style>
  <w:style w:type="character" w:styleId="SmartHyperlink">
    <w:name w:val="Smart Hyperlink"/>
    <w:basedOn w:val="DefaultParagraphFont"/>
    <w:uiPriority w:val="99"/>
    <w:semiHidden/>
    <w:unhideWhenUsed/>
    <w:rsid w:val="007825F1"/>
    <w:rPr>
      <w:rFonts w:ascii="Calibri" w:hAnsi="Calibri" w:cs="Calibri"/>
      <w:u w:val="dotted"/>
    </w:rPr>
  </w:style>
  <w:style w:type="character" w:styleId="UnresolvedMention">
    <w:name w:val="Unresolved Mention"/>
    <w:basedOn w:val="DefaultParagraphFont"/>
    <w:uiPriority w:val="99"/>
    <w:semiHidden/>
    <w:unhideWhenUsed/>
    <w:rsid w:val="007825F1"/>
    <w:rPr>
      <w:rFonts w:ascii="Calibri" w:hAnsi="Calibri" w:cs="Calibri"/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99"/>
    <w:semiHidden/>
    <w:unhideWhenUsed/>
    <w:rsid w:val="007825F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825F1"/>
    <w:rPr>
      <w:rFonts w:ascii="Calibri" w:hAnsi="Calibri" w:cs="Calibri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825F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825F1"/>
    <w:rPr>
      <w:rFonts w:ascii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825F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825F1"/>
    <w:rPr>
      <w:rFonts w:ascii="Calibri" w:hAnsi="Calibri" w:cs="Calibri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7825F1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7825F1"/>
    <w:rPr>
      <w:rFonts w:ascii="Calibri" w:hAnsi="Calibri" w:cs="Calibri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7825F1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7825F1"/>
    <w:rPr>
      <w:rFonts w:ascii="Calibri" w:hAnsi="Calibri" w:cs="Calibri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7825F1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7825F1"/>
    <w:rPr>
      <w:rFonts w:ascii="Calibri" w:hAnsi="Calibri" w:cs="Calibri"/>
    </w:rPr>
  </w:style>
  <w:style w:type="paragraph" w:styleId="NormalIndent">
    <w:name w:val="Normal Indent"/>
    <w:basedOn w:val="Normal"/>
    <w:uiPriority w:val="99"/>
    <w:semiHidden/>
    <w:unhideWhenUsed/>
    <w:rsid w:val="007825F1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7825F1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7825F1"/>
    <w:rPr>
      <w:rFonts w:ascii="Calibri" w:hAnsi="Calibri" w:cs="Calibri"/>
    </w:rPr>
  </w:style>
  <w:style w:type="table" w:styleId="TableContemporary">
    <w:name w:val="Table Contemporary"/>
    <w:basedOn w:val="TableNormal"/>
    <w:uiPriority w:val="99"/>
    <w:semiHidden/>
    <w:unhideWhenUsed/>
    <w:rsid w:val="007825F1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LightList">
    <w:name w:val="Light List"/>
    <w:basedOn w:val="TableNormal"/>
    <w:uiPriority w:val="61"/>
    <w:semiHidden/>
    <w:unhideWhenUsed/>
    <w:rsid w:val="007825F1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7825F1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7825F1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7825F1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7825F1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7825F1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7825F1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7825F1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7825F1"/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7825F1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7825F1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7825F1"/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7825F1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7825F1"/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LightGrid">
    <w:name w:val="Light Grid"/>
    <w:basedOn w:val="TableNormal"/>
    <w:uiPriority w:val="62"/>
    <w:semiHidden/>
    <w:unhideWhenUsed/>
    <w:rsid w:val="007825F1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7825F1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7825F1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7825F1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7825F1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7825F1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7825F1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DarkList">
    <w:name w:val="Dark List"/>
    <w:basedOn w:val="TableNormal"/>
    <w:uiPriority w:val="70"/>
    <w:semiHidden/>
    <w:unhideWhenUsed/>
    <w:rsid w:val="007825F1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7825F1"/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7825F1"/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7825F1"/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7825F1"/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7825F1"/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7825F1"/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ListTable1Light">
    <w:name w:val="List Table 1 Light"/>
    <w:basedOn w:val="TableNormal"/>
    <w:uiPriority w:val="46"/>
    <w:rsid w:val="007825F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7825F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7825F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7825F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7825F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7825F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7825F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uiPriority w:val="47"/>
    <w:rsid w:val="007825F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7825F1"/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7825F1"/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7825F1"/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7825F1"/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7825F1"/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7825F1"/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uiPriority w:val="48"/>
    <w:rsid w:val="007825F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7825F1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7825F1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7825F1"/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7825F1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7825F1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7825F1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7825F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7825F1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7825F1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7825F1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7825F1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7825F1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7825F1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7825F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7825F1"/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7825F1"/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7825F1"/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7825F1"/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7825F1"/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7825F1"/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7825F1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7825F1"/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7825F1"/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7825F1"/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7825F1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7825F1"/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7825F1"/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7825F1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7825F1"/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7825F1"/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7825F1"/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825F1"/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7825F1"/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7825F1"/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7825F1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7825F1"/>
    <w:rPr>
      <w:rFonts w:ascii="Calibri" w:hAnsi="Calibri" w:cs="Calibri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7825F1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7825F1"/>
    <w:rPr>
      <w:rFonts w:ascii="Calibri" w:hAnsi="Calibri" w:cs="Calibri"/>
    </w:rPr>
  </w:style>
  <w:style w:type="table" w:styleId="TableColumns1">
    <w:name w:val="Table Columns 1"/>
    <w:basedOn w:val="TableNormal"/>
    <w:uiPriority w:val="99"/>
    <w:semiHidden/>
    <w:unhideWhenUsed/>
    <w:rsid w:val="007825F1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7825F1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7825F1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7825F1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7825F1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Signature">
    <w:name w:val="Signature"/>
    <w:basedOn w:val="Normal"/>
    <w:link w:val="SignatureChar"/>
    <w:uiPriority w:val="99"/>
    <w:semiHidden/>
    <w:unhideWhenUsed/>
    <w:rsid w:val="007825F1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7825F1"/>
    <w:rPr>
      <w:rFonts w:ascii="Calibri" w:hAnsi="Calibri" w:cs="Calibri"/>
    </w:rPr>
  </w:style>
  <w:style w:type="table" w:styleId="TableSimple1">
    <w:name w:val="Table Simple 1"/>
    <w:basedOn w:val="TableNormal"/>
    <w:uiPriority w:val="99"/>
    <w:semiHidden/>
    <w:unhideWhenUsed/>
    <w:rsid w:val="007825F1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7825F1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7825F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7825F1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rsid w:val="007825F1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ndex1">
    <w:name w:val="index 1"/>
    <w:basedOn w:val="Normal"/>
    <w:next w:val="Normal"/>
    <w:autoRedefine/>
    <w:uiPriority w:val="99"/>
    <w:semiHidden/>
    <w:unhideWhenUsed/>
    <w:rsid w:val="007825F1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7825F1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7825F1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7825F1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7825F1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7825F1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7825F1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7825F1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7825F1"/>
    <w:pPr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7825F1"/>
    <w:rPr>
      <w:rFonts w:ascii="Calibri Light" w:eastAsiaTheme="majorEastAsia" w:hAnsi="Calibri Light" w:cs="Calibri Light"/>
      <w:b/>
      <w:bCs/>
    </w:rPr>
  </w:style>
  <w:style w:type="paragraph" w:styleId="Closing">
    <w:name w:val="Closing"/>
    <w:basedOn w:val="Normal"/>
    <w:link w:val="ClosingChar"/>
    <w:uiPriority w:val="99"/>
    <w:semiHidden/>
    <w:unhideWhenUsed/>
    <w:rsid w:val="007825F1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7825F1"/>
    <w:rPr>
      <w:rFonts w:ascii="Calibri" w:hAnsi="Calibri" w:cs="Calibri"/>
    </w:rPr>
  </w:style>
  <w:style w:type="table" w:styleId="TableGrid">
    <w:name w:val="Table Grid"/>
    <w:basedOn w:val="TableNormal"/>
    <w:uiPriority w:val="39"/>
    <w:rsid w:val="007825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7825F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7825F1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7825F1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7825F1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7825F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7825F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7825F1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7825F1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7825F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1Light">
    <w:name w:val="Grid Table 1 Light"/>
    <w:basedOn w:val="TableNormal"/>
    <w:uiPriority w:val="46"/>
    <w:rsid w:val="007825F1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7825F1"/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7825F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7825F1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7825F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7825F1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7825F1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7825F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7825F1"/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7825F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7825F1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7825F1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7825F1"/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7825F1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48"/>
    <w:rsid w:val="007825F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7825F1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7825F1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7825F1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7825F1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7825F1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7825F1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7825F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7825F1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7825F1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7825F1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7825F1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7825F1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7825F1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7825F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7825F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7825F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7825F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7825F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7825F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7825F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7825F1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7825F1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7825F1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7825F1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7825F1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7825F1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7825F1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7825F1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7825F1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7825F1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7825F1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7825F1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7825F1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7825F1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leWeb1">
    <w:name w:val="Table Web 1"/>
    <w:basedOn w:val="TableNormal"/>
    <w:uiPriority w:val="99"/>
    <w:semiHidden/>
    <w:unhideWhenUsed/>
    <w:rsid w:val="007825F1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7825F1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7825F1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FootnoteReference">
    <w:name w:val="footnote reference"/>
    <w:basedOn w:val="DefaultParagraphFont"/>
    <w:uiPriority w:val="99"/>
    <w:semiHidden/>
    <w:unhideWhenUsed/>
    <w:rsid w:val="007825F1"/>
    <w:rPr>
      <w:rFonts w:ascii="Calibri" w:hAnsi="Calibri" w:cs="Calibri"/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7825F1"/>
    <w:rPr>
      <w:rFonts w:ascii="Calibri" w:hAnsi="Calibri" w:cs="Calibri"/>
    </w:rPr>
  </w:style>
  <w:style w:type="table" w:styleId="Table3Deffects1">
    <w:name w:val="Table 3D effects 1"/>
    <w:basedOn w:val="TableNormal"/>
    <w:uiPriority w:val="99"/>
    <w:semiHidden/>
    <w:unhideWhenUsed/>
    <w:rsid w:val="007825F1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7825F1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7825F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7825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7825F1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lana.Garbere-Bule\AppData\Local\Microsoft\Office\16.0\DTS\lv-LV%7b0B9CDF25-A007-432A-9197-8C6CF29A8BBD%7d\%7b77E248AB-F233-46A2-ABC1-4392A3A31BDB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11611B95-B3B8-4384-92B8-40EEF9A6F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{77E248AB-F233-46A2-ABC1-4392A3A31BDB}tf02786999_win32</Template>
  <TotalTime>0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2023-12-15T11:33:00Z</dcterms:created>
  <dcterms:modified xsi:type="dcterms:W3CDTF">2023-12-15T11:36:00Z</dcterms:modified>
</cp:coreProperties>
</file>