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3943C1A" w14:textId="77777777" w:rsidR="00000000" w:rsidRDefault="00000000">
      <w:pPr>
        <w:spacing w:line="100" w:lineRule="atLeast"/>
        <w:jc w:val="right"/>
      </w:pPr>
    </w:p>
    <w:p w14:paraId="68D2764E" w14:textId="77777777" w:rsidR="00000000" w:rsidRDefault="00000000">
      <w:pPr>
        <w:pStyle w:val="Heading4"/>
        <w:spacing w:before="0" w:after="0"/>
        <w:contextualSpacing/>
        <w:jc w:val="right"/>
        <w:rPr>
          <w:rStyle w:val="Hyperlink"/>
          <w:rFonts w:ascii="Times New Roman" w:hAnsi="Times New Roman"/>
          <w:color w:val="000000"/>
          <w:u w:val="none"/>
        </w:rPr>
      </w:pPr>
      <w:r>
        <w:rPr>
          <w:rStyle w:val="Hyperlink"/>
          <w:rFonts w:ascii="Times New Roman" w:hAnsi="Times New Roman"/>
          <w:color w:val="000000"/>
          <w:u w:val="none"/>
        </w:rPr>
        <w:t>L</w:t>
      </w:r>
      <w:r>
        <w:rPr>
          <w:rStyle w:val="Hyperlink"/>
          <w:rFonts w:ascii="Times New Roman" w:hAnsi="Times New Roman"/>
          <w:color w:val="000000"/>
          <w:u w:val="none"/>
          <w:lang w:eastAsia="lv-LV"/>
        </w:rPr>
        <w:t>R Ekonomikas ministrijai</w:t>
      </w:r>
    </w:p>
    <w:p w14:paraId="6D117C65" w14:textId="77777777" w:rsidR="00000000" w:rsidRDefault="00000000">
      <w:pPr>
        <w:contextualSpacing/>
        <w:jc w:val="right"/>
        <w:rPr>
          <w:color w:val="000000"/>
        </w:rPr>
      </w:pPr>
      <w:r>
        <w:rPr>
          <w:rStyle w:val="Hyperlink"/>
          <w:color w:val="000000"/>
          <w:u w:val="none"/>
        </w:rPr>
        <w:t xml:space="preserve">e-pasts: </w:t>
      </w:r>
      <w:hyperlink r:id="rId7" w:history="1">
        <w:r>
          <w:rPr>
            <w:rStyle w:val="Hyperlink"/>
            <w:rFonts w:cs="PFCentroSlabPro-Regular"/>
            <w:color w:val="000000"/>
            <w:u w:val="none"/>
            <w:bdr w:val="none" w:sz="0" w:space="0" w:color="000000"/>
            <w:shd w:val="clear" w:color="auto" w:fill="FFFFFF"/>
            <w:lang w:eastAsia="lv-LV"/>
          </w:rPr>
          <w:t>pasts@em.gov.lv</w:t>
        </w:r>
      </w:hyperlink>
    </w:p>
    <w:p w14:paraId="52DE1917" w14:textId="77777777" w:rsidR="00000000" w:rsidRDefault="00000000">
      <w:pPr>
        <w:jc w:val="right"/>
        <w:rPr>
          <w:color w:val="000000"/>
        </w:rPr>
      </w:pPr>
    </w:p>
    <w:p w14:paraId="2D755E80" w14:textId="77777777" w:rsidR="00000000" w:rsidRDefault="00000000">
      <w:pPr>
        <w:jc w:val="right"/>
        <w:rPr>
          <w:color w:val="000000"/>
        </w:rPr>
      </w:pPr>
    </w:p>
    <w:p w14:paraId="0AB7117F" w14:textId="77777777" w:rsidR="00000000" w:rsidRDefault="00000000">
      <w:pPr>
        <w:rPr>
          <w:color w:val="000000"/>
        </w:rPr>
      </w:pPr>
      <w:r>
        <w:rPr>
          <w:color w:val="000000"/>
        </w:rPr>
        <w:t>Rīgā, dokumenta datums ir tā elektroniskās parakstīšanas datums</w:t>
      </w:r>
      <w:r>
        <w:rPr>
          <w:color w:val="000000"/>
        </w:rPr>
        <w:tab/>
      </w:r>
      <w:r>
        <w:rPr>
          <w:color w:val="000000"/>
        </w:rPr>
        <w:tab/>
      </w:r>
      <w:r>
        <w:rPr>
          <w:color w:val="000000"/>
        </w:rPr>
        <w:tab/>
      </w:r>
      <w:r>
        <w:rPr>
          <w:color w:val="000000"/>
        </w:rPr>
        <w:tab/>
        <w:t xml:space="preserve">   </w:t>
      </w:r>
    </w:p>
    <w:p w14:paraId="2C26E312" w14:textId="77777777" w:rsidR="00000000" w:rsidRDefault="00000000">
      <w:pPr>
        <w:rPr>
          <w:color w:val="000000"/>
        </w:rPr>
      </w:pPr>
      <w:r>
        <w:rPr>
          <w:color w:val="000000"/>
        </w:rPr>
        <w:t>Nr. 17/2024</w:t>
      </w:r>
    </w:p>
    <w:p w14:paraId="6AE1EA46" w14:textId="77777777" w:rsidR="00000000" w:rsidRDefault="00000000">
      <w:pPr>
        <w:jc w:val="both"/>
        <w:rPr>
          <w:color w:val="000000"/>
        </w:rPr>
      </w:pPr>
    </w:p>
    <w:p w14:paraId="77E57D3B" w14:textId="77777777" w:rsidR="00000000" w:rsidRDefault="00000000">
      <w:pPr>
        <w:jc w:val="both"/>
        <w:rPr>
          <w:b/>
          <w:bCs/>
          <w:i/>
          <w:iCs/>
          <w:color w:val="000000"/>
        </w:rPr>
      </w:pPr>
      <w:r>
        <w:rPr>
          <w:b/>
          <w:bCs/>
          <w:i/>
          <w:iCs/>
          <w:color w:val="000000"/>
          <w:shd w:val="clear" w:color="auto" w:fill="FFFFFF"/>
        </w:rPr>
        <w:t>Iebildumi par Grozījumiem Būvniecības likumā (24-TA-2288)</w:t>
      </w:r>
      <w:r>
        <w:rPr>
          <w:b/>
          <w:bCs/>
          <w:i/>
          <w:iCs/>
          <w:color w:val="000000"/>
        </w:rPr>
        <w:t xml:space="preserve"> </w:t>
      </w:r>
    </w:p>
    <w:p w14:paraId="3A023FBD" w14:textId="77777777" w:rsidR="00000000" w:rsidRDefault="00000000">
      <w:pPr>
        <w:pStyle w:val="NormalWeb"/>
        <w:spacing w:before="0" w:after="0"/>
        <w:jc w:val="both"/>
        <w:rPr>
          <w:b/>
          <w:bCs/>
          <w:i/>
          <w:iCs/>
          <w:color w:val="000000"/>
        </w:rPr>
      </w:pPr>
    </w:p>
    <w:p w14:paraId="03540084" w14:textId="77777777" w:rsidR="00000000" w:rsidRDefault="00000000">
      <w:pPr>
        <w:pStyle w:val="NormalWeb"/>
        <w:spacing w:before="0" w:after="0"/>
        <w:jc w:val="both"/>
        <w:rPr>
          <w:color w:val="000000"/>
        </w:rPr>
      </w:pPr>
    </w:p>
    <w:p w14:paraId="48A48D09" w14:textId="77777777" w:rsidR="00000000" w:rsidRDefault="00000000">
      <w:pPr>
        <w:jc w:val="both"/>
        <w:rPr>
          <w:color w:val="000000"/>
        </w:rPr>
      </w:pPr>
      <w:r>
        <w:rPr>
          <w:rFonts w:cs="Calibri"/>
          <w:color w:val="000000"/>
        </w:rPr>
        <w:tab/>
        <w:t xml:space="preserve">Latvijas Mērnieku biedrība (LMB) ir iepazinusies ar Grozījumiem Būvniecības likumā (24-TA-2288) un iebilst pret likumprojekta redakciju, kurā tiek grozīts Būvniecības likuma 13. panta trešās daļas 1. punkts, aizstājot vārdu “inženierizpēte” ar “ģeotehniskā izpēte”. Attiecībā uz Ekonomikas ministrijas (EM) izteikto problēmas aprakstu, ka Būvniecības likuma 13. panta izpratnē par reglamentētām profesijām būvniecībā, inženierizpēte iekļauj tikai ģeotehnisko izpēti, </w:t>
      </w:r>
      <w:r>
        <w:rPr>
          <w:rFonts w:cs="Calibri"/>
          <w:b/>
          <w:bCs/>
          <w:color w:val="000000"/>
        </w:rPr>
        <w:t xml:space="preserve">LMB sniedz skaidrojumu, ka Būvniecības likumā ir jāsaglabā arī </w:t>
      </w:r>
      <w:r>
        <w:rPr>
          <w:rFonts w:cs="Calibri"/>
          <w:b/>
          <w:bCs/>
          <w:color w:val="000000"/>
          <w:u w:val="single"/>
        </w:rPr>
        <w:t>ģeodēziskā un topogrāfiskā izpēte</w:t>
      </w:r>
      <w:r>
        <w:rPr>
          <w:rFonts w:cs="Calibri"/>
          <w:b/>
          <w:bCs/>
          <w:color w:val="000000"/>
        </w:rPr>
        <w:t xml:space="preserve"> un tā attiecināma uz reglamentētām profesijām:</w:t>
      </w:r>
    </w:p>
    <w:p w14:paraId="6BC37E3E" w14:textId="77777777" w:rsidR="00000000" w:rsidRDefault="00000000">
      <w:pPr>
        <w:jc w:val="both"/>
        <w:rPr>
          <w:color w:val="000000"/>
        </w:rPr>
      </w:pPr>
    </w:p>
    <w:p w14:paraId="45CEF78D" w14:textId="77777777" w:rsidR="00000000" w:rsidRDefault="00000000">
      <w:pPr>
        <w:pStyle w:val="ListParagraph"/>
        <w:jc w:val="both"/>
        <w:rPr>
          <w:rFonts w:ascii="Times New Roman" w:hAnsi="Times New Roman" w:cs="Calibri"/>
          <w:b/>
          <w:bCs/>
          <w:color w:val="000000"/>
          <w:sz w:val="24"/>
          <w:szCs w:val="24"/>
        </w:rPr>
      </w:pPr>
      <w:r>
        <w:rPr>
          <w:rFonts w:ascii="Times New Roman" w:hAnsi="Times New Roman" w:cs="Calibri"/>
          <w:b/>
          <w:bCs/>
          <w:color w:val="000000"/>
          <w:sz w:val="24"/>
          <w:szCs w:val="24"/>
        </w:rPr>
        <w:t xml:space="preserve">1. </w:t>
      </w:r>
      <w:r>
        <w:rPr>
          <w:rFonts w:ascii="Times New Roman" w:hAnsi="Times New Roman" w:cs="Calibri"/>
          <w:color w:val="000000"/>
          <w:sz w:val="24"/>
          <w:szCs w:val="24"/>
        </w:rPr>
        <w:t xml:space="preserve">Saskaņā ar 2010. gada 1. novembra Ministru kabineta noteikumu Nr. 1011  “Personu sertificēšanas un sertificēto personu uzraudzības kārtība ģeodēzijā, zemes ierīcībā un zemes kadastrālajā uzmērīšanā” (MK noteikumi Nr. 1011) 4. punktu, fiziskā persona var pretendēt uz sertifikāta saņemšanu ģeodēzisko darbu veikšanai (tai skaitā topogrāfisko, inženierģeodēzisko, ģeodēzisko tīklu ierīkošanas darbu veikšanai), zemes ierīcības darbu veikšanai un zemes kadastrālo darbu veikšanai, ja tā ir ieguvusi vismaz akadēmisko bakalaura grādu vai otrā līmeņa profesionālo augstāko izglītību zemes ierīcībā, ģeodēzijā, zemes pārvaldībā, kartogrāfijā vai kādā no </w:t>
      </w:r>
      <w:r>
        <w:rPr>
          <w:rFonts w:ascii="Times New Roman" w:hAnsi="Times New Roman" w:cs="Calibri"/>
          <w:color w:val="000000"/>
          <w:sz w:val="24"/>
          <w:szCs w:val="24"/>
          <w:u w:val="single"/>
        </w:rPr>
        <w:t xml:space="preserve">būvzinātnes </w:t>
      </w:r>
      <w:r>
        <w:rPr>
          <w:rFonts w:ascii="Times New Roman" w:hAnsi="Times New Roman" w:cs="Calibri"/>
          <w:color w:val="000000"/>
          <w:sz w:val="24"/>
          <w:szCs w:val="24"/>
        </w:rPr>
        <w:t>ģeodēzijas</w:t>
      </w:r>
      <w:r>
        <w:rPr>
          <w:rFonts w:ascii="Times New Roman" w:hAnsi="Times New Roman" w:cs="Calibri"/>
          <w:b/>
          <w:bCs/>
          <w:color w:val="000000"/>
          <w:sz w:val="24"/>
          <w:szCs w:val="24"/>
          <w:u w:val="single"/>
        </w:rPr>
        <w:t xml:space="preserve"> </w:t>
      </w:r>
      <w:r>
        <w:rPr>
          <w:rFonts w:ascii="Times New Roman" w:hAnsi="Times New Roman" w:cs="Calibri"/>
          <w:color w:val="000000"/>
          <w:sz w:val="24"/>
          <w:szCs w:val="24"/>
          <w:u w:val="single"/>
        </w:rPr>
        <w:t>apakšnozarēm</w:t>
      </w:r>
      <w:r>
        <w:rPr>
          <w:rFonts w:ascii="Times New Roman" w:hAnsi="Times New Roman" w:cs="Calibri"/>
          <w:color w:val="000000"/>
          <w:sz w:val="24"/>
          <w:szCs w:val="24"/>
        </w:rPr>
        <w:t xml:space="preserve"> un tai ir vismaz divu gadu pieredze ģeodēziskajos darbos pēdējo piecu gadu laikā.</w:t>
      </w:r>
    </w:p>
    <w:p w14:paraId="2FFBACC6" w14:textId="77777777" w:rsidR="00000000" w:rsidRDefault="00000000">
      <w:pPr>
        <w:pStyle w:val="ListParagraph"/>
        <w:jc w:val="both"/>
        <w:rPr>
          <w:rFonts w:ascii="Times New Roman" w:hAnsi="Times New Roman" w:cs="Calibri"/>
          <w:b/>
          <w:bCs/>
          <w:color w:val="000000"/>
          <w:sz w:val="24"/>
          <w:szCs w:val="24"/>
        </w:rPr>
      </w:pPr>
      <w:r>
        <w:rPr>
          <w:rFonts w:ascii="Times New Roman" w:hAnsi="Times New Roman" w:cs="Calibri"/>
          <w:b/>
          <w:bCs/>
          <w:color w:val="000000"/>
          <w:sz w:val="24"/>
          <w:szCs w:val="24"/>
        </w:rPr>
        <w:t>2.</w:t>
      </w:r>
      <w:r>
        <w:rPr>
          <w:rFonts w:ascii="Times New Roman" w:hAnsi="Times New Roman" w:cs="Calibri"/>
          <w:color w:val="000000"/>
          <w:sz w:val="24"/>
          <w:szCs w:val="24"/>
        </w:rPr>
        <w:t xml:space="preserve"> Tāpat, saskaņā Valsts izglītības satura centra Būvniecības nozares kvalifikāciju struktūrā iekļauto profesiju karti tajā ir izdalītas ģeotelpisko datu inženiera (atbilst Latvijas kvalifikāciju ietvarstruktūras 6. līmenim un aizvieto agrākos ģeodēzijas inženiera, kartogrāfijas inženiera un zemes ierīcības inženiera profesiju aprakstus) un ģeotelpiskās informācijas inženiera (atbilst 7. Latvijas kvalifikāciju ietvarstruktūras 6. līmenim) profesijas un abām ir izstrādāti 2024. gadā saskaņoti profesiju standarti. </w:t>
      </w:r>
    </w:p>
    <w:p w14:paraId="651FE585" w14:textId="77777777" w:rsidR="00000000" w:rsidRDefault="00000000">
      <w:pPr>
        <w:pStyle w:val="ListParagraph"/>
        <w:jc w:val="both"/>
        <w:rPr>
          <w:rFonts w:ascii="Times New Roman" w:hAnsi="Times New Roman" w:cs="Calibri"/>
          <w:b/>
          <w:bCs/>
          <w:color w:val="000000"/>
          <w:sz w:val="24"/>
          <w:szCs w:val="24"/>
        </w:rPr>
      </w:pPr>
      <w:r>
        <w:rPr>
          <w:rFonts w:ascii="Times New Roman" w:hAnsi="Times New Roman" w:cs="Calibri"/>
          <w:b/>
          <w:bCs/>
          <w:color w:val="000000"/>
          <w:sz w:val="24"/>
          <w:szCs w:val="24"/>
        </w:rPr>
        <w:t xml:space="preserve">3. </w:t>
      </w:r>
      <w:r>
        <w:rPr>
          <w:rFonts w:ascii="Times New Roman" w:hAnsi="Times New Roman" w:cs="Calibri"/>
          <w:color w:val="000000"/>
          <w:sz w:val="24"/>
          <w:szCs w:val="24"/>
        </w:rPr>
        <w:t xml:space="preserve">Saskaņā ar likumu “Par reglamentētajām profesijām un profesionālās kvalifikācijas atzīšanu” 32. pantu, reglamentētā profesija ir mērnieks. Tā paša panta 2. daļa nosaka, ka  personas tiesības veikt patstāvīgu profesionālo darbību </w:t>
      </w:r>
      <w:r>
        <w:rPr>
          <w:rFonts w:ascii="Times New Roman" w:hAnsi="Times New Roman" w:cs="Calibri"/>
          <w:b/>
          <w:bCs/>
          <w:color w:val="000000"/>
          <w:sz w:val="24"/>
          <w:szCs w:val="24"/>
        </w:rPr>
        <w:t>mērnieka profesijā</w:t>
      </w:r>
      <w:r>
        <w:rPr>
          <w:rFonts w:ascii="Times New Roman" w:hAnsi="Times New Roman" w:cs="Calibri"/>
          <w:color w:val="000000"/>
          <w:sz w:val="24"/>
          <w:szCs w:val="24"/>
        </w:rPr>
        <w:t xml:space="preserve"> apliecina augstskolas izsniegts augstākās izglītības diploms par akreditētas studiju programmas apguvi un </w:t>
      </w:r>
      <w:r>
        <w:rPr>
          <w:rFonts w:ascii="Times New Roman" w:hAnsi="Times New Roman" w:cs="Calibri"/>
          <w:b/>
          <w:bCs/>
          <w:color w:val="000000"/>
          <w:sz w:val="24"/>
          <w:szCs w:val="24"/>
        </w:rPr>
        <w:t>ģeodēzijas inženiera vai zemes ierīcības inženiera, vai kartogrāfijas inženiera, vai fotogrammetrijas inženiera profesionālā kvalifikācija vai inženierzinātņu maģistra grāds, un mērnieka profesionālās kvalifikācijas sertifikāts</w:t>
      </w:r>
      <w:r>
        <w:rPr>
          <w:rFonts w:ascii="Times New Roman" w:hAnsi="Times New Roman" w:cs="Calibri"/>
          <w:color w:val="000000"/>
          <w:sz w:val="24"/>
          <w:szCs w:val="24"/>
        </w:rPr>
        <w:t xml:space="preserve">, kura ieguves noteikumus reglamentē likumi zemes mērniecības jomā. </w:t>
      </w:r>
    </w:p>
    <w:p w14:paraId="13B504FF" w14:textId="77777777" w:rsidR="00000000" w:rsidRDefault="00000000">
      <w:pPr>
        <w:pStyle w:val="ListParagraph"/>
        <w:jc w:val="both"/>
        <w:rPr>
          <w:rFonts w:ascii="Times New Roman" w:hAnsi="Times New Roman" w:cs="Calibri"/>
          <w:b/>
          <w:bCs/>
          <w:color w:val="000000"/>
          <w:sz w:val="24"/>
          <w:szCs w:val="24"/>
        </w:rPr>
      </w:pPr>
      <w:r>
        <w:rPr>
          <w:rFonts w:ascii="Times New Roman" w:hAnsi="Times New Roman" w:cs="Calibri"/>
          <w:b/>
          <w:bCs/>
          <w:color w:val="000000"/>
          <w:sz w:val="24"/>
          <w:szCs w:val="24"/>
        </w:rPr>
        <w:lastRenderedPageBreak/>
        <w:t xml:space="preserve">4. </w:t>
      </w:r>
      <w:r>
        <w:rPr>
          <w:rFonts w:ascii="Times New Roman" w:hAnsi="Times New Roman" w:cs="Calibri"/>
          <w:color w:val="000000"/>
          <w:sz w:val="24"/>
          <w:szCs w:val="24"/>
        </w:rPr>
        <w:t xml:space="preserve">Tas nozīmē, ka mainoties profesiju nosaukumiem, būs nepieciešama vairāku normatīvo aktu aktualizācija un sinhronizācija, bet pēc būtības un normatīvā akta regulējuma mērķa </w:t>
      </w:r>
      <w:r>
        <w:rPr>
          <w:rFonts w:ascii="Times New Roman" w:hAnsi="Times New Roman" w:cs="Calibri"/>
          <w:b/>
          <w:bCs/>
          <w:color w:val="000000"/>
          <w:sz w:val="24"/>
          <w:szCs w:val="24"/>
        </w:rPr>
        <w:t>ģeodēzijas inženieris (tagad ģeotelpisko datu inženieris) atbilst Būvniecības likuma 13. panta 1. daļas nosacījumam, ka būvspeciālisti ir personas, kas ieguvušas patstāvīgas prakses tiesības arhitektūras vai būvniecības jomā reglamentētās profesijās.</w:t>
      </w:r>
    </w:p>
    <w:p w14:paraId="228D70C6" w14:textId="77777777" w:rsidR="00000000" w:rsidRDefault="00000000">
      <w:pPr>
        <w:pStyle w:val="ListParagraph"/>
        <w:jc w:val="both"/>
        <w:rPr>
          <w:rFonts w:ascii="Times New Roman" w:hAnsi="Times New Roman" w:cs="Calibri"/>
          <w:b/>
          <w:bCs/>
          <w:color w:val="000000"/>
          <w:sz w:val="24"/>
          <w:szCs w:val="24"/>
        </w:rPr>
      </w:pPr>
      <w:r>
        <w:rPr>
          <w:rFonts w:ascii="Times New Roman" w:hAnsi="Times New Roman" w:cs="Calibri"/>
          <w:b/>
          <w:bCs/>
          <w:color w:val="000000"/>
          <w:sz w:val="24"/>
          <w:szCs w:val="24"/>
        </w:rPr>
        <w:t>5.</w:t>
      </w:r>
      <w:r>
        <w:rPr>
          <w:rFonts w:ascii="Times New Roman" w:hAnsi="Times New Roman" w:cs="Calibri"/>
          <w:color w:val="000000"/>
          <w:sz w:val="24"/>
          <w:szCs w:val="24"/>
        </w:rPr>
        <w:t xml:space="preserve"> Būvniecības likuma 13. panta 3. daļa nosaka, ka patstāvīgās prakses tiesības būvniecības jomā reglamentētā profesijā var iegūt arī inženierizpētē. Savukārt saskaņā ar 2015. gada 30. jūnija Ministru kabineta noteikumiem Nr. 334 “Noteikumi par Latvijas būvnormatīvu LBN 005-15 “Inženierizpētes noteikumi būvniecībā””, inženierizpēti būvniecības vajadzībām ietver arī ģeodēzisko un topogrāfisko izpēti. </w:t>
      </w:r>
      <w:r>
        <w:rPr>
          <w:rFonts w:ascii="Times New Roman" w:hAnsi="Times New Roman" w:cs="Calibri"/>
          <w:b/>
          <w:bCs/>
          <w:color w:val="000000"/>
          <w:sz w:val="24"/>
          <w:szCs w:val="24"/>
        </w:rPr>
        <w:t>Tātad, tiek izpildīts Būvniecības likuma 13. panta 3. daļas nosacījums par pastāvīgās prakses tiesībām būvniecības jomā reglamentētā profesijā.</w:t>
      </w:r>
    </w:p>
    <w:p w14:paraId="272C1002" w14:textId="77777777" w:rsidR="00000000" w:rsidRDefault="00000000">
      <w:pPr>
        <w:pStyle w:val="ListParagraph"/>
        <w:jc w:val="both"/>
        <w:rPr>
          <w:rFonts w:ascii="Times New Roman" w:hAnsi="Times New Roman" w:cs="Calibri"/>
          <w:color w:val="000000"/>
          <w:sz w:val="24"/>
          <w:szCs w:val="24"/>
        </w:rPr>
      </w:pPr>
      <w:r>
        <w:rPr>
          <w:rFonts w:ascii="Times New Roman" w:hAnsi="Times New Roman" w:cs="Calibri"/>
          <w:b/>
          <w:bCs/>
          <w:color w:val="000000"/>
          <w:sz w:val="24"/>
          <w:szCs w:val="24"/>
        </w:rPr>
        <w:t>6.</w:t>
      </w:r>
      <w:r>
        <w:rPr>
          <w:rFonts w:ascii="Times New Roman" w:hAnsi="Times New Roman" w:cs="Calibri"/>
          <w:color w:val="000000"/>
          <w:sz w:val="24"/>
          <w:szCs w:val="24"/>
        </w:rPr>
        <w:t xml:space="preserve"> Tāpat, saskaņā ar MK noteikumu Nr. 1011 prasībām tiek izpildītas Būvniecības likuma 13. panta 4., 5., 6., 7., 9., 9.</w:t>
      </w:r>
      <w:r>
        <w:rPr>
          <w:rFonts w:ascii="Times New Roman" w:hAnsi="Times New Roman" w:cs="Calibri"/>
          <w:color w:val="000000"/>
          <w:sz w:val="24"/>
          <w:szCs w:val="24"/>
          <w:vertAlign w:val="superscript"/>
        </w:rPr>
        <w:t>1</w:t>
      </w:r>
      <w:r>
        <w:rPr>
          <w:rFonts w:ascii="Times New Roman" w:hAnsi="Times New Roman" w:cs="Calibri"/>
          <w:color w:val="000000"/>
          <w:sz w:val="24"/>
          <w:szCs w:val="24"/>
        </w:rPr>
        <w:t xml:space="preserve">, 10. un 13. daļas prasības. Savukārt attiecībā uz šī paša panta 8. daļas prasību informāciju par (...) būvprakses sertifikātu normatīvajos aktos noteiktajā kārtībā iekļaut būvspeciālistu reģistrā, nodrošina publiski pieejams ģeodēzijas un mērniecības sertificēto personu reģistrs. LMB informē, ka turpinās darbs Būvniecības informācijas sistēmas pilnveides darba grupā, kurā ir vienota izpratne paredzēt iespēju reģistrus sinhronizēt, lai </w:t>
      </w:r>
      <w:r>
        <w:rPr>
          <w:rFonts w:ascii="Times New Roman" w:hAnsi="Times New Roman" w:cs="Calibri"/>
          <w:b/>
          <w:bCs/>
          <w:color w:val="000000"/>
          <w:sz w:val="24"/>
          <w:szCs w:val="24"/>
        </w:rPr>
        <w:t>ģeodēzijas darbos sertificētās personas ir iekļaujamas arī būvspeciālistu reģistrā</w:t>
      </w:r>
      <w:r>
        <w:rPr>
          <w:rFonts w:ascii="Times New Roman" w:hAnsi="Times New Roman" w:cs="Calibri"/>
          <w:color w:val="000000"/>
          <w:sz w:val="24"/>
          <w:szCs w:val="24"/>
        </w:rPr>
        <w:t>.</w:t>
      </w:r>
    </w:p>
    <w:p w14:paraId="606ED96B" w14:textId="77777777" w:rsidR="00000000" w:rsidRDefault="00000000">
      <w:pPr>
        <w:spacing w:line="276" w:lineRule="auto"/>
        <w:jc w:val="both"/>
        <w:rPr>
          <w:rFonts w:cs="Calibri"/>
          <w:color w:val="000000"/>
        </w:rPr>
      </w:pPr>
      <w:r>
        <w:rPr>
          <w:rFonts w:cs="Calibri"/>
          <w:color w:val="000000"/>
        </w:rPr>
        <w:tab/>
        <w:t>Tātad, ģeodēzija un mērniecība ir piederīga būvniecībs kvalifikāciju struktūras profesijām, ģeodēzijas un mērniecības darbu speciālisti ir reglamentētās profesijas pārstāvji, kuriem ir patstāvīgas prakses tiesības un tiek izpildītas citas Būvniecības likuma 13. panta prasības, lai ģeodēzijas darbos sertificētās personas vērtētu atbilstoši būvspeciālistu prasībām. Tādejādi,</w:t>
      </w:r>
      <w:r>
        <w:rPr>
          <w:rFonts w:cs="Calibri"/>
          <w:b/>
          <w:bCs/>
          <w:color w:val="000000"/>
        </w:rPr>
        <w:t xml:space="preserve"> nav pamatoti Būvniecības likuma grozījumu projektā terminu “inženierizpēte” sašaurināt uz “ģeotehniskā izpēte”</w:t>
      </w:r>
      <w:r>
        <w:rPr>
          <w:rFonts w:cs="Calibri"/>
          <w:color w:val="000000"/>
        </w:rPr>
        <w:t>.</w:t>
      </w:r>
    </w:p>
    <w:p w14:paraId="1797BCA8" w14:textId="77777777" w:rsidR="00000000" w:rsidRDefault="00000000">
      <w:pPr>
        <w:jc w:val="both"/>
        <w:rPr>
          <w:color w:val="000000"/>
        </w:rPr>
      </w:pPr>
      <w:r>
        <w:rPr>
          <w:rFonts w:cs="Calibri"/>
          <w:color w:val="000000"/>
        </w:rPr>
        <w:tab/>
        <w:t>Vienlaikus LMB atbalsta EM viedokli par ierobežotu pieeju būvspeciālistiem iegūt patstāvīgās prakses tiesības ģeodēziskā un topogrāfiskā izpētē, un hidrometeoroloģiskā izpētē, kas arī ir inženierizpētes sastāvā. LMB atbalsta EM piedāvāto redakciju visiem būvspeciālistiem automātiski veikt piešķirtā sertifikāta maiņu no “inženierizpētes” specialitātes uz “ģeotehniskās izpētes” specialitātu.</w:t>
      </w:r>
    </w:p>
    <w:p w14:paraId="332D4A41" w14:textId="77777777" w:rsidR="00000000" w:rsidRDefault="00000000">
      <w:pPr>
        <w:jc w:val="both"/>
        <w:rPr>
          <w:color w:val="000000"/>
        </w:rPr>
      </w:pPr>
    </w:p>
    <w:p w14:paraId="6B86758E" w14:textId="77777777" w:rsidR="00000000" w:rsidRDefault="00000000">
      <w:pPr>
        <w:jc w:val="both"/>
        <w:rPr>
          <w:color w:val="000000"/>
        </w:rPr>
      </w:pPr>
    </w:p>
    <w:p w14:paraId="2058AF8A" w14:textId="77777777" w:rsidR="00000000" w:rsidRDefault="00000000">
      <w:pPr>
        <w:jc w:val="both"/>
        <w:rPr>
          <w:color w:val="000000"/>
        </w:rPr>
      </w:pPr>
      <w:r>
        <w:rPr>
          <w:color w:val="000000"/>
        </w:rPr>
        <w:t>Latvijas Mērnieku biedrības</w:t>
      </w:r>
    </w:p>
    <w:p w14:paraId="05530ACB" w14:textId="77777777" w:rsidR="00000000" w:rsidRDefault="00000000">
      <w:pPr>
        <w:jc w:val="both"/>
        <w:rPr>
          <w:color w:val="000000"/>
        </w:rPr>
      </w:pPr>
      <w:r>
        <w:rPr>
          <w:color w:val="000000"/>
        </w:rPr>
        <w:t xml:space="preserve">valdes priekšsēdētājs          </w:t>
      </w:r>
      <w:r>
        <w:rPr>
          <w:color w:val="000000"/>
        </w:rPr>
        <w:tab/>
      </w:r>
      <w:r>
        <w:rPr>
          <w:color w:val="000000"/>
        </w:rPr>
        <w:tab/>
      </w:r>
      <w:r>
        <w:rPr>
          <w:color w:val="000000"/>
        </w:rPr>
        <w:tab/>
        <w:t xml:space="preserve"> </w:t>
      </w:r>
      <w:r>
        <w:rPr>
          <w:color w:val="000000"/>
        </w:rPr>
        <w:tab/>
      </w:r>
      <w:r>
        <w:rPr>
          <w:color w:val="000000"/>
        </w:rPr>
        <w:tab/>
      </w:r>
      <w:r>
        <w:rPr>
          <w:color w:val="000000"/>
        </w:rPr>
        <w:tab/>
        <w:t>/ Aldis Pizāns /</w:t>
      </w:r>
    </w:p>
    <w:p w14:paraId="5DD1B010" w14:textId="77777777" w:rsidR="00000000" w:rsidRDefault="00000000">
      <w:pPr>
        <w:jc w:val="both"/>
        <w:rPr>
          <w:color w:val="000000"/>
        </w:rPr>
      </w:pPr>
    </w:p>
    <w:p w14:paraId="505C36FE" w14:textId="77777777" w:rsidR="00000000" w:rsidRDefault="00000000">
      <w:pPr>
        <w:jc w:val="both"/>
        <w:rPr>
          <w:color w:val="000000"/>
        </w:rPr>
      </w:pPr>
      <w:r>
        <w:rPr>
          <w:color w:val="000000"/>
        </w:rPr>
        <w:t>Latvijas Mērnieku biedrības</w:t>
      </w:r>
    </w:p>
    <w:p w14:paraId="7CB69EAA" w14:textId="77777777" w:rsidR="00000000" w:rsidRDefault="00000000">
      <w:pPr>
        <w:jc w:val="both"/>
        <w:rPr>
          <w:color w:val="000000"/>
        </w:rPr>
      </w:pPr>
      <w:r>
        <w:rPr>
          <w:color w:val="000000"/>
        </w:rPr>
        <w:t>valdes loceklis</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Jānis Kokins /</w:t>
      </w:r>
    </w:p>
    <w:p w14:paraId="04F1CB49" w14:textId="77777777" w:rsidR="00000000" w:rsidRDefault="00000000">
      <w:pPr>
        <w:rPr>
          <w:color w:val="000000"/>
        </w:rPr>
      </w:pPr>
    </w:p>
    <w:p w14:paraId="4B1055CF" w14:textId="77777777" w:rsidR="00000000" w:rsidRDefault="00000000">
      <w:pPr>
        <w:jc w:val="center"/>
        <w:rPr>
          <w:color w:val="000000"/>
        </w:rPr>
      </w:pPr>
    </w:p>
    <w:p w14:paraId="4CB8B912" w14:textId="77777777" w:rsidR="00000000" w:rsidRDefault="00000000">
      <w:pPr>
        <w:jc w:val="center"/>
        <w:rPr>
          <w:color w:val="000000"/>
        </w:rPr>
      </w:pPr>
      <w:r>
        <w:rPr>
          <w:color w:val="000000"/>
        </w:rPr>
        <w:lastRenderedPageBreak/>
        <w:t>DOKUMENTS PARAKSTĪTS AR DROŠU ELEKTRONISKO PARAKSTU UN SATUR LAIKA ZĪMOGU</w:t>
      </w:r>
    </w:p>
    <w:p w14:paraId="65A0BD54" w14:textId="77777777" w:rsidR="00BD35CF" w:rsidRDefault="00BD35CF">
      <w:pPr>
        <w:jc w:val="center"/>
      </w:pPr>
    </w:p>
    <w:sectPr w:rsidR="00BD35CF">
      <w:headerReference w:type="default" r:id="rId8"/>
      <w:footerReference w:type="default" r:id="rId9"/>
      <w:headerReference w:type="first" r:id="rId10"/>
      <w:footerReference w:type="first" r:id="rId11"/>
      <w:pgSz w:w="11906" w:h="16838"/>
      <w:pgMar w:top="2268" w:right="1416" w:bottom="776" w:left="1418" w:header="709" w:footer="72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AF98A4" w14:textId="77777777" w:rsidR="00BD35CF" w:rsidRDefault="00BD35CF">
      <w:r>
        <w:separator/>
      </w:r>
    </w:p>
  </w:endnote>
  <w:endnote w:type="continuationSeparator" w:id="0">
    <w:p w14:paraId="32FC5465" w14:textId="77777777" w:rsidR="00BD35CF" w:rsidRDefault="00BD3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BA"/>
    <w:family w:val="roman"/>
    <w:pitch w:val="variable"/>
    <w:sig w:usb0="E00006FF" w:usb1="420024FF" w:usb2="02000000" w:usb3="00000000" w:csb0="0000019F"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PFCentroSlabPro-Regular">
    <w:altName w:val="Georgia"/>
    <w:charset w:val="00"/>
    <w:family w:val="auto"/>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E20B3" w14:textId="77777777" w:rsidR="00000000" w:rsidRDefault="00000000">
    <w:pPr>
      <w:pStyle w:val="Footer"/>
      <w:ind w:right="-709"/>
      <w:rPr>
        <w:sz w:val="22"/>
        <w:szCs w:val="22"/>
      </w:rPr>
    </w:pPr>
  </w:p>
  <w:p w14:paraId="56E97986" w14:textId="77777777" w:rsidR="00000000" w:rsidRDefault="00000000">
    <w:pPr>
      <w:pStyle w:val="Foo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B1A11"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8D8214" w14:textId="77777777" w:rsidR="00BD35CF" w:rsidRDefault="00BD35CF">
      <w:r>
        <w:separator/>
      </w:r>
    </w:p>
  </w:footnote>
  <w:footnote w:type="continuationSeparator" w:id="0">
    <w:p w14:paraId="7FD7EE08" w14:textId="77777777" w:rsidR="00BD35CF" w:rsidRDefault="00BD3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76097" w14:textId="77777777" w:rsidR="00000000" w:rsidRDefault="00000000">
    <w:pPr>
      <w:pStyle w:val="Header"/>
      <w:jc w:val="center"/>
    </w:pPr>
    <w:r>
      <w:fldChar w:fldCharType="begin"/>
    </w:r>
    <w:r>
      <w:instrText xml:space="preserve"> PAGE </w:instrText>
    </w:r>
    <w:r>
      <w:fldChar w:fldCharType="separate"/>
    </w:r>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5533E3" w14:textId="1A820702" w:rsidR="00000000" w:rsidRDefault="00EE6EEF">
    <w:pPr>
      <w:pStyle w:val="Header"/>
    </w:pPr>
    <w:r>
      <w:rPr>
        <w:noProof/>
      </w:rPr>
      <mc:AlternateContent>
        <mc:Choice Requires="wps">
          <w:drawing>
            <wp:anchor distT="0" distB="0" distL="114300" distR="114300" simplePos="0" relativeHeight="251650048" behindDoc="1" locked="0" layoutInCell="0" allowOverlap="1" wp14:anchorId="325F53F1" wp14:editId="171BA47D">
              <wp:simplePos x="0" y="0"/>
              <wp:positionH relativeFrom="column">
                <wp:posOffset>9525</wp:posOffset>
              </wp:positionH>
              <wp:positionV relativeFrom="paragraph">
                <wp:posOffset>647065</wp:posOffset>
              </wp:positionV>
              <wp:extent cx="2001520" cy="9525"/>
              <wp:effectExtent l="0" t="0" r="0" b="635"/>
              <wp:wrapNone/>
              <wp:docPr id="199775851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1520" cy="9525"/>
                      </a:xfrm>
                      <a:prstGeom prst="rect">
                        <a:avLst/>
                      </a:prstGeom>
                      <a:solidFill>
                        <a:srgbClr val="848282"/>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8FB0AA0" id="Rectangle 2" o:spid="_x0000_s1026" style="position:absolute;margin-left:.75pt;margin-top:50.95pt;width:157.6pt;height:.75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" o:allowincell="f" fillcolor="#848282" stroked="f" strokecolor="#3465a4">
              <v:stroke joinstyle="round"/>
            </v:rect>
          </w:pict>
        </mc:Fallback>
      </mc:AlternateContent>
    </w:r>
    <w:r>
      <w:rPr>
        <w:noProof/>
      </w:rPr>
      <mc:AlternateContent>
        <mc:Choice Requires="wps">
          <w:drawing>
            <wp:anchor distT="0" distB="0" distL="114300" distR="114300" simplePos="0" relativeHeight="251659264" behindDoc="1" locked="0" layoutInCell="0" allowOverlap="1" wp14:anchorId="0E241879" wp14:editId="4B427F75">
              <wp:simplePos x="0" y="0"/>
              <wp:positionH relativeFrom="column">
                <wp:posOffset>-20320</wp:posOffset>
              </wp:positionH>
              <wp:positionV relativeFrom="paragraph">
                <wp:posOffset>907415</wp:posOffset>
              </wp:positionV>
              <wp:extent cx="5756910" cy="19685"/>
              <wp:effectExtent l="0" t="2540" r="0" b="0"/>
              <wp:wrapNone/>
              <wp:docPr id="82841079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6910" cy="19685"/>
                      </a:xfrm>
                      <a:prstGeom prst="rect">
                        <a:avLst/>
                      </a:prstGeom>
                      <a:solidFill>
                        <a:srgbClr val="848282"/>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3CE334E" id="Rectangle 11" o:spid="_x0000_s1026" style="position:absolute;margin-left:-1.6pt;margin-top:71.45pt;width:453.3pt;height:1.5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" o:allowincell="f" fillcolor="#848282" stroked="f" strokecolor="#3465a4">
              <v:stroke joinstyle="round"/>
            </v:rect>
          </w:pict>
        </mc:Fallback>
      </mc:AlternateContent>
    </w:r>
    <w:r>
      <w:rPr>
        <w:noProof/>
      </w:rPr>
      <mc:AlternateContent>
        <mc:Choice Requires="wps">
          <w:drawing>
            <wp:anchor distT="0" distB="0" distL="114935" distR="114935" simplePos="0" relativeHeight="251661312" behindDoc="0" locked="0" layoutInCell="0" allowOverlap="1" wp14:anchorId="19CB9E38" wp14:editId="33FF76E9">
              <wp:simplePos x="0" y="0"/>
              <wp:positionH relativeFrom="column">
                <wp:posOffset>15240</wp:posOffset>
              </wp:positionH>
              <wp:positionV relativeFrom="paragraph">
                <wp:posOffset>675640</wp:posOffset>
              </wp:positionV>
              <wp:extent cx="1769110" cy="168910"/>
              <wp:effectExtent l="5715" t="8890" r="6350" b="3175"/>
              <wp:wrapNone/>
              <wp:docPr id="208083467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1689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6C943C" w14:textId="77777777" w:rsidR="00000000" w:rsidRDefault="00000000">
                          <w:r>
                            <w:rPr>
                              <w:color w:val="000000"/>
                              <w:sz w:val="14"/>
                              <w:szCs w:val="14"/>
                            </w:rPr>
                            <w:t>Reģ.Nr. 40008004744</w:t>
                          </w:r>
                        </w:p>
                      </w:txbxContent>
                    </wps:txbx>
                    <wps:bodyPr rot="0" vert="horz" wrap="square" lIns="14605" tIns="14605" rIns="14605" bIns="1460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CB9E38" id="_x0000_t202" coordsize="21600,21600" o:spt="202" path="m,l,21600r21600,l21600,xe">
              <v:stroke joinstyle="miter"/>
              <v:path gradientshapeok="t" o:connecttype="rect"/>
            </v:shapetype>
            <v:shape id="Text Box 13" o:spid="_x0000_s1026" type="#_x0000_t202" style="position:absolute;margin-left:1.2pt;margin-top:53.2pt;width:139.3pt;height:13.3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" o:allowincell="f" stroked="f">
              <v:fill opacity="0"/>
              <v:textbox inset="1.15pt,1.15pt,1.15pt,1.15pt">
                <w:txbxContent>
                  <w:p w14:paraId="386C943C" w14:textId="77777777" w:rsidR="00000000" w:rsidRDefault="00000000">
                    <w:r>
                      <w:rPr>
                        <w:color w:val="000000"/>
                        <w:sz w:val="14"/>
                        <w:szCs w:val="14"/>
                      </w:rPr>
                      <w:t>Reģ.Nr. 40008004744</w:t>
                    </w:r>
                  </w:p>
                </w:txbxContent>
              </v:textbox>
            </v:shape>
          </w:pict>
        </mc:Fallback>
      </mc:AlternateContent>
    </w:r>
    <w:r>
      <w:rPr>
        <w:noProof/>
      </w:rPr>
      <mc:AlternateContent>
        <mc:Choice Requires="wps">
          <w:drawing>
            <wp:anchor distT="0" distB="0" distL="114935" distR="114935" simplePos="0" relativeHeight="251662336" behindDoc="0" locked="0" layoutInCell="0" allowOverlap="1" wp14:anchorId="33819007" wp14:editId="6323F162">
              <wp:simplePos x="0" y="0"/>
              <wp:positionH relativeFrom="column">
                <wp:posOffset>8890</wp:posOffset>
              </wp:positionH>
              <wp:positionV relativeFrom="paragraph">
                <wp:posOffset>793750</wp:posOffset>
              </wp:positionV>
              <wp:extent cx="2210435" cy="164465"/>
              <wp:effectExtent l="8890" t="3175" r="0" b="3810"/>
              <wp:wrapNone/>
              <wp:docPr id="30876273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0435" cy="1644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B6CE18" w14:textId="77777777" w:rsidR="00000000" w:rsidRDefault="00000000">
                          <w:r>
                            <w:rPr>
                              <w:color w:val="000000"/>
                              <w:sz w:val="14"/>
                              <w:szCs w:val="14"/>
                            </w:rPr>
                            <w:t>A/S „Swedbank”, konts: LV29HABA000140J056533</w:t>
                          </w:r>
                        </w:p>
                      </w:txbxContent>
                    </wps:txbx>
                    <wps:bodyPr rot="0" vert="horz" wrap="square" lIns="14605" tIns="14605" rIns="14605" bIns="1460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19007" id="Text Box 14" o:spid="_x0000_s1027" type="#_x0000_t202" style="position:absolute;margin-left:.7pt;margin-top:62.5pt;width:174.05pt;height:12.9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" o:allowincell="f" stroked="f">
              <v:fill opacity="0"/>
              <v:textbox inset="1.15pt,1.15pt,1.15pt,1.15pt">
                <w:txbxContent>
                  <w:p w14:paraId="0FB6CE18" w14:textId="77777777" w:rsidR="00000000" w:rsidRDefault="00000000">
                    <w:r>
                      <w:rPr>
                        <w:color w:val="000000"/>
                        <w:sz w:val="14"/>
                        <w:szCs w:val="14"/>
                      </w:rPr>
                      <w:t>A/S „Swedbank”, konts: LV29HABA000140J056533</w:t>
                    </w:r>
                  </w:p>
                </w:txbxContent>
              </v:textbox>
            </v:shape>
          </w:pict>
        </mc:Fallback>
      </mc:AlternateContent>
    </w:r>
    <w:r>
      <w:rPr>
        <w:noProof/>
      </w:rPr>
      <mc:AlternateContent>
        <mc:Choice Requires="wps">
          <w:drawing>
            <wp:anchor distT="0" distB="0" distL="114935" distR="114935" simplePos="0" relativeHeight="251664384" behindDoc="0" locked="0" layoutInCell="0" allowOverlap="1" wp14:anchorId="0C7F338A" wp14:editId="27899346">
              <wp:simplePos x="0" y="0"/>
              <wp:positionH relativeFrom="column">
                <wp:posOffset>3734435</wp:posOffset>
              </wp:positionH>
              <wp:positionV relativeFrom="paragraph">
                <wp:posOffset>659130</wp:posOffset>
              </wp:positionV>
              <wp:extent cx="1966595" cy="129540"/>
              <wp:effectExtent l="635" t="1905" r="4445" b="1905"/>
              <wp:wrapNone/>
              <wp:docPr id="57390336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659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208B13" w14:textId="77777777" w:rsidR="00000000" w:rsidRDefault="00000000">
                          <w:pPr>
                            <w:jc w:val="right"/>
                          </w:pPr>
                          <w:r>
                            <w:rPr>
                              <w:color w:val="000000"/>
                              <w:sz w:val="14"/>
                              <w:szCs w:val="14"/>
                            </w:rPr>
                            <w:t xml:space="preserve">Meža iela 1, k-1, Rīga, LV-1048 </w:t>
                          </w:r>
                        </w:p>
                      </w:txbxContent>
                    </wps:txbx>
                    <wps:bodyPr rot="0" vert="horz" wrap="square" lIns="14605" tIns="14605" rIns="14605" bIns="1460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7F338A" id="Text Box 16" o:spid="_x0000_s1028" type="#_x0000_t202" style="position:absolute;margin-left:294.05pt;margin-top:51.9pt;width:154.85pt;height:10.2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" o:allowincell="f" stroked="f">
              <v:fill opacity="0"/>
              <v:textbox inset="1.15pt,1.15pt,1.15pt,1.15pt">
                <w:txbxContent>
                  <w:p w14:paraId="22208B13" w14:textId="77777777" w:rsidR="00000000" w:rsidRDefault="00000000">
                    <w:pPr>
                      <w:jc w:val="right"/>
                    </w:pPr>
                    <w:r>
                      <w:rPr>
                        <w:color w:val="000000"/>
                        <w:sz w:val="14"/>
                        <w:szCs w:val="14"/>
                      </w:rPr>
                      <w:t xml:space="preserve">Meža iela 1, k-1, Rīga, LV-1048 </w:t>
                    </w:r>
                  </w:p>
                </w:txbxContent>
              </v:textbox>
            </v:shape>
          </w:pict>
        </mc:Fallback>
      </mc:AlternateContent>
    </w:r>
    <w:r>
      <w:rPr>
        <w:noProof/>
      </w:rPr>
      <mc:AlternateContent>
        <mc:Choice Requires="wps">
          <w:drawing>
            <wp:anchor distT="0" distB="0" distL="114935" distR="114935" simplePos="0" relativeHeight="251666432" behindDoc="0" locked="0" layoutInCell="0" allowOverlap="1" wp14:anchorId="06E8E431" wp14:editId="09F4623E">
              <wp:simplePos x="0" y="0"/>
              <wp:positionH relativeFrom="column">
                <wp:posOffset>3546475</wp:posOffset>
              </wp:positionH>
              <wp:positionV relativeFrom="paragraph">
                <wp:posOffset>796925</wp:posOffset>
              </wp:positionV>
              <wp:extent cx="2164080" cy="175260"/>
              <wp:effectExtent l="3175" t="6350" r="4445" b="8890"/>
              <wp:wrapNone/>
              <wp:docPr id="56016713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080" cy="1752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B37BCC" w14:textId="77777777" w:rsidR="00000000" w:rsidRDefault="00000000">
                          <w:pPr>
                            <w:jc w:val="right"/>
                          </w:pPr>
                          <w:r>
                            <w:rPr>
                              <w:color w:val="000000"/>
                              <w:sz w:val="14"/>
                              <w:szCs w:val="14"/>
                            </w:rPr>
                            <w:t xml:space="preserve"> Tālr. 26459631, lmb@lmb.lv</w:t>
                          </w:r>
                        </w:p>
                      </w:txbxContent>
                    </wps:txbx>
                    <wps:bodyPr rot="0" vert="horz" wrap="square" lIns="14605" tIns="14605" rIns="14605" bIns="1460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E8E431" id="Text Box 18" o:spid="_x0000_s1029" type="#_x0000_t202" style="position:absolute;margin-left:279.25pt;margin-top:62.75pt;width:170.4pt;height:13.8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" o:allowincell="f" stroked="f">
              <v:fill opacity="0"/>
              <v:textbox inset="1.15pt,1.15pt,1.15pt,1.15pt">
                <w:txbxContent>
                  <w:p w14:paraId="25B37BCC" w14:textId="77777777" w:rsidR="00000000" w:rsidRDefault="00000000">
                    <w:pPr>
                      <w:jc w:val="right"/>
                    </w:pPr>
                    <w:r>
                      <w:rPr>
                        <w:color w:val="000000"/>
                        <w:sz w:val="14"/>
                        <w:szCs w:val="14"/>
                      </w:rPr>
                      <w:t xml:space="preserve"> Tālr. 26459631, lmb@lmb.lv</w:t>
                    </w:r>
                  </w:p>
                </w:txbxContent>
              </v:textbox>
            </v:shape>
          </w:pict>
        </mc:Fallback>
      </mc:AlternateContent>
    </w:r>
    <w:r w:rsidR="00000000">
      <w:t xml:space="preserve">                </w:t>
    </w:r>
    <w:r w:rsidR="00000000">
      <w:tab/>
      <w:t xml:space="preserve">                                 </w:t>
    </w:r>
    <w:r>
      <w:rPr>
        <w:noProof/>
      </w:rPr>
      <mc:AlternateContent>
        <mc:Choice Requires="wps">
          <w:drawing>
            <wp:anchor distT="0" distB="0" distL="114300" distR="114300" simplePos="0" relativeHeight="251649024" behindDoc="1" locked="0" layoutInCell="0" allowOverlap="1" wp14:anchorId="2F86E1FA" wp14:editId="53F51D62">
              <wp:simplePos x="0" y="0"/>
              <wp:positionH relativeFrom="column">
                <wp:posOffset>-333375</wp:posOffset>
              </wp:positionH>
              <wp:positionV relativeFrom="paragraph">
                <wp:posOffset>647065</wp:posOffset>
              </wp:positionV>
              <wp:extent cx="6350" cy="9525"/>
              <wp:effectExtent l="0" t="8890" r="3175" b="635"/>
              <wp:wrapNone/>
              <wp:docPr id="117389028"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9525"/>
                      </a:xfrm>
                      <a:custGeom>
                        <a:avLst/>
                        <a:gdLst>
                          <a:gd name="G0" fmla="+- 1 0 0"/>
                          <a:gd name="G1" fmla="sin 0 G0"/>
                          <a:gd name="G2" fmla="+- 1 0 0"/>
                          <a:gd name="G3" fmla="+- 1 0 0"/>
                          <a:gd name="G4" fmla="+- 1 0 0"/>
                          <a:gd name="G5" fmla="*/ 1 3 2"/>
                          <a:gd name="G6" fmla="+- 5 0 0"/>
                          <a:gd name="G7" fmla="+- 7 0 0"/>
                          <a:gd name="G8" fmla="+- 10 0 0"/>
                          <a:gd name="G9" fmla="+- 6 0 0"/>
                          <a:gd name="G10" fmla="*/ 1 15 2"/>
                          <a:gd name="G11" fmla="+- 15 0 0"/>
                          <a:gd name="G12" fmla="+- 15 0 0"/>
                          <a:gd name="G13" fmla="+- 15 0 0"/>
                          <a:gd name="G14" fmla="sin 0 G13"/>
                          <a:gd name="G15" fmla="+- 1 0 0"/>
                          <a:gd name="G16" fmla="sin 0 G15"/>
                          <a:gd name="T0" fmla="*/ 4480278 w 9"/>
                          <a:gd name="T1" fmla="*/ 0 h 15"/>
                          <a:gd name="T2" fmla="*/ 3484739 w 9"/>
                          <a:gd name="T3" fmla="*/ 0 h 15"/>
                          <a:gd name="T4" fmla="*/ 2489200 w 9"/>
                          <a:gd name="T5" fmla="*/ 0 h 15"/>
                          <a:gd name="T6" fmla="*/ 995539 w 9"/>
                          <a:gd name="T7" fmla="*/ 0 h 15"/>
                          <a:gd name="T8" fmla="*/ 995539 w 9"/>
                          <a:gd name="T9" fmla="*/ 1209675 h 15"/>
                          <a:gd name="T10" fmla="*/ 0 w 9"/>
                          <a:gd name="T11" fmla="*/ 2016125 h 15"/>
                          <a:gd name="T12" fmla="*/ 0 w 9"/>
                          <a:gd name="T13" fmla="*/ 2822575 h 15"/>
                          <a:gd name="T14" fmla="*/ 0 w 9"/>
                          <a:gd name="T15" fmla="*/ 4032250 h 15"/>
                          <a:gd name="T16" fmla="*/ 995539 w 9"/>
                          <a:gd name="T17" fmla="*/ 4838700 h 15"/>
                          <a:gd name="T18" fmla="*/ 995539 w 9"/>
                          <a:gd name="T19" fmla="*/ 6048375 h 15"/>
                          <a:gd name="T20" fmla="*/ 2489200 w 9"/>
                          <a:gd name="T21" fmla="*/ 6048375 h 15"/>
                          <a:gd name="T22" fmla="*/ 3484739 w 9"/>
                          <a:gd name="T23" fmla="*/ 6048375 h 15"/>
                          <a:gd name="T24" fmla="*/ 4480278 w 9"/>
                          <a:gd name="T25" fmla="*/ 6048375 h 15"/>
                          <a:gd name="T26" fmla="*/ 4480278 w 9"/>
                          <a:gd name="T2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 h="15">
                            <a:moveTo>
                              <a:pt x="9" y="0"/>
                            </a:moveTo>
                            <a:lnTo>
                              <a:pt x="7" y="0"/>
                            </a:lnTo>
                            <a:lnTo>
                              <a:pt x="5" y="0"/>
                            </a:lnTo>
                            <a:lnTo>
                              <a:pt x="2" y="0"/>
                            </a:lnTo>
                            <a:lnTo>
                              <a:pt x="2" y="3"/>
                            </a:lnTo>
                            <a:lnTo>
                              <a:pt x="0" y="5"/>
                            </a:lnTo>
                            <a:lnTo>
                              <a:pt x="0" y="7"/>
                            </a:lnTo>
                            <a:lnTo>
                              <a:pt x="0" y="10"/>
                            </a:lnTo>
                            <a:lnTo>
                              <a:pt x="2" y="12"/>
                            </a:lnTo>
                            <a:lnTo>
                              <a:pt x="2" y="15"/>
                            </a:lnTo>
                            <a:lnTo>
                              <a:pt x="5" y="15"/>
                            </a:lnTo>
                            <a:lnTo>
                              <a:pt x="7" y="15"/>
                            </a:lnTo>
                            <a:lnTo>
                              <a:pt x="9" y="15"/>
                            </a:lnTo>
                            <a:lnTo>
                              <a:pt x="9" y="0"/>
                            </a:lnTo>
                            <a:close/>
                          </a:path>
                        </a:pathLst>
                      </a:custGeom>
                      <a:solidFill>
                        <a:srgbClr val="848282"/>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D516672" id="Freeform 1" o:spid="_x0000_s1026" style="position:absolute;margin-left:-26.25pt;margin-top:50.95pt;width:.5pt;height:.7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" o:allowincell="f" path="m9,l7,,5,,2,r,3l,5,,7r,3l2,12r,3l5,15r2,l9,15,9,xe" fillcolor="#848282" stroked="f" strokecolor="#3465a4">
              <v:path o:connecttype="custom" o:connectlocs="2147483646,0;2147483646,0;1756268889,0;702408072,0;702408072,768143625;0,1280239375;0,1792335125;0,2147483646;702408072,2147483646;702408072,2147483646;1756268889,2147483646;2147483646,2147483646;2147483646,2147483646;2147483646,0" o:connectangles="0,0,0,0,0,0,0,0,0,0,0,0,0,0"/>
            </v:shape>
          </w:pict>
        </mc:Fallback>
      </mc:AlternateContent>
    </w:r>
    <w:r>
      <w:rPr>
        <w:noProof/>
      </w:rPr>
      <mc:AlternateContent>
        <mc:Choice Requires="wps">
          <w:drawing>
            <wp:anchor distT="0" distB="0" distL="114300" distR="114300" simplePos="0" relativeHeight="251651072" behindDoc="1" locked="0" layoutInCell="0" allowOverlap="1" wp14:anchorId="6497F3CF" wp14:editId="40310B07">
              <wp:simplePos x="0" y="0"/>
              <wp:positionH relativeFrom="column">
                <wp:posOffset>2012950</wp:posOffset>
              </wp:positionH>
              <wp:positionV relativeFrom="paragraph">
                <wp:posOffset>645795</wp:posOffset>
              </wp:positionV>
              <wp:extent cx="4445" cy="10795"/>
              <wp:effectExtent l="3175" t="7620" r="1905" b="635"/>
              <wp:wrapNone/>
              <wp:docPr id="150977124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 cy="10795"/>
                      </a:xfrm>
                      <a:custGeom>
                        <a:avLst/>
                        <a:gdLst>
                          <a:gd name="G0" fmla="+- 17 0 0"/>
                          <a:gd name="G1" fmla="*/ 1 17 2"/>
                          <a:gd name="G2" fmla="+- 7 0 0"/>
                          <a:gd name="G3" fmla="+- 1 0 0"/>
                          <a:gd name="G4" fmla="+- 12 0 0"/>
                          <a:gd name="G5" fmla="+- 7 0 0"/>
                          <a:gd name="G6" fmla="+- 5 0 0"/>
                          <a:gd name="G7" fmla="+- 1 0 0"/>
                          <a:gd name="G8" fmla="+- 1 0 0"/>
                          <a:gd name="G9" fmla="+- 1 0 0"/>
                          <a:gd name="G10" fmla="+- 1 0 0"/>
                          <a:gd name="G11" fmla="+- 17 0 0"/>
                          <a:gd name="T0" fmla="*/ 0 w 7"/>
                          <a:gd name="T1" fmla="*/ 6854825 h 17"/>
                          <a:gd name="T2" fmla="*/ 806450 w 7"/>
                          <a:gd name="T3" fmla="*/ 6854825 h 17"/>
                          <a:gd name="T4" fmla="*/ 806450 w 7"/>
                          <a:gd name="T5" fmla="*/ 5645150 h 17"/>
                          <a:gd name="T6" fmla="*/ 1612900 w 7"/>
                          <a:gd name="T7" fmla="*/ 5645150 h 17"/>
                          <a:gd name="T8" fmla="*/ 1612900 w 7"/>
                          <a:gd name="T9" fmla="*/ 5645150 h 17"/>
                          <a:gd name="T10" fmla="*/ 2822575 w 7"/>
                          <a:gd name="T11" fmla="*/ 4838700 h 17"/>
                          <a:gd name="T12" fmla="*/ 2822575 w 7"/>
                          <a:gd name="T13" fmla="*/ 2822575 h 17"/>
                          <a:gd name="T14" fmla="*/ 2822575 w 7"/>
                          <a:gd name="T15" fmla="*/ 2016125 h 17"/>
                          <a:gd name="T16" fmla="*/ 1612900 w 7"/>
                          <a:gd name="T17" fmla="*/ 806450 h 17"/>
                          <a:gd name="T18" fmla="*/ 1612900 w 7"/>
                          <a:gd name="T19" fmla="*/ 806450 h 17"/>
                          <a:gd name="T20" fmla="*/ 806450 w 7"/>
                          <a:gd name="T21" fmla="*/ 806450 h 17"/>
                          <a:gd name="T22" fmla="*/ 806450 w 7"/>
                          <a:gd name="T23" fmla="*/ 0 h 17"/>
                          <a:gd name="T24" fmla="*/ 0 w 7"/>
                          <a:gd name="T25" fmla="*/ 0 h 17"/>
                          <a:gd name="T26" fmla="*/ 0 w 7"/>
                          <a:gd name="T27" fmla="*/ 6854825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 h="17">
                            <a:moveTo>
                              <a:pt x="0" y="17"/>
                            </a:moveTo>
                            <a:lnTo>
                              <a:pt x="2" y="17"/>
                            </a:lnTo>
                            <a:lnTo>
                              <a:pt x="2" y="14"/>
                            </a:lnTo>
                            <a:lnTo>
                              <a:pt x="4" y="14"/>
                            </a:lnTo>
                            <a:lnTo>
                              <a:pt x="7" y="12"/>
                            </a:lnTo>
                            <a:lnTo>
                              <a:pt x="7" y="7"/>
                            </a:lnTo>
                            <a:lnTo>
                              <a:pt x="7" y="5"/>
                            </a:lnTo>
                            <a:lnTo>
                              <a:pt x="4" y="2"/>
                            </a:lnTo>
                            <a:lnTo>
                              <a:pt x="2" y="2"/>
                            </a:lnTo>
                            <a:lnTo>
                              <a:pt x="2" y="0"/>
                            </a:lnTo>
                            <a:lnTo>
                              <a:pt x="0" y="0"/>
                            </a:lnTo>
                            <a:lnTo>
                              <a:pt x="0" y="17"/>
                            </a:lnTo>
                            <a:close/>
                          </a:path>
                        </a:pathLst>
                      </a:custGeom>
                      <a:solidFill>
                        <a:srgbClr val="848282"/>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634C52F" id="Freeform 3" o:spid="_x0000_s1026" style="position:absolute;margin-left:158.5pt;margin-top:50.85pt;width:.35pt;height:.8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" o:allowincell="f" path="m,17r2,l2,14r2,l7,12,7,7,7,5,4,2,2,2,2,,,,,17xe" fillcolor="#848282" stroked="f" strokecolor="#3465a4">
              <v:path o:connecttype="custom" o:connectlocs="0,2147483646;512095750,2147483646;512095750,2147483646;1024191500,2147483646;1024191500,2147483646;1792335125,2147483646;1792335125,1792335125;1792335125,1280239375;1024191500,512095750;1024191500,512095750;512095750,512095750;512095750,0;0,0;0,2147483646" o:connectangles="0,0,0,0,0,0,0,0,0,0,0,0,0,0"/>
            </v:shape>
          </w:pict>
        </mc:Fallback>
      </mc:AlternateContent>
    </w:r>
    <w:r>
      <w:rPr>
        <w:noProof/>
      </w:rPr>
      <mc:AlternateContent>
        <mc:Choice Requires="wps">
          <w:drawing>
            <wp:anchor distT="0" distB="0" distL="114300" distR="114300" simplePos="0" relativeHeight="251652096" behindDoc="1" locked="0" layoutInCell="0" allowOverlap="1" wp14:anchorId="34712AAF" wp14:editId="64168DDC">
              <wp:simplePos x="0" y="0"/>
              <wp:positionH relativeFrom="column">
                <wp:posOffset>3295650</wp:posOffset>
              </wp:positionH>
              <wp:positionV relativeFrom="paragraph">
                <wp:posOffset>641350</wp:posOffset>
              </wp:positionV>
              <wp:extent cx="4445" cy="8890"/>
              <wp:effectExtent l="0" t="3175" r="5080" b="6985"/>
              <wp:wrapNone/>
              <wp:docPr id="1330729968"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 cy="8890"/>
                      </a:xfrm>
                      <a:custGeom>
                        <a:avLst/>
                        <a:gdLst>
                          <a:gd name="G0" fmla="+- 1 0 0"/>
                          <a:gd name="G1" fmla="+- 1 0 0"/>
                          <a:gd name="G2" fmla="+- 1 0 0"/>
                          <a:gd name="G3" fmla="+- 5 0 0"/>
                          <a:gd name="G4" fmla="+- 7 0 0"/>
                          <a:gd name="G5" fmla="+- 9 0 0"/>
                          <a:gd name="G6" fmla="+- 6 0 0"/>
                          <a:gd name="G7" fmla="+- 7 0 0"/>
                          <a:gd name="G8" fmla="+- 1 0 0"/>
                          <a:gd name="G9" fmla="+- 14 0 0"/>
                          <a:gd name="G10" fmla="+- 1 0 0"/>
                          <a:gd name="T0" fmla="*/ 2822575 w 7"/>
                          <a:gd name="T1" fmla="*/ 0 h 14"/>
                          <a:gd name="T2" fmla="*/ 1612900 w 7"/>
                          <a:gd name="T3" fmla="*/ 0 h 14"/>
                          <a:gd name="T4" fmla="*/ 1612900 w 7"/>
                          <a:gd name="T5" fmla="*/ 0 h 14"/>
                          <a:gd name="T6" fmla="*/ 806450 w 7"/>
                          <a:gd name="T7" fmla="*/ 806450 h 14"/>
                          <a:gd name="T8" fmla="*/ 806450 w 7"/>
                          <a:gd name="T9" fmla="*/ 806450 h 14"/>
                          <a:gd name="T10" fmla="*/ 0 w 7"/>
                          <a:gd name="T11" fmla="*/ 2016125 h 14"/>
                          <a:gd name="T12" fmla="*/ 0 w 7"/>
                          <a:gd name="T13" fmla="*/ 2822575 h 14"/>
                          <a:gd name="T14" fmla="*/ 0 w 7"/>
                          <a:gd name="T15" fmla="*/ 3629025 h 14"/>
                          <a:gd name="T16" fmla="*/ 806450 w 7"/>
                          <a:gd name="T17" fmla="*/ 4838700 h 14"/>
                          <a:gd name="T18" fmla="*/ 806450 w 7"/>
                          <a:gd name="T19" fmla="*/ 5645150 h 14"/>
                          <a:gd name="T20" fmla="*/ 1612900 w 7"/>
                          <a:gd name="T21" fmla="*/ 5645150 h 14"/>
                          <a:gd name="T22" fmla="*/ 1612900 w 7"/>
                          <a:gd name="T23" fmla="*/ 5645150 h 14"/>
                          <a:gd name="T24" fmla="*/ 2822575 w 7"/>
                          <a:gd name="T25" fmla="*/ 5645150 h 14"/>
                          <a:gd name="T26" fmla="*/ 2822575 w 7"/>
                          <a:gd name="T2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 h="14">
                            <a:moveTo>
                              <a:pt x="7" y="0"/>
                            </a:moveTo>
                            <a:lnTo>
                              <a:pt x="4" y="0"/>
                            </a:lnTo>
                            <a:lnTo>
                              <a:pt x="2" y="2"/>
                            </a:lnTo>
                            <a:lnTo>
                              <a:pt x="0" y="5"/>
                            </a:lnTo>
                            <a:lnTo>
                              <a:pt x="0" y="7"/>
                            </a:lnTo>
                            <a:lnTo>
                              <a:pt x="0" y="9"/>
                            </a:lnTo>
                            <a:lnTo>
                              <a:pt x="2" y="12"/>
                            </a:lnTo>
                            <a:lnTo>
                              <a:pt x="2" y="14"/>
                            </a:lnTo>
                            <a:lnTo>
                              <a:pt x="4" y="14"/>
                            </a:lnTo>
                            <a:lnTo>
                              <a:pt x="7" y="14"/>
                            </a:lnTo>
                            <a:lnTo>
                              <a:pt x="7" y="0"/>
                            </a:lnTo>
                            <a:close/>
                          </a:path>
                        </a:pathLst>
                      </a:custGeom>
                      <a:solidFill>
                        <a:srgbClr val="848282"/>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AA28E65" id="Freeform 4" o:spid="_x0000_s1026" style="position:absolute;margin-left:259.5pt;margin-top:50.5pt;width:.35pt;height:.7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" o:allowincell="f" path="m7,l4,,2,2,,5,,7,,9r2,3l2,14r2,l7,14,7,xe" fillcolor="#848282" stroked="f" strokecolor="#3465a4">
              <v:path o:connecttype="custom" o:connectlocs="1792335125,0;1024191500,0;1024191500,0;512095750,512095750;512095750,512095750;0,1280239375;0,1792335125;0,2147483646;512095750,2147483646;512095750,2147483646;1024191500,2147483646;1024191500,2147483646;1792335125,2147483646;1792335125,0" o:connectangles="0,0,0,0,0,0,0,0,0,0,0,0,0,0"/>
            </v:shape>
          </w:pict>
        </mc:Fallback>
      </mc:AlternateContent>
    </w:r>
    <w:r>
      <w:rPr>
        <w:noProof/>
      </w:rPr>
      <mc:AlternateContent>
        <mc:Choice Requires="wps">
          <w:drawing>
            <wp:anchor distT="0" distB="0" distL="114300" distR="114300" simplePos="0" relativeHeight="251653120" behindDoc="1" locked="0" layoutInCell="0" allowOverlap="1" wp14:anchorId="747F5749" wp14:editId="50A9BE21">
              <wp:simplePos x="0" y="0"/>
              <wp:positionH relativeFrom="column">
                <wp:posOffset>3314700</wp:posOffset>
              </wp:positionH>
              <wp:positionV relativeFrom="paragraph">
                <wp:posOffset>641350</wp:posOffset>
              </wp:positionV>
              <wp:extent cx="2430145" cy="10160"/>
              <wp:effectExtent l="0" t="3175" r="0" b="0"/>
              <wp:wrapNone/>
              <wp:docPr id="71855102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0160"/>
                      </a:xfrm>
                      <a:prstGeom prst="rect">
                        <a:avLst/>
                      </a:prstGeom>
                      <a:solidFill>
                        <a:srgbClr val="848282"/>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0FDA95D" id="Rectangle 5" o:spid="_x0000_s1026" style="position:absolute;margin-left:261pt;margin-top:50.5pt;width:191.35pt;height:.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" o:allowincell="f" fillcolor="#848282" stroked="f" strokecolor="#3465a4">
              <v:stroke joinstyle="round"/>
            </v:rect>
          </w:pict>
        </mc:Fallback>
      </mc:AlternateContent>
    </w:r>
    <w:r>
      <w:rPr>
        <w:noProof/>
      </w:rPr>
      <mc:AlternateContent>
        <mc:Choice Requires="wps">
          <w:drawing>
            <wp:anchor distT="0" distB="0" distL="114300" distR="114300" simplePos="0" relativeHeight="251654144" behindDoc="1" locked="0" layoutInCell="0" allowOverlap="1" wp14:anchorId="544471F2" wp14:editId="6B27C3EB">
              <wp:simplePos x="0" y="0"/>
              <wp:positionH relativeFrom="column">
                <wp:posOffset>5730240</wp:posOffset>
              </wp:positionH>
              <wp:positionV relativeFrom="paragraph">
                <wp:posOffset>641350</wp:posOffset>
              </wp:positionV>
              <wp:extent cx="5715" cy="10160"/>
              <wp:effectExtent l="5715" t="3175" r="7620" b="5715"/>
              <wp:wrapNone/>
              <wp:docPr id="1826905459"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 cy="10160"/>
                      </a:xfrm>
                      <a:custGeom>
                        <a:avLst/>
                        <a:gdLst>
                          <a:gd name="G0" fmla="+- 16 0 0"/>
                          <a:gd name="G1" fmla="+- 7 0 0"/>
                          <a:gd name="G2" fmla="+- 1 0 0"/>
                          <a:gd name="G3" fmla="+- 14 0 0"/>
                          <a:gd name="G4" fmla="+- 12 0 0"/>
                          <a:gd name="G5" fmla="sin 0 G4"/>
                          <a:gd name="G6" fmla="+- 9 0 0"/>
                          <a:gd name="G7" fmla="sin 0 G6"/>
                          <a:gd name="G8" fmla="+- 5 0 0"/>
                          <a:gd name="G9" fmla="sin 0 G8"/>
                          <a:gd name="G10" fmla="+- 2 0 0"/>
                          <a:gd name="G11" fmla="+- 1 0 0"/>
                          <a:gd name="G12" fmla="+- 1 0 0"/>
                          <a:gd name="G13" fmla="+- 1 0 0"/>
                          <a:gd name="G14" fmla="+- 16 0 0"/>
                          <a:gd name="T0" fmla="*/ 0 w 9"/>
                          <a:gd name="T1" fmla="*/ 6451600 h 16"/>
                          <a:gd name="T2" fmla="*/ 806450 w 9"/>
                          <a:gd name="T3" fmla="*/ 5645150 h 16"/>
                          <a:gd name="T4" fmla="*/ 1612900 w 9"/>
                          <a:gd name="T5" fmla="*/ 5645150 h 16"/>
                          <a:gd name="T6" fmla="*/ 2822575 w 9"/>
                          <a:gd name="T7" fmla="*/ 5645150 h 16"/>
                          <a:gd name="T8" fmla="*/ 2822575 w 9"/>
                          <a:gd name="T9" fmla="*/ 5645150 h 16"/>
                          <a:gd name="T10" fmla="*/ 3629025 w 9"/>
                          <a:gd name="T11" fmla="*/ 4838700 h 16"/>
                          <a:gd name="T12" fmla="*/ 3629025 w 9"/>
                          <a:gd name="T13" fmla="*/ 3629025 h 16"/>
                          <a:gd name="T14" fmla="*/ 3629025 w 9"/>
                          <a:gd name="T15" fmla="*/ 2016125 h 16"/>
                          <a:gd name="T16" fmla="*/ 2822575 w 9"/>
                          <a:gd name="T17" fmla="*/ 806450 h 16"/>
                          <a:gd name="T18" fmla="*/ 2822575 w 9"/>
                          <a:gd name="T19" fmla="*/ 806450 h 16"/>
                          <a:gd name="T20" fmla="*/ 1612900 w 9"/>
                          <a:gd name="T21" fmla="*/ 806450 h 16"/>
                          <a:gd name="T22" fmla="*/ 806450 w 9"/>
                          <a:gd name="T23" fmla="*/ 806450 h 16"/>
                          <a:gd name="T24" fmla="*/ 0 w 9"/>
                          <a:gd name="T25" fmla="*/ 0 h 16"/>
                          <a:gd name="T26" fmla="*/ 0 w 9"/>
                          <a:gd name="T27" fmla="*/ 6451600 h 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 h="16">
                            <a:moveTo>
                              <a:pt x="0" y="16"/>
                            </a:moveTo>
                            <a:lnTo>
                              <a:pt x="2" y="14"/>
                            </a:lnTo>
                            <a:lnTo>
                              <a:pt x="4" y="14"/>
                            </a:lnTo>
                            <a:lnTo>
                              <a:pt x="7" y="14"/>
                            </a:lnTo>
                            <a:lnTo>
                              <a:pt x="9" y="12"/>
                            </a:lnTo>
                            <a:lnTo>
                              <a:pt x="9" y="9"/>
                            </a:lnTo>
                            <a:lnTo>
                              <a:pt x="9" y="5"/>
                            </a:lnTo>
                            <a:lnTo>
                              <a:pt x="7" y="2"/>
                            </a:lnTo>
                            <a:lnTo>
                              <a:pt x="4" y="2"/>
                            </a:lnTo>
                            <a:lnTo>
                              <a:pt x="2" y="2"/>
                            </a:lnTo>
                            <a:lnTo>
                              <a:pt x="0" y="0"/>
                            </a:lnTo>
                            <a:lnTo>
                              <a:pt x="0" y="16"/>
                            </a:lnTo>
                            <a:close/>
                          </a:path>
                        </a:pathLst>
                      </a:custGeom>
                      <a:solidFill>
                        <a:srgbClr val="848282"/>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B2D7104" id="Freeform 6" o:spid="_x0000_s1026" style="position:absolute;margin-left:451.2pt;margin-top:50.5pt;width:.45pt;height:.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" o:allowincell="f" path="m,16l2,14r2,l7,14,9,12,9,9,9,5,7,2,4,2,2,2,,,,16xe" fillcolor="#848282" stroked="f" strokecolor="#3465a4">
              <v:path o:connecttype="custom" o:connectlocs="0,2147483646;512095750,2147483646;1024191500,2147483646;1792335125,2147483646;1792335125,2147483646;2147483646,2147483646;2147483646,2147483646;2147483646,1280239375;1792335125,512095750;1792335125,512095750;1024191500,512095750;512095750,512095750;0,0;0,2147483646" o:connectangles="0,0,0,0,0,0,0,0,0,0,0,0,0,0"/>
            </v:shape>
          </w:pict>
        </mc:Fallback>
      </mc:AlternateContent>
    </w:r>
    <w:r>
      <w:rPr>
        <w:noProof/>
      </w:rPr>
      <mc:AlternateContent>
        <mc:Choice Requires="wps">
          <w:drawing>
            <wp:anchor distT="0" distB="0" distL="114300" distR="114300" simplePos="0" relativeHeight="251655168" behindDoc="1" locked="0" layoutInCell="0" allowOverlap="1" wp14:anchorId="60D43671" wp14:editId="62765575">
              <wp:simplePos x="0" y="0"/>
              <wp:positionH relativeFrom="column">
                <wp:posOffset>-302260</wp:posOffset>
              </wp:positionH>
              <wp:positionV relativeFrom="paragraph">
                <wp:posOffset>674370</wp:posOffset>
              </wp:positionV>
              <wp:extent cx="970915" cy="132715"/>
              <wp:effectExtent l="2540" t="0" r="0" b="2540"/>
              <wp:wrapNone/>
              <wp:docPr id="163571556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0915" cy="1327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57A525D" id="Rectangle 7" o:spid="_x0000_s1026" style="position:absolute;margin-left:-23.8pt;margin-top:53.1pt;width:76.45pt;height:10.4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" o:allowincell="f" filled="f" stroked="f" strokecolor="#3465a4">
              <v:stroke joinstyle="round"/>
            </v:rect>
          </w:pict>
        </mc:Fallback>
      </mc:AlternateContent>
    </w:r>
    <w:r>
      <w:rPr>
        <w:noProof/>
      </w:rPr>
      <mc:AlternateContent>
        <mc:Choice Requires="wps">
          <w:drawing>
            <wp:anchor distT="0" distB="0" distL="114300" distR="114300" simplePos="0" relativeHeight="251656192" behindDoc="1" locked="0" layoutInCell="0" allowOverlap="1" wp14:anchorId="48396B9C" wp14:editId="3FFA87F1">
              <wp:simplePos x="0" y="0"/>
              <wp:positionH relativeFrom="column">
                <wp:posOffset>-302260</wp:posOffset>
              </wp:positionH>
              <wp:positionV relativeFrom="paragraph">
                <wp:posOffset>772795</wp:posOffset>
              </wp:positionV>
              <wp:extent cx="6002655" cy="136525"/>
              <wp:effectExtent l="2540" t="1270" r="0" b="0"/>
              <wp:wrapNone/>
              <wp:docPr id="49161580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2655" cy="136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328429B" id="Rectangle 8" o:spid="_x0000_s1026" style="position:absolute;margin-left:-23.8pt;margin-top:60.85pt;width:472.65pt;height:10.7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" o:allowincell="f" filled="f" stroked="f" strokecolor="#3465a4">
              <v:stroke joinstyle="round"/>
            </v:rect>
          </w:pict>
        </mc:Fallback>
      </mc:AlternateContent>
    </w:r>
    <w:r>
      <w:rPr>
        <w:noProof/>
      </w:rPr>
      <mc:AlternateContent>
        <mc:Choice Requires="wps">
          <w:drawing>
            <wp:anchor distT="0" distB="0" distL="114300" distR="114300" simplePos="0" relativeHeight="251657216" behindDoc="1" locked="0" layoutInCell="0" allowOverlap="1" wp14:anchorId="5DE2225A" wp14:editId="5FA69260">
              <wp:simplePos x="0" y="0"/>
              <wp:positionH relativeFrom="column">
                <wp:posOffset>4128135</wp:posOffset>
              </wp:positionH>
              <wp:positionV relativeFrom="paragraph">
                <wp:posOffset>661035</wp:posOffset>
              </wp:positionV>
              <wp:extent cx="1572260" cy="135890"/>
              <wp:effectExtent l="3810" t="3810" r="0" b="3175"/>
              <wp:wrapNone/>
              <wp:docPr id="42191264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260" cy="1358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C799DC4" id="Rectangle 9" o:spid="_x0000_s1026" style="position:absolute;margin-left:325.05pt;margin-top:52.05pt;width:123.8pt;height:10.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" o:allowincell="f" filled="f" stroked="f" strokecolor="#3465a4">
              <v:stroke joinstyle="round"/>
            </v:rect>
          </w:pict>
        </mc:Fallback>
      </mc:AlternateContent>
    </w:r>
    <w:r>
      <w:rPr>
        <w:noProof/>
      </w:rPr>
      <mc:AlternateContent>
        <mc:Choice Requires="wps">
          <w:drawing>
            <wp:anchor distT="0" distB="0" distL="114300" distR="114300" simplePos="0" relativeHeight="251658240" behindDoc="1" locked="0" layoutInCell="0" allowOverlap="1" wp14:anchorId="474CB900" wp14:editId="72860D93">
              <wp:simplePos x="0" y="0"/>
              <wp:positionH relativeFrom="column">
                <wp:posOffset>3766185</wp:posOffset>
              </wp:positionH>
              <wp:positionV relativeFrom="paragraph">
                <wp:posOffset>795655</wp:posOffset>
              </wp:positionV>
              <wp:extent cx="1572260" cy="113665"/>
              <wp:effectExtent l="3810" t="0" r="0" b="0"/>
              <wp:wrapNone/>
              <wp:docPr id="63454642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260" cy="1136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36E4DDB" id="Rectangle 10" o:spid="_x0000_s1026" style="position:absolute;margin-left:296.55pt;margin-top:62.65pt;width:123.8pt;height:8.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" o:allowincell="f" filled="f" stroked="f" strokecolor="#3465a4">
              <v:stroke joinstyle="round"/>
            </v:rect>
          </w:pict>
        </mc:Fallback>
      </mc:AlternateContent>
    </w:r>
    <w:r>
      <w:rPr>
        <w:noProof/>
      </w:rPr>
      <mc:AlternateContent>
        <mc:Choice Requires="wps">
          <w:drawing>
            <wp:anchor distT="0" distB="0" distL="114935" distR="114935" simplePos="0" relativeHeight="251660288" behindDoc="0" locked="0" layoutInCell="0" allowOverlap="1" wp14:anchorId="65621AD3" wp14:editId="62389BA7">
              <wp:simplePos x="0" y="0"/>
              <wp:positionH relativeFrom="column">
                <wp:posOffset>-337820</wp:posOffset>
              </wp:positionH>
              <wp:positionV relativeFrom="paragraph">
                <wp:posOffset>-106680</wp:posOffset>
              </wp:positionV>
              <wp:extent cx="43180" cy="158115"/>
              <wp:effectExtent l="5080" t="7620" r="8890" b="5715"/>
              <wp:wrapNone/>
              <wp:docPr id="159354127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 cy="1581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446822" w14:textId="77777777" w:rsidR="00000000" w:rsidRDefault="00000000">
                          <w:r>
                            <w:rPr>
                              <w:color w:val="000000"/>
                            </w:rPr>
                            <w:t xml:space="preserve"> </w:t>
                          </w:r>
                        </w:p>
                      </w:txbxContent>
                    </wps:txbx>
                    <wps:bodyPr rot="0" vert="horz" wrap="square" lIns="14605" tIns="14605" rIns="14605" bIns="1460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621AD3" id="Text Box 12" o:spid="_x0000_s1030" type="#_x0000_t202" style="position:absolute;margin-left:-26.6pt;margin-top:-8.4pt;width:3.4pt;height:12.4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" o:allowincell="f" stroked="f">
              <v:fill opacity="0"/>
              <v:textbox inset="1.15pt,1.15pt,1.15pt,1.15pt">
                <w:txbxContent>
                  <w:p w14:paraId="6C446822" w14:textId="77777777" w:rsidR="00000000" w:rsidRDefault="00000000">
                    <w:r>
                      <w:rPr>
                        <w:color w:val="000000"/>
                      </w:rPr>
                      <w:t xml:space="preserve"> </w:t>
                    </w:r>
                  </w:p>
                </w:txbxContent>
              </v:textbox>
            </v:shape>
          </w:pict>
        </mc:Fallback>
      </mc:AlternateContent>
    </w:r>
    <w:r>
      <w:rPr>
        <w:noProof/>
      </w:rPr>
      <mc:AlternateContent>
        <mc:Choice Requires="wps">
          <w:drawing>
            <wp:anchor distT="0" distB="0" distL="114935" distR="114935" simplePos="0" relativeHeight="251663360" behindDoc="0" locked="0" layoutInCell="0" allowOverlap="1" wp14:anchorId="7FAC0B15" wp14:editId="215BF1D7">
              <wp:simplePos x="0" y="0"/>
              <wp:positionH relativeFrom="column">
                <wp:posOffset>2223770</wp:posOffset>
              </wp:positionH>
              <wp:positionV relativeFrom="paragraph">
                <wp:posOffset>718820</wp:posOffset>
              </wp:positionV>
              <wp:extent cx="43180" cy="158115"/>
              <wp:effectExtent l="4445" t="4445" r="0" b="8890"/>
              <wp:wrapNone/>
              <wp:docPr id="186049794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 cy="1581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619B4B" w14:textId="77777777" w:rsidR="00000000" w:rsidRDefault="00000000">
                          <w:r>
                            <w:rPr>
                              <w:color w:val="000000"/>
                            </w:rPr>
                            <w:t xml:space="preserve"> </w:t>
                          </w:r>
                        </w:p>
                      </w:txbxContent>
                    </wps:txbx>
                    <wps:bodyPr rot="0" vert="horz" wrap="square" lIns="14605" tIns="14605" rIns="14605" bIns="1460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C0B15" id="Text Box 15" o:spid="_x0000_s1031" type="#_x0000_t202" style="position:absolute;margin-left:175.1pt;margin-top:56.6pt;width:3.4pt;height:12.45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" o:allowincell="f" stroked="f">
              <v:fill opacity="0"/>
              <v:textbox inset="1.15pt,1.15pt,1.15pt,1.15pt">
                <w:txbxContent>
                  <w:p w14:paraId="58619B4B" w14:textId="77777777" w:rsidR="00000000" w:rsidRDefault="00000000">
                    <w:r>
                      <w:rPr>
                        <w:color w:val="000000"/>
                      </w:rPr>
                      <w:t xml:space="preserve"> </w:t>
                    </w:r>
                  </w:p>
                </w:txbxContent>
              </v:textbox>
            </v:shape>
          </w:pict>
        </mc:Fallback>
      </mc:AlternateContent>
    </w:r>
    <w:r>
      <w:rPr>
        <w:noProof/>
      </w:rPr>
      <mc:AlternateContent>
        <mc:Choice Requires="wps">
          <w:drawing>
            <wp:anchor distT="0" distB="0" distL="114935" distR="114935" simplePos="0" relativeHeight="251665408" behindDoc="0" locked="0" layoutInCell="0" allowOverlap="1" wp14:anchorId="06321D31" wp14:editId="5F81F22E">
              <wp:simplePos x="0" y="0"/>
              <wp:positionH relativeFrom="column">
                <wp:posOffset>4387850</wp:posOffset>
              </wp:positionH>
              <wp:positionV relativeFrom="paragraph">
                <wp:posOffset>804545</wp:posOffset>
              </wp:positionV>
              <wp:extent cx="43180" cy="158115"/>
              <wp:effectExtent l="6350" t="4445" r="7620" b="8890"/>
              <wp:wrapNone/>
              <wp:docPr id="5737657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 cy="1581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FC5D20" w14:textId="77777777" w:rsidR="00000000" w:rsidRDefault="00000000">
                          <w:r>
                            <w:rPr>
                              <w:color w:val="000000"/>
                            </w:rPr>
                            <w:t xml:space="preserve"> </w:t>
                          </w:r>
                        </w:p>
                      </w:txbxContent>
                    </wps:txbx>
                    <wps:bodyPr rot="0" vert="horz" wrap="square" lIns="14605" tIns="14605" rIns="14605" bIns="1460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321D31" id="Text Box 17" o:spid="_x0000_s1032" type="#_x0000_t202" style="position:absolute;margin-left:345.5pt;margin-top:63.35pt;width:3.4pt;height:12.4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" o:allowincell="f" stroked="f">
              <v:fill opacity="0"/>
              <v:textbox inset="1.15pt,1.15pt,1.15pt,1.15pt">
                <w:txbxContent>
                  <w:p w14:paraId="4AFC5D20" w14:textId="77777777" w:rsidR="00000000" w:rsidRDefault="00000000">
                    <w:r>
                      <w:rPr>
                        <w:color w:val="000000"/>
                      </w:rPr>
                      <w:t xml:space="preserve"> </w:t>
                    </w:r>
                  </w:p>
                </w:txbxContent>
              </v:textbox>
            </v:shape>
          </w:pict>
        </mc:Fallback>
      </mc:AlternateContent>
    </w:r>
    <w:r>
      <w:rPr>
        <w:noProof/>
      </w:rPr>
      <w:drawing>
        <wp:inline distT="0" distB="0" distL="0" distR="0" wp14:anchorId="4B969E51" wp14:editId="71334A13">
          <wp:extent cx="1600200" cy="901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25" t="-224" r="-125" b="-224"/>
                  <a:stretch>
                    <a:fillRect/>
                  </a:stretch>
                </pic:blipFill>
                <pic:spPr bwMode="auto">
                  <a:xfrm>
                    <a:off x="0" y="0"/>
                    <a:ext cx="1600200" cy="90170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Symbol"/>
      </w:rPr>
    </w:lvl>
    <w:lvl w:ilvl="1">
      <w:start w:val="1"/>
      <w:numFmt w:val="none"/>
      <w:suff w:val="nothing"/>
      <w:lvlText w:val=""/>
      <w:lvlJc w:val="left"/>
      <w:pPr>
        <w:tabs>
          <w:tab w:val="num" w:pos="0"/>
        </w:tabs>
        <w:ind w:left="576" w:hanging="576"/>
      </w:pPr>
      <w:rPr>
        <w:rFonts w:cs="Symbol"/>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209853058">
    <w:abstractNumId w:val="0"/>
  </w:num>
  <w:num w:numId="2" w16cid:durableId="885141910">
    <w:abstractNumId w:val="1"/>
  </w:num>
  <w:num w:numId="3" w16cid:durableId="2374006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B05"/>
    <w:rsid w:val="00A53B05"/>
    <w:rsid w:val="00BD35CF"/>
    <w:rsid w:val="00EE6E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8F8539"/>
  <w15:chartTrackingRefBased/>
  <w15:docId w15:val="{C82734C8-7043-464C-B17A-CA41A8582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Heading1">
    <w:name w:val="heading 1"/>
    <w:basedOn w:val="Normal"/>
    <w:next w:val="Normal"/>
    <w:qFormat/>
    <w:pPr>
      <w:keepNext/>
      <w:numPr>
        <w:numId w:val="1"/>
      </w:numPr>
      <w:jc w:val="center"/>
      <w:outlineLvl w:val="0"/>
    </w:pPr>
    <w:rPr>
      <w:sz w:val="28"/>
    </w:rPr>
  </w:style>
  <w:style w:type="paragraph" w:styleId="Heading2">
    <w:name w:val="heading 2"/>
    <w:basedOn w:val="Normal"/>
    <w:next w:val="Normal"/>
    <w:qFormat/>
    <w:pPr>
      <w:keepNext/>
      <w:numPr>
        <w:ilvl w:val="1"/>
        <w:numId w:val="1"/>
      </w:numPr>
      <w:spacing w:before="240" w:after="60"/>
      <w:outlineLvl w:val="1"/>
    </w:pPr>
    <w:rPr>
      <w:rFonts w:ascii="Courier New" w:hAnsi="Courier New" w:cs="Courier New"/>
      <w:b/>
      <w:bCs/>
      <w:i/>
      <w:iCs/>
      <w:sz w:val="28"/>
      <w:szCs w:val="28"/>
    </w:rPr>
  </w:style>
  <w:style w:type="paragraph" w:styleId="Heading3">
    <w:name w:val="heading 3"/>
    <w:basedOn w:val="Heading"/>
    <w:next w:val="BodyText"/>
    <w:qFormat/>
    <w:pPr>
      <w:spacing w:before="140"/>
      <w:outlineLvl w:val="2"/>
    </w:pPr>
    <w:rPr>
      <w:rFonts w:ascii="Liberation Serif" w:eastAsia="NSimSun" w:hAnsi="Liberation Serif" w:cs="Lucida Sans"/>
      <w:b/>
      <w:bCs/>
    </w:rPr>
  </w:style>
  <w:style w:type="paragraph" w:styleId="Heading4">
    <w:name w:val="heading 4"/>
    <w:basedOn w:val="Heading"/>
    <w:next w:val="BodyText"/>
    <w:qFormat/>
    <w:pPr>
      <w:spacing w:before="120"/>
      <w:outlineLvl w:val="3"/>
    </w:pPr>
    <w:rPr>
      <w:rFonts w:ascii="Liberation Serif" w:eastAsia="NSimSun" w:hAnsi="Liberation Serif" w:cs="Lucida Sans"/>
      <w:b/>
      <w:bCs/>
      <w:sz w:val="24"/>
      <w:szCs w:val="24"/>
    </w:rPr>
  </w:style>
  <w:style w:type="character" w:default="1" w:customStyle="1" w:styleId="WW8Num1z0">
    <w:name w:val="WW8Num1z0"/>
    <w:rPr>
      <w:rFonts w:cs="Symbol"/>
    </w:rPr>
  </w:style>
  <w:style w:type="character" w:default="1" w:customStyle="1" w:styleId="WW8Num2z0">
    <w:name w:val="WW8Num2z0"/>
    <w:rPr>
      <w:strike w:val="0"/>
      <w:dstrike w:val="0"/>
      <w:u w:val="none"/>
    </w:rPr>
  </w:style>
  <w:style w:type="character" w:default="1" w:customStyle="1" w:styleId="WW8Num3z0">
    <w:name w:val="WW8Num3z0"/>
    <w:rPr>
      <w:rFonts w:ascii="Times New Roman" w:eastAsia="Times New Roman" w:hAnsi="Times New Roman" w:cs="Times New Roman"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6z0">
    <w:name w:val="WW8Num6z0"/>
    <w:rPr>
      <w:strike w:val="0"/>
      <w:dstrike w:val="0"/>
      <w:u w:val="none"/>
    </w:rPr>
  </w:style>
  <w:style w:type="character" w:customStyle="1" w:styleId="WW8Num7z0">
    <w:name w:val="WW8Num7z0"/>
    <w:rPr>
      <w:rFonts w:hint="default"/>
      <w:color w:val="000000"/>
    </w:rPr>
  </w:style>
  <w:style w:type="character" w:customStyle="1" w:styleId="WW8Num9z0">
    <w:name w:val="WW8Num9z0"/>
    <w:rPr>
      <w:rFonts w:ascii="Symbol" w:eastAsia="Cambria Math" w:hAnsi="Symbol" w:cs="Symbol" w:hint="default"/>
    </w:rPr>
  </w:style>
  <w:style w:type="character" w:customStyle="1" w:styleId="WW8Num9z1">
    <w:name w:val="WW8Num9z1"/>
    <w:rPr>
      <w:rFonts w:ascii="Georgia" w:hAnsi="Georgia" w:cs="Georgia" w:hint="default"/>
    </w:rPr>
  </w:style>
  <w:style w:type="character" w:customStyle="1" w:styleId="WW8Num9z2">
    <w:name w:val="WW8Num9z2"/>
    <w:rPr>
      <w:rFonts w:ascii="Calibri" w:hAnsi="Calibri" w:cs="Calibri" w:hint="default"/>
    </w:rPr>
  </w:style>
  <w:style w:type="character" w:customStyle="1" w:styleId="WW8Num9z3">
    <w:name w:val="WW8Num9z3"/>
    <w:rPr>
      <w:rFonts w:ascii="Courier New" w:hAnsi="Courier New" w:cs="Courier New" w:hint="default"/>
    </w:rPr>
  </w:style>
  <w:style w:type="character" w:customStyle="1" w:styleId="WW8Num10z0">
    <w:name w:val="WW8Num10z0"/>
    <w:rPr>
      <w:rFonts w:ascii="Arial" w:eastAsia="Times New Roman" w:hAnsi="Arial" w:cs="Arial" w:hint="default"/>
      <w:color w:val="000000"/>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strike w:val="0"/>
      <w:dstrike w:val="0"/>
      <w:u w:val="none"/>
    </w:rPr>
  </w:style>
  <w:style w:type="character" w:customStyle="1" w:styleId="WW8Num12z0">
    <w:name w:val="WW8Num12z0"/>
    <w:rPr>
      <w:rFonts w:ascii="Arial" w:eastAsia="Times New Roman" w:hAnsi="Arial" w:cs="Arial" w:hint="default"/>
      <w:i/>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hint="default"/>
      <w:color w:val="000000"/>
    </w:rPr>
  </w:style>
  <w:style w:type="character" w:styleId="DefaultParagraphFont">
    <w:name w:val="Default Paragraph Font"/>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8Num4z0">
    <w:name w:val="WW8Num4z0"/>
    <w:rPr>
      <w:rFonts w:ascii="Calibri" w:hAnsi="Calibri" w:cs="Calibri"/>
    </w:rPr>
  </w:style>
  <w:style w:type="character" w:customStyle="1" w:styleId="WW8Num4z1">
    <w:name w:val="WW8Num4z1"/>
    <w:rPr>
      <w:rFonts w:ascii="Symbol" w:hAnsi="Symbol" w:cs="Symbol"/>
    </w:rPr>
  </w:style>
  <w:style w:type="character" w:customStyle="1" w:styleId="WW8Num4z2">
    <w:name w:val="WW8Num4z2"/>
    <w:rPr>
      <w:rFonts w:ascii="Cambria Math" w:hAnsi="Cambria Math" w:cs="Cambria Math"/>
    </w:rPr>
  </w:style>
  <w:style w:type="character" w:customStyle="1" w:styleId="WW8Num5z0">
    <w:name w:val="WW8Num5z0"/>
    <w:rPr>
      <w:rFonts w:cs="Times New Roman"/>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imes New Roman"/>
    </w:rPr>
  </w:style>
  <w:style w:type="character" w:customStyle="1" w:styleId="WW8Num8z1">
    <w:name w:val="WW8Num8z1"/>
    <w:rPr>
      <w:rFonts w:cs="Times New Roman"/>
    </w:rPr>
  </w:style>
  <w:style w:type="character" w:customStyle="1" w:styleId="WW8Num13z1">
    <w:name w:val="WW8Num13z1"/>
    <w:rPr>
      <w:rFonts w:cs="Times New Roman"/>
    </w:rPr>
  </w:style>
  <w:style w:type="character" w:customStyle="1" w:styleId="WW8Num14z0">
    <w:name w:val="WW8Num14z0"/>
    <w:rPr>
      <w:rFonts w:ascii="Calibri" w:hAnsi="Calibri" w:cs="Calibri"/>
    </w:rPr>
  </w:style>
  <w:style w:type="character" w:customStyle="1" w:styleId="WW8Num14z1">
    <w:name w:val="WW8Num14z1"/>
    <w:rPr>
      <w:rFonts w:ascii="Symbol" w:hAnsi="Symbol" w:cs="Symbol"/>
    </w:rPr>
  </w:style>
  <w:style w:type="character" w:customStyle="1" w:styleId="WW8Num14z2">
    <w:name w:val="WW8Num14z2"/>
    <w:rPr>
      <w:rFonts w:ascii="Cambria Math" w:hAnsi="Cambria Math" w:cs="Cambria Math"/>
    </w:rPr>
  </w:style>
  <w:style w:type="character" w:customStyle="1" w:styleId="WW8Num15z0">
    <w:name w:val="WW8Num15z0"/>
    <w:rPr>
      <w:rFonts w:cs="Times New Roman"/>
    </w:rPr>
  </w:style>
  <w:style w:type="character" w:customStyle="1" w:styleId="WW8Num15z1">
    <w:name w:val="WW8Num15z1"/>
    <w:rPr>
      <w:rFonts w:cs="Times New Roman"/>
    </w:rPr>
  </w:style>
  <w:style w:type="character" w:customStyle="1" w:styleId="WW8Num16z0">
    <w:name w:val="WW8Num16z0"/>
    <w:rPr>
      <w:rFonts w:ascii="Calibri" w:hAnsi="Calibri" w:cs="Calibri"/>
    </w:rPr>
  </w:style>
  <w:style w:type="character" w:customStyle="1" w:styleId="WW8Num16z1">
    <w:name w:val="WW8Num16z1"/>
    <w:rPr>
      <w:rFonts w:ascii="Symbol" w:hAnsi="Symbol" w:cs="Symbol"/>
    </w:rPr>
  </w:style>
  <w:style w:type="character" w:customStyle="1" w:styleId="WW8Num16z2">
    <w:name w:val="WW8Num16z2"/>
    <w:rPr>
      <w:rFonts w:ascii="Cambria Math" w:hAnsi="Cambria Math" w:cs="Cambria Math"/>
    </w:rPr>
  </w:style>
  <w:style w:type="character" w:customStyle="1" w:styleId="WW8Num17z0">
    <w:name w:val="WW8Num17z0"/>
    <w:rPr>
      <w:rFonts w:cs="Times New Roman"/>
    </w:rPr>
  </w:style>
  <w:style w:type="character" w:customStyle="1" w:styleId="WW8Num17z1">
    <w:name w:val="WW8Num17z1"/>
    <w:rPr>
      <w:rFonts w:cs="Times New Roman"/>
    </w:rPr>
  </w:style>
  <w:style w:type="character" w:customStyle="1" w:styleId="WW8Num18z0">
    <w:name w:val="WW8Num18z0"/>
    <w:rPr>
      <w:rFonts w:cs="Times New Roman"/>
    </w:rPr>
  </w:style>
  <w:style w:type="character" w:customStyle="1" w:styleId="WW8Num19z0">
    <w:name w:val="WW8Num19z0"/>
    <w:rPr>
      <w:rFonts w:cs="Times New Roman"/>
    </w:rPr>
  </w:style>
  <w:style w:type="character" w:customStyle="1" w:styleId="WW8Num19z1">
    <w:name w:val="WW8Num19z1"/>
    <w:rPr>
      <w:rFonts w:cs="Times New Roman"/>
    </w:rPr>
  </w:style>
  <w:style w:type="character" w:customStyle="1" w:styleId="WW8Num20z0">
    <w:name w:val="WW8Num20z0"/>
    <w:rPr>
      <w:rFonts w:ascii="Wingdings" w:eastAsia="Wingdings" w:hAnsi="Wingdings" w:cs="Times New Roman"/>
    </w:rPr>
  </w:style>
  <w:style w:type="character" w:customStyle="1" w:styleId="WW8Num20z1">
    <w:name w:val="WW8Num20z1"/>
    <w:rPr>
      <w:rFonts w:ascii="Symbol" w:hAnsi="Symbol" w:cs="Symbol"/>
    </w:rPr>
  </w:style>
  <w:style w:type="character" w:customStyle="1" w:styleId="WW8Num20z2">
    <w:name w:val="WW8Num20z2"/>
    <w:rPr>
      <w:rFonts w:ascii="Cambria Math" w:hAnsi="Cambria Math" w:cs="Cambria Math"/>
    </w:rPr>
  </w:style>
  <w:style w:type="character" w:customStyle="1" w:styleId="WW8Num20z3">
    <w:name w:val="WW8Num20z3"/>
    <w:rPr>
      <w:rFonts w:ascii="Calibri" w:hAnsi="Calibri" w:cs="Calibri"/>
    </w:rPr>
  </w:style>
  <w:style w:type="character" w:customStyle="1" w:styleId="WW8Num21z0">
    <w:name w:val="WW8Num21z0"/>
    <w:rPr>
      <w:rFonts w:cs="Times New Roman"/>
    </w:rPr>
  </w:style>
  <w:style w:type="character" w:customStyle="1" w:styleId="WW8Num21z1">
    <w:name w:val="WW8Num21z1"/>
    <w:rPr>
      <w:rFonts w:cs="Times New Roman"/>
    </w:rPr>
  </w:style>
  <w:style w:type="character" w:customStyle="1" w:styleId="WW8Num22z0">
    <w:name w:val="WW8Num22z0"/>
    <w:rPr>
      <w:rFonts w:ascii="Calibri" w:hAnsi="Calibri" w:cs="Calibri"/>
    </w:rPr>
  </w:style>
  <w:style w:type="character" w:customStyle="1" w:styleId="WW8Num22z1">
    <w:name w:val="WW8Num22z1"/>
    <w:rPr>
      <w:rFonts w:ascii="Symbol" w:hAnsi="Symbol" w:cs="Symbol"/>
    </w:rPr>
  </w:style>
  <w:style w:type="character" w:customStyle="1" w:styleId="WW8Num22z2">
    <w:name w:val="WW8Num22z2"/>
    <w:rPr>
      <w:rFonts w:ascii="Cambria Math" w:hAnsi="Cambria Math" w:cs="Cambria Math"/>
    </w:rPr>
  </w:style>
  <w:style w:type="character" w:customStyle="1" w:styleId="WW8Num23z0">
    <w:name w:val="WW8Num23z0"/>
    <w:rPr>
      <w:rFonts w:ascii="Times New Roman" w:eastAsia="Wingdings" w:hAnsi="Times New Roman" w:cs="Times New Roman"/>
    </w:rPr>
  </w:style>
  <w:style w:type="character" w:customStyle="1" w:styleId="WW8Num23z1">
    <w:name w:val="WW8Num23z1"/>
    <w:rPr>
      <w:rFonts w:ascii="Symbol" w:hAnsi="Symbol" w:cs="Symbol"/>
    </w:rPr>
  </w:style>
  <w:style w:type="character" w:customStyle="1" w:styleId="WW8Num23z2">
    <w:name w:val="WW8Num23z2"/>
    <w:rPr>
      <w:rFonts w:ascii="Cambria Math" w:hAnsi="Cambria Math" w:cs="Cambria Math"/>
    </w:rPr>
  </w:style>
  <w:style w:type="character" w:customStyle="1" w:styleId="WW8Num23z3">
    <w:name w:val="WW8Num23z3"/>
    <w:rPr>
      <w:rFonts w:ascii="Calibri" w:hAnsi="Calibri" w:cs="Calibri"/>
    </w:rPr>
  </w:style>
  <w:style w:type="character" w:customStyle="1" w:styleId="WW8Num24z0">
    <w:name w:val="WW8Num24z0"/>
    <w:rPr>
      <w:rFonts w:cs="Times New Roman"/>
    </w:rPr>
  </w:style>
  <w:style w:type="character" w:customStyle="1" w:styleId="WW8Num24z1">
    <w:name w:val="WW8Num24z1"/>
    <w:rPr>
      <w:rFonts w:cs="Times New Roman"/>
    </w:rPr>
  </w:style>
  <w:style w:type="character" w:customStyle="1" w:styleId="WW8Num25z0">
    <w:name w:val="WW8Num25z0"/>
    <w:rPr>
      <w:rFonts w:cs="Times New Roman"/>
    </w:rPr>
  </w:style>
  <w:style w:type="character" w:customStyle="1" w:styleId="WW8Num25z1">
    <w:name w:val="WW8Num25z1"/>
    <w:rPr>
      <w:rFonts w:cs="Times New Roman"/>
    </w:rPr>
  </w:style>
  <w:style w:type="character" w:customStyle="1" w:styleId="WW8Num26z0">
    <w:name w:val="WW8Num26z0"/>
    <w:rPr>
      <w:rFonts w:cs="Times New Roman"/>
    </w:rPr>
  </w:style>
  <w:style w:type="character" w:customStyle="1" w:styleId="WW8Num27z0">
    <w:name w:val="WW8Num27z0"/>
    <w:rPr>
      <w:rFonts w:cs="Times New Roman"/>
    </w:rPr>
  </w:style>
  <w:style w:type="character" w:customStyle="1" w:styleId="WW8Num28z0">
    <w:name w:val="WW8Num28z0"/>
    <w:rPr>
      <w:rFonts w:cs="Times New Roman"/>
    </w:rPr>
  </w:style>
  <w:style w:type="character" w:customStyle="1" w:styleId="WW8Num28z1">
    <w:name w:val="WW8Num28z1"/>
    <w:rPr>
      <w:rFonts w:cs="Times New Roman"/>
    </w:rPr>
  </w:style>
  <w:style w:type="character" w:customStyle="1" w:styleId="WW8Num29z0">
    <w:name w:val="WW8Num29z0"/>
    <w:rPr>
      <w:rFonts w:cs="Times New Roman"/>
    </w:rPr>
  </w:style>
  <w:style w:type="character" w:customStyle="1" w:styleId="WW8Num30z0">
    <w:name w:val="WW8Num30z0"/>
    <w:rPr>
      <w:rFonts w:cs="Times New Roman"/>
    </w:rPr>
  </w:style>
  <w:style w:type="character" w:customStyle="1" w:styleId="WW8Num30z1">
    <w:name w:val="WW8Num30z1"/>
    <w:rPr>
      <w:rFonts w:cs="Times New Roman"/>
    </w:rPr>
  </w:style>
  <w:style w:type="character" w:customStyle="1" w:styleId="WW8Num31z0">
    <w:name w:val="WW8Num31z0"/>
    <w:rPr>
      <w:rFonts w:cs="Times New Roman"/>
    </w:rPr>
  </w:style>
  <w:style w:type="character" w:customStyle="1" w:styleId="WW8Num32z0">
    <w:name w:val="WW8Num32z0"/>
    <w:rPr>
      <w:rFonts w:cs="Times New Roman"/>
    </w:rPr>
  </w:style>
  <w:style w:type="character" w:customStyle="1" w:styleId="WW8Num32z2">
    <w:name w:val="WW8Num32z2"/>
    <w:rPr>
      <w:rFonts w:cs="Times New Roman"/>
    </w:rPr>
  </w:style>
  <w:style w:type="character" w:customStyle="1" w:styleId="WW8Num33z0">
    <w:name w:val="WW8Num33z0"/>
    <w:rPr>
      <w:rFonts w:ascii="Calibri" w:hAnsi="Calibri" w:cs="Calibri"/>
    </w:rPr>
  </w:style>
  <w:style w:type="character" w:customStyle="1" w:styleId="WW8Num33z1">
    <w:name w:val="WW8Num33z1"/>
    <w:rPr>
      <w:rFonts w:ascii="Symbol" w:hAnsi="Symbol" w:cs="Symbol"/>
    </w:rPr>
  </w:style>
  <w:style w:type="character" w:customStyle="1" w:styleId="WW8Num33z2">
    <w:name w:val="WW8Num33z2"/>
    <w:rPr>
      <w:rFonts w:ascii="Cambria Math" w:hAnsi="Cambria Math" w:cs="Cambria Math"/>
    </w:rPr>
  </w:style>
  <w:style w:type="character" w:customStyle="1" w:styleId="WW8Num34z0">
    <w:name w:val="WW8Num34z0"/>
    <w:rPr>
      <w:rFonts w:cs="Times New Roman"/>
    </w:rPr>
  </w:style>
  <w:style w:type="character" w:customStyle="1" w:styleId="WW8Num34z1">
    <w:name w:val="WW8Num34z1"/>
    <w:rPr>
      <w:rFonts w:cs="Times New Roman"/>
    </w:rPr>
  </w:style>
  <w:style w:type="character" w:customStyle="1" w:styleId="WW8Num35z0">
    <w:name w:val="WW8Num35z0"/>
    <w:rPr>
      <w:rFonts w:cs="Times New Roman"/>
    </w:rPr>
  </w:style>
  <w:style w:type="character" w:customStyle="1" w:styleId="WW8Num35z1">
    <w:name w:val="WW8Num35z1"/>
    <w:rPr>
      <w:rFonts w:cs="Times New Roman"/>
    </w:rPr>
  </w:style>
  <w:style w:type="character" w:customStyle="1" w:styleId="WW8Num36z0">
    <w:name w:val="WW8Num36z0"/>
    <w:rPr>
      <w:rFonts w:ascii="Times New Roman" w:eastAsia="Times New Roman" w:hAnsi="Times New Roman" w:cs="Times New Roman"/>
      <w:sz w:val="24"/>
      <w:szCs w:val="24"/>
    </w:rPr>
  </w:style>
  <w:style w:type="character" w:customStyle="1" w:styleId="WW8Num36z1">
    <w:name w:val="WW8Num36z1"/>
    <w:rPr>
      <w:rFonts w:ascii="Symbol" w:hAnsi="Symbol" w:cs="Symbol"/>
    </w:rPr>
  </w:style>
  <w:style w:type="character" w:customStyle="1" w:styleId="WW8Num36z2">
    <w:name w:val="WW8Num36z2"/>
    <w:rPr>
      <w:rFonts w:ascii="Cambria Math" w:hAnsi="Cambria Math" w:cs="Cambria Math"/>
    </w:rPr>
  </w:style>
  <w:style w:type="character" w:customStyle="1" w:styleId="WW8Num36z3">
    <w:name w:val="WW8Num36z3"/>
    <w:rPr>
      <w:rFonts w:ascii="Calibri" w:hAnsi="Calibri" w:cs="Calibri"/>
    </w:rPr>
  </w:style>
  <w:style w:type="character" w:customStyle="1" w:styleId="WW8Num37z0">
    <w:name w:val="WW8Num37z0"/>
    <w:rPr>
      <w:rFonts w:ascii="Calibri" w:hAnsi="Calibri" w:cs="Calibri"/>
    </w:rPr>
  </w:style>
  <w:style w:type="character" w:customStyle="1" w:styleId="WW8Num37z1">
    <w:name w:val="WW8Num37z1"/>
    <w:rPr>
      <w:rFonts w:ascii="Symbol" w:hAnsi="Symbol" w:cs="Symbol"/>
    </w:rPr>
  </w:style>
  <w:style w:type="character" w:customStyle="1" w:styleId="WW8Num37z2">
    <w:name w:val="WW8Num37z2"/>
    <w:rPr>
      <w:rFonts w:ascii="Cambria Math" w:hAnsi="Cambria Math" w:cs="Cambria Math"/>
    </w:rPr>
  </w:style>
  <w:style w:type="character" w:customStyle="1" w:styleId="WW8Num38z0">
    <w:name w:val="WW8Num38z0"/>
    <w:rPr>
      <w:rFonts w:cs="Times New Roman"/>
    </w:rPr>
  </w:style>
  <w:style w:type="character" w:customStyle="1" w:styleId="WW8Num38z1">
    <w:name w:val="WW8Num38z1"/>
    <w:rPr>
      <w:rFonts w:cs="Times New Roman"/>
    </w:rPr>
  </w:style>
  <w:style w:type="character" w:customStyle="1" w:styleId="WW8Num39z0">
    <w:name w:val="WW8Num39z0"/>
    <w:rPr>
      <w:rFonts w:cs="Times New Roman"/>
    </w:rPr>
  </w:style>
  <w:style w:type="character" w:customStyle="1" w:styleId="WW8Num40z0">
    <w:name w:val="WW8Num40z0"/>
    <w:rPr>
      <w:rFonts w:cs="Times New Roman"/>
    </w:rPr>
  </w:style>
  <w:style w:type="character" w:customStyle="1" w:styleId="WW8Num40z1">
    <w:name w:val="WW8Num40z1"/>
    <w:rPr>
      <w:rFonts w:cs="Times New Roman"/>
    </w:rPr>
  </w:style>
  <w:style w:type="character" w:customStyle="1" w:styleId="WW8Num41z0">
    <w:name w:val="WW8Num41z0"/>
    <w:rPr>
      <w:rFonts w:ascii="Calibri" w:hAnsi="Calibri" w:cs="Calibri"/>
    </w:rPr>
  </w:style>
  <w:style w:type="character" w:customStyle="1" w:styleId="WW8Num41z1">
    <w:name w:val="WW8Num41z1"/>
    <w:rPr>
      <w:rFonts w:ascii="Symbol" w:hAnsi="Symbol" w:cs="Symbol"/>
    </w:rPr>
  </w:style>
  <w:style w:type="character" w:customStyle="1" w:styleId="WW8Num41z2">
    <w:name w:val="WW8Num41z2"/>
    <w:rPr>
      <w:rFonts w:ascii="Cambria Math" w:hAnsi="Cambria Math" w:cs="Cambria Math"/>
    </w:rPr>
  </w:style>
  <w:style w:type="character" w:customStyle="1" w:styleId="WW8Num42z0">
    <w:name w:val="WW8Num42z0"/>
    <w:rPr>
      <w:rFonts w:cs="Times New Roman"/>
    </w:rPr>
  </w:style>
  <w:style w:type="character" w:customStyle="1" w:styleId="WW8Num43z0">
    <w:name w:val="WW8Num43z0"/>
    <w:rPr>
      <w:rFonts w:cs="Times New Roman"/>
    </w:rPr>
  </w:style>
  <w:style w:type="character" w:customStyle="1" w:styleId="WW8Num43z1">
    <w:name w:val="WW8Num43z1"/>
    <w:rPr>
      <w:rFonts w:cs="Times New Roman"/>
    </w:rPr>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Calibri" w:hAnsi="Calibri" w:cs="Calibri"/>
    </w:rPr>
  </w:style>
  <w:style w:type="character" w:customStyle="1" w:styleId="WW8Num45z1">
    <w:name w:val="WW8Num45z1"/>
    <w:rPr>
      <w:rFonts w:ascii="Symbol" w:hAnsi="Symbol" w:cs="Symbol"/>
    </w:rPr>
  </w:style>
  <w:style w:type="character" w:customStyle="1" w:styleId="WW8Num45z2">
    <w:name w:val="WW8Num45z2"/>
    <w:rPr>
      <w:rFonts w:ascii="Cambria Math" w:hAnsi="Cambria Math" w:cs="Cambria Math"/>
    </w:rPr>
  </w:style>
  <w:style w:type="character" w:customStyle="1" w:styleId="WW8Num46z0">
    <w:name w:val="WW8Num46z0"/>
    <w:rPr>
      <w:rFonts w:cs="Times New Roman"/>
    </w:rPr>
  </w:style>
  <w:style w:type="character" w:customStyle="1" w:styleId="WW8Num46z1">
    <w:name w:val="WW8Num46z1"/>
    <w:rPr>
      <w:rFonts w:cs="Times New Roman"/>
    </w:rPr>
  </w:style>
  <w:style w:type="character" w:customStyle="1" w:styleId="WW8Num47z0">
    <w:name w:val="WW8Num47z0"/>
    <w:rPr>
      <w:rFonts w:cs="Times New Roman"/>
    </w:rPr>
  </w:style>
  <w:style w:type="character" w:customStyle="1" w:styleId="WW8Num47z1">
    <w:name w:val="WW8Num47z1"/>
    <w:rPr>
      <w:rFonts w:cs="Times New Roman"/>
    </w:rPr>
  </w:style>
  <w:style w:type="character" w:customStyle="1" w:styleId="WW8Num48z0">
    <w:name w:val="WW8Num48z0"/>
    <w:rPr>
      <w:rFonts w:ascii="Calibri" w:hAnsi="Calibri" w:cs="Calibri"/>
    </w:rPr>
  </w:style>
  <w:style w:type="character" w:customStyle="1" w:styleId="WW8Num48z1">
    <w:name w:val="WW8Num48z1"/>
    <w:rPr>
      <w:rFonts w:cs="Times New Roman"/>
    </w:rPr>
  </w:style>
  <w:style w:type="character" w:customStyle="1" w:styleId="WW-DefaultParagraphFont1">
    <w:name w:val="WW-Default Paragraph Font1"/>
  </w:style>
  <w:style w:type="character" w:customStyle="1" w:styleId="Heading1Char">
    <w:name w:val="Heading 1 Char"/>
    <w:rPr>
      <w:rFonts w:ascii="Georgia" w:hAnsi="Georgia" w:cs="Times New Roman"/>
      <w:b/>
      <w:bCs/>
      <w:kern w:val="2"/>
      <w:sz w:val="32"/>
      <w:szCs w:val="32"/>
      <w:lang w:bidi="ar-SA"/>
    </w:rPr>
  </w:style>
  <w:style w:type="character" w:customStyle="1" w:styleId="Heading2Char">
    <w:name w:val="Heading 2 Char"/>
    <w:rPr>
      <w:rFonts w:ascii="Georgia" w:hAnsi="Georgia" w:cs="Times New Roman"/>
      <w:b/>
      <w:bCs/>
      <w:i/>
      <w:iCs/>
      <w:sz w:val="28"/>
      <w:szCs w:val="28"/>
      <w:lang w:bidi="ar-SA"/>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TitleChar">
    <w:name w:val="Title Char"/>
    <w:rPr>
      <w:rFonts w:ascii="Courier New" w:hAnsi="Courier New" w:cs="Times New Roman"/>
      <w:b/>
      <w:kern w:val="2"/>
      <w:sz w:val="24"/>
      <w:szCs w:val="24"/>
      <w:lang w:val="en-US" w:bidi="ar-SA"/>
    </w:rPr>
  </w:style>
  <w:style w:type="character" w:customStyle="1" w:styleId="NumberingSymbols">
    <w:name w:val="Numbering Symbols"/>
  </w:style>
  <w:style w:type="character" w:customStyle="1" w:styleId="BodyTextChar">
    <w:name w:val="Body Text Char"/>
    <w:rPr>
      <w:rFonts w:cs="Times New Roman"/>
      <w:sz w:val="24"/>
      <w:szCs w:val="24"/>
      <w:lang w:bidi="ar-SA"/>
    </w:rPr>
  </w:style>
  <w:style w:type="character" w:customStyle="1" w:styleId="HeaderChar">
    <w:name w:val="Header Char"/>
    <w:rPr>
      <w:rFonts w:cs="Times New Roman"/>
      <w:sz w:val="24"/>
      <w:szCs w:val="24"/>
      <w:lang w:bidi="ar-SA"/>
    </w:rPr>
  </w:style>
  <w:style w:type="character" w:customStyle="1" w:styleId="FooterChar">
    <w:name w:val="Footer Char"/>
    <w:rPr>
      <w:rFonts w:cs="Times New Roman"/>
      <w:sz w:val="24"/>
      <w:szCs w:val="24"/>
      <w:lang w:bidi="ar-SA"/>
    </w:rPr>
  </w:style>
  <w:style w:type="character" w:customStyle="1" w:styleId="BodyTextIndentChar">
    <w:name w:val="Body Text Indent Char"/>
    <w:rPr>
      <w:rFonts w:cs="Times New Roman"/>
      <w:sz w:val="24"/>
      <w:szCs w:val="24"/>
      <w:lang w:bidi="ar-SA"/>
    </w:rPr>
  </w:style>
  <w:style w:type="character" w:customStyle="1" w:styleId="BalloonTextChar">
    <w:name w:val="Balloon Text Char"/>
    <w:rPr>
      <w:rFonts w:cs="Times New Roman"/>
      <w:sz w:val="2"/>
      <w:lang w:bidi="ar-SA"/>
    </w:rPr>
  </w:style>
  <w:style w:type="character" w:customStyle="1" w:styleId="BodyText2Char">
    <w:name w:val="Body Text 2 Char"/>
    <w:rPr>
      <w:rFonts w:cs="Times New Roman"/>
      <w:sz w:val="24"/>
      <w:szCs w:val="24"/>
      <w:lang w:bidi="ar-SA"/>
    </w:rPr>
  </w:style>
  <w:style w:type="character" w:customStyle="1" w:styleId="TitleChar1">
    <w:name w:val="Title Char1"/>
    <w:rPr>
      <w:rFonts w:ascii="Georgia" w:hAnsi="Georgia" w:cs="Times New Roman"/>
      <w:b/>
      <w:bCs/>
      <w:kern w:val="2"/>
      <w:sz w:val="32"/>
      <w:szCs w:val="32"/>
      <w:lang w:bidi="ar-SA"/>
    </w:rPr>
  </w:style>
  <w:style w:type="character" w:customStyle="1" w:styleId="SubtitleChar">
    <w:name w:val="Subtitle Char"/>
    <w:rPr>
      <w:rFonts w:ascii="Georgia" w:hAnsi="Georgia" w:cs="Times New Roman"/>
      <w:sz w:val="24"/>
      <w:szCs w:val="24"/>
      <w:lang w:bidi="ar-SA"/>
    </w:rPr>
  </w:style>
  <w:style w:type="character" w:styleId="Hyperlink">
    <w:name w:val="Hyperlink"/>
    <w:rPr>
      <w:rFonts w:cs="Times New Roman"/>
      <w:color w:val="0000FF"/>
      <w:u w:val="single"/>
    </w:rPr>
  </w:style>
  <w:style w:type="character" w:styleId="PageNumber">
    <w:name w:val="page number"/>
    <w:rPr>
      <w:rFonts w:cs="Times New Roman"/>
    </w:rPr>
  </w:style>
  <w:style w:type="character" w:styleId="Strong">
    <w:name w:val="Strong"/>
    <w:qFormat/>
    <w:rPr>
      <w:rFonts w:cs="Times New Roman"/>
      <w:b/>
      <w:bCs/>
    </w:rPr>
  </w:style>
  <w:style w:type="character" w:styleId="CommentReference">
    <w:name w:val="annotation reference"/>
    <w:rPr>
      <w:rFonts w:cs="Times New Roman"/>
      <w:sz w:val="16"/>
      <w:szCs w:val="16"/>
    </w:rPr>
  </w:style>
  <w:style w:type="character" w:customStyle="1" w:styleId="CommentTextChar">
    <w:name w:val="Comment Text Char"/>
    <w:rPr>
      <w:rFonts w:cs="Times New Roman"/>
      <w:lang w:val="lv-LV" w:bidi="ar-SA"/>
    </w:rPr>
  </w:style>
  <w:style w:type="character" w:customStyle="1" w:styleId="CommentSubjectChar">
    <w:name w:val="Comment Subject Char"/>
    <w:rPr>
      <w:rFonts w:cs="Times New Roman"/>
      <w:b/>
      <w:bCs/>
      <w:lang w:val="lv-LV" w:bidi="ar-SA"/>
    </w:rPr>
  </w:style>
  <w:style w:type="character" w:customStyle="1" w:styleId="copyright1">
    <w:name w:val="copyright1"/>
    <w:rPr>
      <w:rFonts w:ascii="Calibri" w:hAnsi="Calibri" w:cs="Calibri"/>
      <w:strike w:val="0"/>
      <w:dstrike w:val="0"/>
      <w:color w:val="F3F0DA"/>
      <w:sz w:val="15"/>
      <w:szCs w:val="15"/>
      <w:u w:val="none"/>
    </w:rPr>
  </w:style>
  <w:style w:type="character" w:customStyle="1" w:styleId="ListLabel1">
    <w:name w:val="ListLabel 1"/>
    <w:rPr>
      <w:rFonts w:cs="Symbol"/>
    </w:rPr>
  </w:style>
  <w:style w:type="character" w:customStyle="1" w:styleId="il">
    <w:name w:val="il"/>
  </w:style>
  <w:style w:type="character" w:styleId="Emphasis">
    <w:name w:val="Emphasis"/>
    <w:qFormat/>
    <w:rPr>
      <w:i/>
      <w:iCs/>
    </w:rPr>
  </w:style>
  <w:style w:type="character" w:customStyle="1" w:styleId="go">
    <w:name w:val="go"/>
  </w:style>
  <w:style w:type="character" w:customStyle="1" w:styleId="markedcontent">
    <w:name w:val="markedcontent"/>
  </w:style>
  <w:style w:type="character" w:customStyle="1" w:styleId="Neatrisintapieminana1">
    <w:name w:val="Neatrisināta pieminēšana1"/>
    <w:rPr>
      <w:color w:val="605E5C"/>
      <w:shd w:val="clear" w:color="auto" w:fill="E1DFDD"/>
    </w:rPr>
  </w:style>
  <w:style w:type="character" w:styleId="UnresolvedMention">
    <w:name w:val="Unresolved Mention"/>
    <w:rPr>
      <w:color w:val="605E5C"/>
      <w:shd w:val="clear" w:color="auto" w:fill="E1DFDD"/>
    </w:rPr>
  </w:style>
  <w:style w:type="character" w:customStyle="1" w:styleId="KjeneRakstz">
    <w:name w:val="Kājene Rakstz."/>
    <w:rPr>
      <w:rFonts w:cs="Symbol"/>
      <w:sz w:val="24"/>
      <w:szCs w:val="24"/>
      <w:lang w:eastAsia="zh-CN"/>
    </w:rPr>
  </w:style>
  <w:style w:type="character" w:customStyle="1" w:styleId="GalveneRakstz">
    <w:name w:val="Galvene Rakstz."/>
    <w:rPr>
      <w:rFonts w:cs="Symbol"/>
      <w:sz w:val="24"/>
      <w:szCs w:val="24"/>
      <w:lang w:eastAsia="zh-CN"/>
    </w:rPr>
  </w:style>
  <w:style w:type="character" w:customStyle="1" w:styleId="FootnoteCharacters">
    <w:name w:val="Footnote Characters"/>
  </w:style>
  <w:style w:type="character" w:customStyle="1" w:styleId="Vresatsauce">
    <w:name w:val="Vēres atsauce"/>
    <w:rPr>
      <w:vertAlign w:val="superscript"/>
    </w:rPr>
  </w:style>
  <w:style w:type="character" w:customStyle="1" w:styleId="scayt-misspell-word">
    <w:name w:val="scayt-misspell-word"/>
    <w:basedOn w:val="DefaultParagraphFont"/>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Neatrisintapieminana">
    <w:name w:val="Neatrisināta pieminēšana"/>
    <w:rPr>
      <w:rFonts w:cs="Symbol"/>
      <w:color w:val="605E5C"/>
      <w:shd w:val="clear" w:color="auto" w:fill="E1DFDD"/>
    </w:rPr>
  </w:style>
  <w:style w:type="character" w:customStyle="1" w:styleId="Komentraatsauce">
    <w:name w:val="Komentāra atsauce"/>
    <w:rPr>
      <w:rFonts w:cs="Symbol"/>
      <w:sz w:val="16"/>
      <w:szCs w:val="16"/>
    </w:rPr>
  </w:style>
  <w:style w:type="character" w:customStyle="1" w:styleId="KomentratekstsRakstz">
    <w:name w:val="Komentāra teksts Rakstz."/>
    <w:rPr>
      <w:rFonts w:cs="Symbol"/>
      <w:lang w:eastAsia="zh-CN"/>
    </w:rPr>
  </w:style>
  <w:style w:type="character" w:customStyle="1" w:styleId="KomentratmaRakstz">
    <w:name w:val="Komentāra tēma Rakstz."/>
    <w:rPr>
      <w:rFonts w:cs="Symbol"/>
      <w:b/>
      <w:bCs/>
      <w:lang w:eastAsia="zh-CN"/>
    </w:rPr>
  </w:style>
  <w:style w:type="character" w:styleId="FollowedHyperlink">
    <w:name w:val="FollowedHyperlink"/>
    <w:rPr>
      <w:rFonts w:cs="Symbol"/>
      <w:color w:val="954F72"/>
      <w:u w:val="single"/>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LineNumber">
    <w:name w:val="line numbe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paragraph" w:customStyle="1" w:styleId="Heading">
    <w:name w:val="Heading"/>
    <w:basedOn w:val="Normal"/>
    <w:next w:val="BodyText"/>
    <w:pPr>
      <w:keepNext/>
      <w:spacing w:before="240" w:after="120"/>
    </w:pPr>
    <w:rPr>
      <w:rFonts w:ascii="Courier New" w:hAnsi="Courier New" w:cs="Courier New"/>
      <w:sz w:val="28"/>
      <w:szCs w:val="28"/>
    </w:rPr>
  </w:style>
  <w:style w:type="paragraph" w:styleId="BodyText">
    <w:name w:val="Body Text"/>
    <w:basedOn w:val="Normal"/>
    <w:pPr>
      <w:spacing w:after="120"/>
    </w:pPr>
  </w:style>
  <w:style w:type="paragraph" w:styleId="List">
    <w:name w:val="List"/>
    <w:basedOn w:val="BodyText"/>
    <w:rPr>
      <w:rFonts w:cs="Courier New"/>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pPr>
      <w:suppressLineNumbers/>
    </w:pPr>
    <w:rPr>
      <w:rFonts w:cs="Courier New"/>
    </w:rPr>
  </w:style>
  <w:style w:type="paragraph" w:customStyle="1" w:styleId="Parakstszemobjekta">
    <w:name w:val="Paraksts zem objekta"/>
    <w:basedOn w:val="Normal"/>
    <w:pPr>
      <w:suppressLineNumbers/>
      <w:spacing w:before="120" w:after="120"/>
    </w:pPr>
    <w:rPr>
      <w:rFonts w:cs="Lucida Sans"/>
      <w:i/>
      <w:iCs/>
    </w:rPr>
  </w:style>
  <w:style w:type="paragraph" w:customStyle="1" w:styleId="Parakstszemobjekta1">
    <w:name w:val="Paraksts zem objekta1"/>
    <w:basedOn w:val="Normal"/>
    <w:pPr>
      <w:suppressLineNumbers/>
      <w:spacing w:before="120" w:after="120"/>
    </w:pPr>
    <w:rPr>
      <w:rFonts w:cs="Wingdings"/>
      <w:i/>
      <w:iCs/>
    </w:rPr>
  </w:style>
  <w:style w:type="paragraph" w:customStyle="1" w:styleId="Virsraksts">
    <w:name w:val="Virsraksts"/>
    <w:basedOn w:val="Normal"/>
    <w:next w:val="Subtitle"/>
    <w:pPr>
      <w:keepLines/>
      <w:spacing w:before="360" w:after="360"/>
      <w:jc w:val="center"/>
    </w:pPr>
    <w:rPr>
      <w:rFonts w:ascii="Courier New" w:hAnsi="Courier New" w:cs="Courier New"/>
      <w:b/>
      <w:kern w:val="2"/>
      <w:sz w:val="32"/>
      <w:lang w:val="en-US"/>
    </w:rPr>
  </w:style>
  <w:style w:type="paragraph" w:customStyle="1" w:styleId="Rdtjs">
    <w:name w:val="Rādītājs"/>
    <w:basedOn w:val="Normal"/>
    <w:pPr>
      <w:suppressLineNumbers/>
    </w:pPr>
    <w:rPr>
      <w:rFonts w:cs="Wingdings"/>
    </w:rPr>
  </w:style>
  <w:style w:type="paragraph" w:customStyle="1" w:styleId="WW-Caption">
    <w:name w:val="WW-Caption"/>
    <w:basedOn w:val="Normal"/>
    <w:pPr>
      <w:suppressLineNumbers/>
      <w:spacing w:before="120" w:after="120"/>
    </w:pPr>
    <w:rPr>
      <w:rFonts w:cs="Courier New"/>
      <w:i/>
      <w:iCs/>
    </w:rPr>
  </w:style>
  <w:style w:type="paragraph" w:customStyle="1" w:styleId="Galveneunkjene">
    <w:name w:val="Galvene un kājene"/>
    <w:basedOn w:val="Normal"/>
    <w:pPr>
      <w:suppressLineNumbers/>
      <w:tabs>
        <w:tab w:val="center" w:pos="4819"/>
        <w:tab w:val="right" w:pos="9638"/>
      </w:tabs>
    </w:pPr>
  </w:style>
  <w:style w:type="paragraph" w:customStyle="1" w:styleId="HeaderandFooter">
    <w:name w:val="Header and Footer"/>
    <w:basedOn w:val="Normal"/>
    <w:pPr>
      <w:suppressLineNumbers/>
      <w:tabs>
        <w:tab w:val="center" w:pos="4819"/>
        <w:tab w:val="right" w:pos="9638"/>
      </w:tabs>
    </w:pPr>
  </w:style>
  <w:style w:type="paragraph" w:styleId="Header">
    <w:name w:val="header"/>
    <w:basedOn w:val="Normal"/>
  </w:style>
  <w:style w:type="paragraph" w:styleId="Footer">
    <w:name w:val="footer"/>
    <w:basedOn w:val="Normal"/>
  </w:style>
  <w:style w:type="paragraph" w:styleId="BodyTextIndent">
    <w:name w:val="Body Text Indent"/>
    <w:basedOn w:val="Normal"/>
    <w:pPr>
      <w:ind w:firstLine="720"/>
      <w:jc w:val="both"/>
    </w:pPr>
  </w:style>
  <w:style w:type="paragraph" w:styleId="BalloonText">
    <w:name w:val="Balloon Text"/>
    <w:basedOn w:val="Normal"/>
    <w:rPr>
      <w:rFonts w:ascii="Courier New" w:hAnsi="Courier New" w:cs="Courier New"/>
      <w:sz w:val="16"/>
      <w:szCs w:val="16"/>
    </w:rPr>
  </w:style>
  <w:style w:type="paragraph" w:styleId="NormalWeb">
    <w:name w:val="Normal (Web)"/>
    <w:basedOn w:val="Normal"/>
    <w:pPr>
      <w:spacing w:before="280" w:after="280"/>
    </w:pPr>
  </w:style>
  <w:style w:type="paragraph" w:styleId="BodyText2">
    <w:name w:val="Body Text 2"/>
    <w:basedOn w:val="Normal"/>
    <w:pPr>
      <w:keepLines/>
      <w:overflowPunct w:val="0"/>
      <w:autoSpaceDE w:val="0"/>
      <w:spacing w:after="120" w:line="480" w:lineRule="auto"/>
      <w:textAlignment w:val="baseline"/>
    </w:pPr>
    <w:rPr>
      <w:rFonts w:ascii="Courier New" w:hAnsi="Courier New" w:cs="Courier New"/>
      <w:szCs w:val="20"/>
    </w:rPr>
  </w:style>
  <w:style w:type="paragraph" w:styleId="Subtitle">
    <w:name w:val="Subtitle"/>
    <w:basedOn w:val="Heading"/>
    <w:next w:val="BodyText"/>
    <w:qFormat/>
    <w:pPr>
      <w:jc w:val="center"/>
    </w:pPr>
    <w:rPr>
      <w:i/>
      <w:iCs/>
    </w:rPr>
  </w:style>
  <w:style w:type="paragraph" w:customStyle="1" w:styleId="Framecontents">
    <w:name w:val="Frame contents"/>
    <w:basedOn w:val="BodyText"/>
  </w:style>
  <w:style w:type="paragraph" w:customStyle="1" w:styleId="tv2131">
    <w:name w:val="tv2131"/>
    <w:basedOn w:val="Normal"/>
    <w:pPr>
      <w:suppressAutoHyphens w:val="0"/>
      <w:spacing w:before="240" w:line="360" w:lineRule="auto"/>
      <w:ind w:firstLine="300"/>
      <w:jc w:val="both"/>
    </w:pPr>
    <w:rPr>
      <w:rFonts w:ascii="Calibri" w:hAnsi="Calibri" w:cs="Calibri"/>
      <w:sz w:val="18"/>
      <w:szCs w:val="18"/>
    </w:rPr>
  </w:style>
  <w:style w:type="paragraph" w:styleId="CommentText">
    <w:name w:val="annotation text"/>
    <w:basedOn w:val="Normal"/>
    <w:rPr>
      <w:sz w:val="20"/>
      <w:szCs w:val="20"/>
    </w:rPr>
  </w:style>
  <w:style w:type="paragraph" w:styleId="CommentSubject">
    <w:name w:val="annotation subject"/>
    <w:basedOn w:val="CommentText"/>
    <w:next w:val="CommentText"/>
    <w:rPr>
      <w:b/>
      <w:bCs/>
    </w:rPr>
  </w:style>
  <w:style w:type="paragraph" w:styleId="ListParagraph">
    <w:name w:val="List Paragraph"/>
    <w:basedOn w:val="Normal"/>
    <w:qFormat/>
    <w:pPr>
      <w:suppressAutoHyphens w:val="0"/>
      <w:spacing w:after="200" w:line="276" w:lineRule="auto"/>
      <w:ind w:left="720"/>
    </w:pPr>
    <w:rPr>
      <w:rFonts w:ascii="Wingdings" w:eastAsia="Wingdings" w:hAnsi="Wingdings" w:cs="Wingdings"/>
      <w:sz w:val="22"/>
      <w:szCs w:val="22"/>
    </w:rPr>
  </w:style>
  <w:style w:type="paragraph" w:customStyle="1" w:styleId="Ietvarasaturs">
    <w:name w:val="Ietvara saturs"/>
    <w:basedOn w:val="Normal"/>
  </w:style>
  <w:style w:type="paragraph" w:customStyle="1" w:styleId="Standard">
    <w:name w:val="Standard"/>
    <w:pPr>
      <w:suppressAutoHyphens/>
    </w:pPr>
    <w:rPr>
      <w:rFonts w:ascii="Liberation Serif" w:eastAsia="NSimSun" w:hAnsi="Liberation Serif" w:cs="Arial Unicode MS"/>
      <w:kern w:val="2"/>
      <w:sz w:val="24"/>
      <w:szCs w:val="24"/>
      <w:lang w:eastAsia="zh-CN" w:bidi="hi-IN"/>
    </w:rPr>
  </w:style>
  <w:style w:type="paragraph" w:customStyle="1" w:styleId="tv213">
    <w:name w:val="tv213"/>
    <w:basedOn w:val="Normal"/>
    <w:pPr>
      <w:suppressAutoHyphens w:val="0"/>
      <w:spacing w:before="280" w:after="280"/>
    </w:pPr>
  </w:style>
  <w:style w:type="paragraph" w:styleId="Revision">
    <w:name w:val="Revision"/>
    <w:pPr>
      <w:suppressAutoHyphens/>
    </w:pPr>
    <w:rPr>
      <w:sz w:val="24"/>
      <w:szCs w:val="24"/>
      <w:lang w:eastAsia="zh-CN"/>
    </w:rPr>
  </w:style>
  <w:style w:type="paragraph" w:customStyle="1" w:styleId="FrameContents0">
    <w:name w:val="Frame Contents"/>
    <w:basedOn w:val="Normal"/>
  </w:style>
  <w:style w:type="paragraph" w:styleId="FootnoteText">
    <w:name w:val="footnote text"/>
    <w:basedOn w:val="Normal"/>
    <w:pPr>
      <w:suppressLineNumbers/>
      <w:ind w:left="340" w:hanging="340"/>
    </w:pPr>
    <w:rPr>
      <w:sz w:val="20"/>
      <w:szCs w:val="20"/>
    </w:rPr>
  </w:style>
  <w:style w:type="paragraph" w:customStyle="1" w:styleId="Default">
    <w:name w:val="Default"/>
    <w:pPr>
      <w:suppressAutoHyphens/>
    </w:pPr>
    <w:rPr>
      <w:rFonts w:eastAsia="Calibri" w:cs="Lucida Sans"/>
      <w:color w:val="000000"/>
      <w:sz w:val="24"/>
      <w:szCs w:val="24"/>
      <w:lang w:eastAsia="zh-CN" w:bidi="hi-IN"/>
    </w:rPr>
  </w:style>
  <w:style w:type="paragraph" w:customStyle="1" w:styleId="Komentrateksts">
    <w:name w:val="Komentāra teksts"/>
    <w:basedOn w:val="Normal"/>
    <w:rPr>
      <w:sz w:val="20"/>
      <w:szCs w:val="20"/>
    </w:rPr>
  </w:style>
  <w:style w:type="paragraph" w:customStyle="1" w:styleId="Komentratma">
    <w:name w:val="Komentāra tēma"/>
    <w:basedOn w:val="Komentrateksts"/>
    <w:next w:val="Komentrateksts"/>
    <w:rPr>
      <w:b/>
      <w:bCs/>
    </w:rPr>
  </w:style>
  <w:style w:type="paragraph" w:customStyle="1" w:styleId="Paraststmeklis">
    <w:name w:val="Parasts (tīmeklis)"/>
    <w:basedOn w:val="Normal"/>
    <w:pPr>
      <w:suppressAutoHyphens w:val="0"/>
      <w:spacing w:before="280" w:after="280"/>
    </w:pPr>
  </w:style>
  <w:style w:type="paragraph" w:styleId="NoSpacing">
    <w:name w:val="No Spacing"/>
    <w:qFormat/>
    <w:pPr>
      <w:suppressAutoHyphens/>
    </w:pPr>
    <w:rPr>
      <w:rFonts w:ascii="Calibri" w:eastAsia="Calibri" w:hAnsi="Calibri" w:cs="Calibri"/>
      <w:kern w:val="2"/>
      <w:sz w:val="22"/>
      <w:szCs w:val="22"/>
      <w:lang w:eastAsia="zh-CN"/>
    </w:rPr>
  </w:style>
  <w:style w:type="paragraph" w:customStyle="1" w:styleId="TableContents">
    <w:name w:val="Table Contents"/>
    <w:basedOn w:val="Normal"/>
    <w:pPr>
      <w:widowControl w:val="0"/>
      <w:suppressLineNumbers/>
    </w:pPr>
  </w:style>
  <w:style w:type="paragraph" w:customStyle="1" w:styleId="TableHeading">
    <w:name w:val="Table Heading"/>
    <w:basedOn w:val="TableContents"/>
    <w:pPr>
      <w:jc w:val="center"/>
    </w:pPr>
    <w:rPr>
      <w:b/>
      <w:bCs/>
    </w:rPr>
  </w:style>
  <w:style w:type="paragraph" w:customStyle="1" w:styleId="NormalTable">
    <w:name w:val="Normal Table"/>
    <w:pPr>
      <w:suppressAutoHyphens/>
      <w:spacing w:after="160" w:line="276" w:lineRule="auto"/>
    </w:pPr>
    <w:rPr>
      <w:rFonts w:ascii="Aptos" w:eastAsia="Calibri" w:hAnsi="Aptos"/>
      <w:kern w:val="2"/>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asts@em.gov.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3517</Words>
  <Characters>2006</Characters>
  <Application>Microsoft Office Word</Application>
  <DocSecurity>0</DocSecurity>
  <Lines>16</Lines>
  <Paragraphs>11</Paragraphs>
  <ScaleCrop>false</ScaleCrop>
  <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ģeotelpiskās informācijas aģentūras direktoram</dc:title>
  <dc:subject/>
  <dc:creator>Baiba</dc:creator>
  <cp:keywords/>
  <cp:lastModifiedBy>Andris Lazarevs</cp:lastModifiedBy>
  <cp:revision>2</cp:revision>
  <cp:lastPrinted>2023-12-28T13:50:00Z</cp:lastPrinted>
  <dcterms:created xsi:type="dcterms:W3CDTF">2025-01-22T07:26:00Z</dcterms:created>
  <dcterms:modified xsi:type="dcterms:W3CDTF">2025-01-22T07:26:00Z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0x010100C12C8C9A437ED443B8B42645B71342C8</vt:lpwstr>
  </property>
</Properties>
</file>