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header4.xml" ContentType="application/vnd.openxmlformats-officedocument.wordprocessingml.header+xml"/>
  <Override PartName="/word/footer5.xml" ContentType="application/vnd.openxmlformats-officedocument.wordprocessingml.footer+xml"/>
  <Override PartName="/word/header5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A69B4" w:rsidRPr="002A69B4" w:rsidRDefault="002A69B4">
      <w:pPr>
        <w:pStyle w:val="BodyText"/>
        <w:kinsoku w:val="0"/>
        <w:overflowPunct w:val="0"/>
        <w:spacing w:before="1"/>
        <w:ind w:left="7820" w:right="948" w:firstLine="765"/>
        <w:jc w:val="right"/>
      </w:pPr>
      <w:r w:rsidRPr="002A69B4">
        <w:rPr>
          <w:spacing w:val="-1"/>
        </w:rPr>
        <w:t xml:space="preserve">34.pielikums </w:t>
      </w:r>
      <w:r w:rsidRPr="002A69B4">
        <w:t>Ministru</w:t>
      </w:r>
      <w:r w:rsidRPr="002A69B4">
        <w:rPr>
          <w:spacing w:val="-4"/>
        </w:rPr>
        <w:t xml:space="preserve"> </w:t>
      </w:r>
      <w:r w:rsidRPr="002A69B4">
        <w:t>kabineta</w:t>
      </w:r>
      <w:r w:rsidRPr="002A69B4">
        <w:rPr>
          <w:w w:val="99"/>
        </w:rPr>
        <w:t xml:space="preserve"> </w:t>
      </w:r>
      <w:r w:rsidRPr="002A69B4">
        <w:t>2006.gada</w:t>
      </w:r>
      <w:r w:rsidRPr="002A69B4">
        <w:rPr>
          <w:spacing w:val="-6"/>
        </w:rPr>
        <w:t xml:space="preserve"> </w:t>
      </w:r>
      <w:r w:rsidRPr="002A69B4">
        <w:t>4.aprīļa</w:t>
      </w:r>
      <w:r w:rsidRPr="002A69B4">
        <w:rPr>
          <w:w w:val="99"/>
        </w:rPr>
        <w:t xml:space="preserve"> </w:t>
      </w:r>
      <w:r w:rsidRPr="002A69B4">
        <w:t>noteikumiem</w:t>
      </w:r>
      <w:r w:rsidRPr="002A69B4">
        <w:rPr>
          <w:spacing w:val="-17"/>
        </w:rPr>
        <w:t xml:space="preserve"> </w:t>
      </w:r>
      <w:r w:rsidRPr="002A69B4">
        <w:t>Nr.265</w:t>
      </w:r>
    </w:p>
    <w:p w:rsidR="002A69B4" w:rsidRPr="00186A3F" w:rsidRDefault="00186A3F" w:rsidP="00186A3F">
      <w:pPr>
        <w:pStyle w:val="BodyText"/>
        <w:kinsoku w:val="0"/>
        <w:overflowPunct w:val="0"/>
        <w:ind w:firstLine="851"/>
        <w:rPr>
          <w:i/>
          <w:sz w:val="20"/>
          <w:szCs w:val="20"/>
        </w:rPr>
      </w:pPr>
      <w:r w:rsidRPr="00186A3F">
        <w:rPr>
          <w:i/>
          <w:sz w:val="20"/>
          <w:szCs w:val="20"/>
        </w:rPr>
        <w:t>(Pielikums MK 15.04.2008. noteikumu Nr.</w:t>
      </w:r>
      <w:r w:rsidRPr="00186A3F">
        <w:rPr>
          <w:i/>
          <w:sz w:val="20"/>
          <w:szCs w:val="20"/>
        </w:rPr>
        <w:t xml:space="preserve"> </w:t>
      </w:r>
      <w:r w:rsidRPr="00186A3F">
        <w:rPr>
          <w:i/>
          <w:sz w:val="20"/>
          <w:szCs w:val="20"/>
        </w:rPr>
        <w:t>269 redakcijā, kas grozīta ar MK 08.01.2013. noteikumiem Nr.</w:t>
      </w:r>
      <w:r w:rsidRPr="00186A3F">
        <w:rPr>
          <w:i/>
          <w:sz w:val="20"/>
          <w:szCs w:val="20"/>
        </w:rPr>
        <w:t xml:space="preserve"> </w:t>
      </w:r>
      <w:r w:rsidRPr="00186A3F">
        <w:rPr>
          <w:i/>
          <w:sz w:val="20"/>
          <w:szCs w:val="20"/>
        </w:rPr>
        <w:t>22)</w:t>
      </w:r>
    </w:p>
    <w:p w:rsidR="00186A3F" w:rsidRDefault="00186A3F">
      <w:pPr>
        <w:pStyle w:val="BodyText"/>
        <w:tabs>
          <w:tab w:val="left" w:pos="9101"/>
        </w:tabs>
        <w:kinsoku w:val="0"/>
        <w:overflowPunct w:val="0"/>
        <w:ind w:left="1081" w:right="2001"/>
      </w:pPr>
    </w:p>
    <w:p w:rsidR="002A69B4" w:rsidRDefault="0093051F">
      <w:pPr>
        <w:pStyle w:val="BodyText"/>
        <w:tabs>
          <w:tab w:val="left" w:pos="9101"/>
        </w:tabs>
        <w:kinsoku w:val="0"/>
        <w:overflowPunct w:val="0"/>
        <w:ind w:left="1081" w:right="2001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17280" behindDoc="1" locked="0" layoutInCell="0" allowOverlap="1">
                <wp:simplePos x="0" y="0"/>
                <wp:positionH relativeFrom="page">
                  <wp:posOffset>1491615</wp:posOffset>
                </wp:positionH>
                <wp:positionV relativeFrom="paragraph">
                  <wp:posOffset>189865</wp:posOffset>
                </wp:positionV>
                <wp:extent cx="1549400" cy="147320"/>
                <wp:effectExtent l="0" t="0" r="0" b="0"/>
                <wp:wrapNone/>
                <wp:docPr id="279" name="Group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9400" cy="147320"/>
                          <a:chOff x="2349" y="299"/>
                          <a:chExt cx="2440" cy="232"/>
                        </a:xfrm>
                      </wpg:grpSpPr>
                      <wps:wsp>
                        <wps:cNvPr id="280" name="Freeform 4"/>
                        <wps:cNvSpPr>
                          <a:spLocks/>
                        </wps:cNvSpPr>
                        <wps:spPr bwMode="auto">
                          <a:xfrm>
                            <a:off x="2349" y="299"/>
                            <a:ext cx="2440" cy="232"/>
                          </a:xfrm>
                          <a:custGeom>
                            <a:avLst/>
                            <a:gdLst>
                              <a:gd name="T0" fmla="*/ 231 w 2440"/>
                              <a:gd name="T1" fmla="*/ 0 h 232"/>
                              <a:gd name="T2" fmla="*/ 0 w 2440"/>
                              <a:gd name="T3" fmla="*/ 0 h 232"/>
                              <a:gd name="T4" fmla="*/ 0 w 2440"/>
                              <a:gd name="T5" fmla="*/ 231 h 232"/>
                              <a:gd name="T6" fmla="*/ 231 w 2440"/>
                              <a:gd name="T7" fmla="*/ 231 h 232"/>
                              <a:gd name="T8" fmla="*/ 23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1" name="Freeform 5"/>
                        <wps:cNvSpPr>
                          <a:spLocks/>
                        </wps:cNvSpPr>
                        <wps:spPr bwMode="auto">
                          <a:xfrm>
                            <a:off x="2349" y="299"/>
                            <a:ext cx="2440" cy="232"/>
                          </a:xfrm>
                          <a:custGeom>
                            <a:avLst/>
                            <a:gdLst>
                              <a:gd name="T0" fmla="*/ 507 w 2440"/>
                              <a:gd name="T1" fmla="*/ 0 h 232"/>
                              <a:gd name="T2" fmla="*/ 275 w 2440"/>
                              <a:gd name="T3" fmla="*/ 0 h 232"/>
                              <a:gd name="T4" fmla="*/ 275 w 2440"/>
                              <a:gd name="T5" fmla="*/ 231 h 232"/>
                              <a:gd name="T6" fmla="*/ 507 w 2440"/>
                              <a:gd name="T7" fmla="*/ 231 h 232"/>
                              <a:gd name="T8" fmla="*/ 50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2" name="Freeform 6"/>
                        <wps:cNvSpPr>
                          <a:spLocks/>
                        </wps:cNvSpPr>
                        <wps:spPr bwMode="auto">
                          <a:xfrm>
                            <a:off x="2349" y="299"/>
                            <a:ext cx="2440" cy="232"/>
                          </a:xfrm>
                          <a:custGeom>
                            <a:avLst/>
                            <a:gdLst>
                              <a:gd name="T0" fmla="*/ 783 w 2440"/>
                              <a:gd name="T1" fmla="*/ 0 h 232"/>
                              <a:gd name="T2" fmla="*/ 551 w 2440"/>
                              <a:gd name="T3" fmla="*/ 0 h 232"/>
                              <a:gd name="T4" fmla="*/ 551 w 2440"/>
                              <a:gd name="T5" fmla="*/ 231 h 232"/>
                              <a:gd name="T6" fmla="*/ 783 w 2440"/>
                              <a:gd name="T7" fmla="*/ 231 h 232"/>
                              <a:gd name="T8" fmla="*/ 78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3" name="Freeform 7"/>
                        <wps:cNvSpPr>
                          <a:spLocks/>
                        </wps:cNvSpPr>
                        <wps:spPr bwMode="auto">
                          <a:xfrm>
                            <a:off x="2349" y="299"/>
                            <a:ext cx="2440" cy="232"/>
                          </a:xfrm>
                          <a:custGeom>
                            <a:avLst/>
                            <a:gdLst>
                              <a:gd name="T0" fmla="*/ 1059 w 2440"/>
                              <a:gd name="T1" fmla="*/ 0 h 232"/>
                              <a:gd name="T2" fmla="*/ 827 w 2440"/>
                              <a:gd name="T3" fmla="*/ 0 h 232"/>
                              <a:gd name="T4" fmla="*/ 827 w 2440"/>
                              <a:gd name="T5" fmla="*/ 231 h 232"/>
                              <a:gd name="T6" fmla="*/ 1059 w 2440"/>
                              <a:gd name="T7" fmla="*/ 231 h 232"/>
                              <a:gd name="T8" fmla="*/ 105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4" name="Freeform 8"/>
                        <wps:cNvSpPr>
                          <a:spLocks/>
                        </wps:cNvSpPr>
                        <wps:spPr bwMode="auto">
                          <a:xfrm>
                            <a:off x="2349" y="299"/>
                            <a:ext cx="2440" cy="232"/>
                          </a:xfrm>
                          <a:custGeom>
                            <a:avLst/>
                            <a:gdLst>
                              <a:gd name="T0" fmla="*/ 1335 w 2440"/>
                              <a:gd name="T1" fmla="*/ 0 h 232"/>
                              <a:gd name="T2" fmla="*/ 1103 w 2440"/>
                              <a:gd name="T3" fmla="*/ 0 h 232"/>
                              <a:gd name="T4" fmla="*/ 1103 w 2440"/>
                              <a:gd name="T5" fmla="*/ 231 h 232"/>
                              <a:gd name="T6" fmla="*/ 1335 w 2440"/>
                              <a:gd name="T7" fmla="*/ 231 h 232"/>
                              <a:gd name="T8" fmla="*/ 1335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5" name="Freeform 9"/>
                        <wps:cNvSpPr>
                          <a:spLocks/>
                        </wps:cNvSpPr>
                        <wps:spPr bwMode="auto">
                          <a:xfrm>
                            <a:off x="2349" y="299"/>
                            <a:ext cx="2440" cy="232"/>
                          </a:xfrm>
                          <a:custGeom>
                            <a:avLst/>
                            <a:gdLst>
                              <a:gd name="T0" fmla="*/ 1611 w 2440"/>
                              <a:gd name="T1" fmla="*/ 0 h 232"/>
                              <a:gd name="T2" fmla="*/ 1379 w 2440"/>
                              <a:gd name="T3" fmla="*/ 0 h 232"/>
                              <a:gd name="T4" fmla="*/ 1379 w 2440"/>
                              <a:gd name="T5" fmla="*/ 231 h 232"/>
                              <a:gd name="T6" fmla="*/ 1611 w 2440"/>
                              <a:gd name="T7" fmla="*/ 231 h 232"/>
                              <a:gd name="T8" fmla="*/ 1611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611" y="0"/>
                                </a:moveTo>
                                <a:lnTo>
                                  <a:pt x="1379" y="0"/>
                                </a:lnTo>
                                <a:lnTo>
                                  <a:pt x="1379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6" name="Freeform 10"/>
                        <wps:cNvSpPr>
                          <a:spLocks/>
                        </wps:cNvSpPr>
                        <wps:spPr bwMode="auto">
                          <a:xfrm>
                            <a:off x="2349" y="299"/>
                            <a:ext cx="2440" cy="232"/>
                          </a:xfrm>
                          <a:custGeom>
                            <a:avLst/>
                            <a:gdLst>
                              <a:gd name="T0" fmla="*/ 1887 w 2440"/>
                              <a:gd name="T1" fmla="*/ 0 h 232"/>
                              <a:gd name="T2" fmla="*/ 1656 w 2440"/>
                              <a:gd name="T3" fmla="*/ 0 h 232"/>
                              <a:gd name="T4" fmla="*/ 1656 w 2440"/>
                              <a:gd name="T5" fmla="*/ 231 h 232"/>
                              <a:gd name="T6" fmla="*/ 1887 w 2440"/>
                              <a:gd name="T7" fmla="*/ 231 h 232"/>
                              <a:gd name="T8" fmla="*/ 1887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1887" y="0"/>
                                </a:moveTo>
                                <a:lnTo>
                                  <a:pt x="1656" y="0"/>
                                </a:lnTo>
                                <a:lnTo>
                                  <a:pt x="1656" y="231"/>
                                </a:lnTo>
                                <a:lnTo>
                                  <a:pt x="1887" y="231"/>
                                </a:lnTo>
                                <a:lnTo>
                                  <a:pt x="188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7" name="Freeform 11"/>
                        <wps:cNvSpPr>
                          <a:spLocks/>
                        </wps:cNvSpPr>
                        <wps:spPr bwMode="auto">
                          <a:xfrm>
                            <a:off x="2349" y="299"/>
                            <a:ext cx="2440" cy="232"/>
                          </a:xfrm>
                          <a:custGeom>
                            <a:avLst/>
                            <a:gdLst>
                              <a:gd name="T0" fmla="*/ 2163 w 2440"/>
                              <a:gd name="T1" fmla="*/ 0 h 232"/>
                              <a:gd name="T2" fmla="*/ 1931 w 2440"/>
                              <a:gd name="T3" fmla="*/ 0 h 232"/>
                              <a:gd name="T4" fmla="*/ 1931 w 2440"/>
                              <a:gd name="T5" fmla="*/ 231 h 232"/>
                              <a:gd name="T6" fmla="*/ 2163 w 2440"/>
                              <a:gd name="T7" fmla="*/ 231 h 232"/>
                              <a:gd name="T8" fmla="*/ 2163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163" y="0"/>
                                </a:moveTo>
                                <a:lnTo>
                                  <a:pt x="1931" y="0"/>
                                </a:lnTo>
                                <a:lnTo>
                                  <a:pt x="1931" y="231"/>
                                </a:lnTo>
                                <a:lnTo>
                                  <a:pt x="2163" y="231"/>
                                </a:lnTo>
                                <a:lnTo>
                                  <a:pt x="216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8" name="Freeform 12"/>
                        <wps:cNvSpPr>
                          <a:spLocks/>
                        </wps:cNvSpPr>
                        <wps:spPr bwMode="auto">
                          <a:xfrm>
                            <a:off x="2349" y="299"/>
                            <a:ext cx="2440" cy="232"/>
                          </a:xfrm>
                          <a:custGeom>
                            <a:avLst/>
                            <a:gdLst>
                              <a:gd name="T0" fmla="*/ 2439 w 2440"/>
                              <a:gd name="T1" fmla="*/ 0 h 232"/>
                              <a:gd name="T2" fmla="*/ 2208 w 2440"/>
                              <a:gd name="T3" fmla="*/ 0 h 232"/>
                              <a:gd name="T4" fmla="*/ 2208 w 2440"/>
                              <a:gd name="T5" fmla="*/ 231 h 232"/>
                              <a:gd name="T6" fmla="*/ 2439 w 2440"/>
                              <a:gd name="T7" fmla="*/ 231 h 232"/>
                              <a:gd name="T8" fmla="*/ 2439 w 244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40" h="232">
                                <a:moveTo>
                                  <a:pt x="2439" y="0"/>
                                </a:moveTo>
                                <a:lnTo>
                                  <a:pt x="2208" y="0"/>
                                </a:lnTo>
                                <a:lnTo>
                                  <a:pt x="2208" y="231"/>
                                </a:lnTo>
                                <a:lnTo>
                                  <a:pt x="2439" y="231"/>
                                </a:lnTo>
                                <a:lnTo>
                                  <a:pt x="243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3" o:spid="_x0000_s1026" style="position:absolute;margin-left:117.45pt;margin-top:14.95pt;width:122pt;height:11.6pt;z-index:-251699200;mso-position-horizontal-relative:page" coordorigin="2349,299" coordsize="244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" o:allowincell="f">
                <v:shape id="Freeform 4" o:spid="_x0000_s1027" style="position:absolute;left:234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Nga18MA&#10;AADcAAAADwAAAGRycy9kb3ducmV2LnhtbERPz2vCMBS+D/wfwhN2W1MdG1IbRRRlBxlM52G3R/Ns&#10;i81LSbK261+/HASPH9/vfD2YRnTkfG1ZwSxJQRAXVtdcKvg+718WIHxA1thYJgV/5GG9mjzlmGnb&#10;8xd1p1CKGMI+QwVVCG0mpS8qMugT2xJH7mqdwRChK6V22Mdw08h5mr5LgzXHhgpb2lZU3E6/RsF4&#10;OKSf8nWz05f9z+gu4/FNNkelnqfDZgki0BAe4rv7QyuYL+L8eC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Nga18MAAADc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5" o:spid="_x0000_s1028" style="position:absolute;left:234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5S/TMYA&#10;AADcAAAADwAAAGRycy9kb3ducmV2LnhtbESPQWvCQBSE74X+h+UVems2Ki0Ss4q0KD0EobYevD2y&#10;zySYfRt2V5Pm17uFgsdhZr5h8tVgWnEl5xvLCiZJCoK4tLrhSsHP9+ZlDsIHZI2tZVLwSx5Wy8eH&#10;HDNte/6i6z5UIkLYZ6igDqHLpPRlTQZ9Yjvi6J2sMxiidJXUDvsIN62cpumbNNhwXKixo/eayvP+&#10;YhSM2226k7P1hz5sjqM7jMWrbAulnp+G9QJEoCHcw//tT61gOp/A35l4BOTyB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G5S/TMYAAADcAAAADwAAAAAAAAAAAAAAAACYAgAAZHJz&#10;L2Rvd25yZXYueG1sUEsFBgAAAAAEAAQA9QAAAIsDAAAAAA=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6" o:spid="_x0000_s1029" style="position:absolute;left:234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0YhO8UA&#10;AADcAAAADwAAAGRycy9kb3ducmV2LnhtbESPT4vCMBTE7wt+h/AEb2u6XRTpGkUUxYMs+O/g7dG8&#10;bcs2LyXJau2n3wiCx2FmfsNM562pxZWcrywr+BgmIIhzqysuFJyO6/cJCB+QNdaWScGdPMxnvbcp&#10;ZtreeE/XQyhEhLDPUEEZQpNJ6fOSDPqhbYij92OdwRClK6R2eItwU8s0ScbSYMVxocSGliXlv4c/&#10;o6DbbJJv+blY6fP60rlztxvJeqfUoN8uvkAEasMr/GxvtYJ0ksLjTDwCcvY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rRiE7xQAAANwAAAAPAAAAAAAAAAAAAAAAAJgCAABkcnMv&#10;ZG93bnJldi54bWxQSwUGAAAAAAQABAD1AAAAigMAAAAA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7" o:spid="_x0000_s1030" style="position:absolute;left:234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qEoMYA&#10;AADcAAAADwAAAGRycy9kb3ducmV2LnhtbESPQWvCQBSE7wX/w/KE3pqNBovErCIWpQcp1NaDt0f2&#10;NQnNvg272xjz67uFgsdhZr5his1gWtGT841lBbMkBUFcWt1wpeDzY/+0BOEDssbWMim4kYfNevJQ&#10;YK7tld+pP4VKRAj7HBXUIXS5lL6syaBPbEccvS/rDIYoXSW1w2uEm1bO0/RZGmw4LtTY0a6m8vv0&#10;YxSMh0P6JrPtiz7vL6M7j8eFbI9KPU6H7QpEoCHcw//tV61gvszg70w8AnL9C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hAqEoMYAAADcAAAADwAAAAAAAAAAAAAAAACYAgAAZHJz&#10;L2Rvd25yZXYueG1sUEsFBgAAAAAEAAQA9QAAAIsDAAAAAA=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8" o:spid="_x0000_s1031" style="position:absolute;left:234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+Mc1MYA&#10;AADcAAAADwAAAGRycy9kb3ducmV2LnhtbESPT2sCMRTE74V+h/AK3jRbrSKrUaRF6UEE/x28PTbP&#10;3aWblyWJuu6nN4LQ4zAzv2Gm88ZU4krOl5YVfPYSEMSZ1SXnCg77ZXcMwgdkjZVlUnAnD/PZ+9sU&#10;U21vvKXrLuQiQtinqKAIoU6l9FlBBn3P1sTRO1tnMETpcqkd3iLcVLKfJCNpsOS4UGBN3wVlf7uL&#10;UdCuVslGDhY/+rg8te7YroeyWivV+WgWExCBmvAffrV/tYL++AueZ+IRkL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C+Mc1MYAAADcAAAADwAAAAAAAAAAAAAAAACYAgAAZHJz&#10;L2Rvd25yZXYueG1sUEsFBgAAAAAEAAQA9QAAAIsDAAAAAA==&#10;" path="m1335,l1103,r,231l1335,231,1335,xe" filled="f" strokeweight=".72pt">
                  <v:path arrowok="t" o:connecttype="custom" o:connectlocs="1335,0;1103,0;1103,231;1335,231;1335,0" o:connectangles="0,0,0,0,0"/>
                </v:shape>
                <v:shape id="Freeform 9" o:spid="_x0000_s1032" style="position:absolute;left:234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K+5T8YA&#10;AADcAAAADwAAAGRycy9kb3ducmV2LnhtbESPQWsCMRSE74X+h/AEbzVRsSxbo0iL4kEKtd1Db4/N&#10;6+7SzcuSpLrur28EweMwM98wy3VvW3EiHxrHGqYTBYK4dKbhSsPX5/YpAxEissHWMWm4UID16vFh&#10;iblxZ/6g0zFWIkE45KihjrHLpQxlTRbDxHXEyftx3mJM0lfSeDwnuG3lTKlnabHhtFBjR681lb/H&#10;P6th2O3Uu5xv3kyx/R58MRwWsj1oPR71mxcQkfp4D9/ae6Nhli3geiYdAbn6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ZK+5T8YAAADcAAAADwAAAAAAAAAAAAAAAACYAgAAZHJz&#10;L2Rvd25yZXYueG1sUEsFBgAAAAAEAAQA9QAAAIsDAAAAAA==&#10;" path="m1611,l1379,r,231l1611,231,1611,xe" filled="f" strokeweight=".72pt">
                  <v:path arrowok="t" o:connecttype="custom" o:connectlocs="1611,0;1379,0;1379,231;1611,231;1611,0" o:connectangles="0,0,0,0,0"/>
                </v:shape>
                <v:shape id="Freeform 10" o:spid="_x0000_s1033" style="position:absolute;left:234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0nOMYA&#10;AADcAAAADwAAAGRycy9kb3ducmV2LnhtbESPQWvCQBSE7wX/w/KE3urGlIpEVwkWpQcRauvB2yP7&#10;moRm34bdbZLm13eFgsdhZr5h1tvBNKIj52vLCuazBARxYXXNpYLPj/3TEoQPyBoby6TglzxsN5OH&#10;NWba9vxO3TmUIkLYZ6igCqHNpPRFRQb9zLbE0fuyzmCI0pVSO+wj3DQyTZKFNFhzXKiwpV1Fxff5&#10;xygYD4fkJJ/zV33ZX0d3GY8vsjkq9Tgd8hWIQEO4h//bb1pBulzA7Uw8AnLz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H0nOMYAAADcAAAADwAAAAAAAAAAAAAAAACYAgAAZHJz&#10;L2Rvd25yZXYueG1sUEsFBgAAAAAEAAQA9QAAAIsDAAAAAA==&#10;" path="m1887,l1656,r,231l1887,231,1887,xe" filled="f" strokeweight=".72pt">
                  <v:path arrowok="t" o:connecttype="custom" o:connectlocs="1887,0;1656,0;1656,231;1887,231;1887,0" o:connectangles="0,0,0,0,0"/>
                </v:shape>
                <v:shape id="Freeform 11" o:spid="_x0000_s1034" style="position:absolute;left:234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zGCo8YA&#10;AADcAAAADwAAAGRycy9kb3ducmV2LnhtbESPT2sCMRTE74V+h/AK3jRbpSqrUaRF6UEE/x28PTbP&#10;3aWblyWJuu6nN4LQ4zAzv2Gm88ZU4krOl5YVfPYSEMSZ1SXnCg77ZXcMwgdkjZVlUnAnD/PZ+9sU&#10;U21vvKXrLuQiQtinqKAIoU6l9FlBBn3P1sTRO1tnMETpcqkd3iLcVLKfJENpsOS4UGBN3wVlf7uL&#10;UdCuVslGDhY/+rg8te7Yrr9ktVaq89EsJiACNeE//Gr/agX98QieZ+IRkLMH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+zGCo8YAAADcAAAADwAAAAAAAAAAAAAAAACYAgAAZHJz&#10;L2Rvd25yZXYueG1sUEsFBgAAAAAEAAQA9QAAAIsDAAAAAA==&#10;" path="m2163,l1931,r,231l2163,231,2163,xe" filled="f" strokeweight=".72pt">
                  <v:path arrowok="t" o:connecttype="custom" o:connectlocs="2163,0;1931,0;1931,231;2163,231;2163,0" o:connectangles="0,0,0,0,0"/>
                </v:shape>
                <v:shape id="Freeform 12" o:spid="_x0000_s1035" style="position:absolute;left:2349;top:299;width:2440;height:232;visibility:visible;mso-wrap-style:square;v-text-anchor:top" coordsize="244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q4W0cMA&#10;AADcAAAADwAAAGRycy9kb3ducmV2LnhtbERPz2vCMBS+D/wfwhN2W1MdG1IbRRRlBxlM52G3R/Ns&#10;i81LSbK261+/HASPH9/vfD2YRnTkfG1ZwSxJQRAXVtdcKvg+718WIHxA1thYJgV/5GG9mjzlmGnb&#10;8xd1p1CKGMI+QwVVCG0mpS8qMugT2xJH7mqdwRChK6V22Mdw08h5mr5LgzXHhgpb2lZU3E6/RsF4&#10;OKSf8nWz05f9z+gu4/FNNkelnqfDZgki0BAe4rv7QyuYL+LaeCYeAbn6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q4W0cMAAADcAAAADwAAAAAAAAAAAAAAAACYAgAAZHJzL2Rv&#10;d25yZXYueG1sUEsFBgAAAAAEAAQA9QAAAIgDAAAAAA==&#10;" path="m2439,l2208,r,231l2439,231,2439,xe" filled="f" strokeweight=".72pt">
                  <v:path arrowok="t" o:connecttype="custom" o:connectlocs="2439,0;2208,0;2208,231;2439,231;2439,0" o:connectangles="0,0,0,0,0"/>
                </v:shape>
                <w10:wrap anchorx="page"/>
              </v:group>
            </w:pict>
          </mc:Fallback>
        </mc:AlternateContent>
      </w:r>
      <w:r w:rsidR="002A69B4">
        <w:t>Ārstniecības</w:t>
      </w:r>
      <w:r w:rsidR="002A69B4">
        <w:rPr>
          <w:spacing w:val="-6"/>
        </w:rPr>
        <w:t xml:space="preserve"> </w:t>
      </w:r>
      <w:r w:rsidR="002A69B4">
        <w:t>iestādes</w:t>
      </w:r>
      <w:r w:rsidR="002A69B4">
        <w:rPr>
          <w:spacing w:val="-5"/>
        </w:rPr>
        <w:t xml:space="preserve"> </w:t>
      </w:r>
      <w:r w:rsidR="002A69B4">
        <w:t>nosaukums</w:t>
      </w:r>
      <w:r w:rsidR="002A69B4">
        <w:rPr>
          <w:spacing w:val="-1"/>
        </w:rPr>
        <w:t xml:space="preserve"> </w:t>
      </w:r>
      <w:r w:rsidR="002A69B4">
        <w:rPr>
          <w:u w:val="single"/>
        </w:rPr>
        <w:t xml:space="preserve"> </w:t>
      </w:r>
      <w:r w:rsidR="002A69B4">
        <w:rPr>
          <w:u w:val="single"/>
        </w:rPr>
        <w:tab/>
      </w:r>
      <w:r w:rsidR="002A69B4">
        <w:t xml:space="preserve"> Kods</w:t>
      </w:r>
    </w:p>
    <w:p w:rsidR="002A69B4" w:rsidRDefault="002A69B4">
      <w:pPr>
        <w:pStyle w:val="BodyText"/>
        <w:tabs>
          <w:tab w:val="left" w:pos="9101"/>
        </w:tabs>
        <w:kinsoku w:val="0"/>
        <w:overflowPunct w:val="0"/>
        <w:ind w:left="1081" w:right="2001"/>
        <w:sectPr w:rsidR="002A69B4">
          <w:footerReference w:type="default" r:id="rId9"/>
          <w:pgSz w:w="11910" w:h="16840"/>
          <w:pgMar w:top="1340" w:right="180" w:bottom="880" w:left="620" w:header="0" w:footer="690" w:gutter="0"/>
          <w:pgNumType w:start="1"/>
          <w:cols w:space="720"/>
          <w:noEndnote/>
        </w:sectPr>
      </w:pPr>
    </w:p>
    <w:p w:rsidR="002A69B4" w:rsidRDefault="002A69B4">
      <w:pPr>
        <w:pStyle w:val="BodyText"/>
        <w:kinsoku w:val="0"/>
        <w:overflowPunct w:val="0"/>
        <w:rPr>
          <w:sz w:val="26"/>
          <w:szCs w:val="26"/>
        </w:rPr>
      </w:pPr>
    </w:p>
    <w:p w:rsidR="002A69B4" w:rsidRDefault="002A69B4">
      <w:pPr>
        <w:pStyle w:val="BodyText"/>
        <w:kinsoku w:val="0"/>
        <w:overflowPunct w:val="0"/>
        <w:rPr>
          <w:sz w:val="26"/>
          <w:szCs w:val="26"/>
        </w:rPr>
      </w:pPr>
    </w:p>
    <w:p w:rsidR="002A69B4" w:rsidRDefault="002A69B4">
      <w:pPr>
        <w:pStyle w:val="BodyText"/>
        <w:kinsoku w:val="0"/>
        <w:overflowPunct w:val="0"/>
        <w:rPr>
          <w:sz w:val="26"/>
          <w:szCs w:val="26"/>
        </w:rPr>
      </w:pPr>
    </w:p>
    <w:p w:rsidR="002A69B4" w:rsidRDefault="002A69B4">
      <w:pPr>
        <w:pStyle w:val="BodyText"/>
        <w:kinsoku w:val="0"/>
        <w:overflowPunct w:val="0"/>
        <w:rPr>
          <w:sz w:val="28"/>
          <w:szCs w:val="28"/>
        </w:rPr>
      </w:pPr>
    </w:p>
    <w:p w:rsidR="002A69B4" w:rsidRDefault="002A69B4">
      <w:pPr>
        <w:pStyle w:val="BodyText"/>
        <w:kinsoku w:val="0"/>
        <w:overflowPunct w:val="0"/>
        <w:rPr>
          <w:sz w:val="28"/>
          <w:szCs w:val="28"/>
        </w:rPr>
      </w:pPr>
    </w:p>
    <w:p w:rsidR="002A69B4" w:rsidRDefault="002A69B4">
      <w:pPr>
        <w:pStyle w:val="BodyText"/>
        <w:kinsoku w:val="0"/>
        <w:overflowPunct w:val="0"/>
        <w:rPr>
          <w:sz w:val="28"/>
          <w:szCs w:val="28"/>
        </w:rPr>
      </w:pPr>
    </w:p>
    <w:p w:rsidR="002A69B4" w:rsidRDefault="002A69B4">
      <w:pPr>
        <w:pStyle w:val="ListParagraph"/>
        <w:numPr>
          <w:ilvl w:val="0"/>
          <w:numId w:val="8"/>
        </w:numPr>
        <w:tabs>
          <w:tab w:val="left" w:pos="1322"/>
        </w:tabs>
        <w:kinsoku w:val="0"/>
        <w:overflowPunct w:val="0"/>
        <w:spacing w:before="1"/>
      </w:pPr>
      <w:r>
        <w:t>Paciente:</w:t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502"/>
          <w:tab w:val="left" w:pos="3881"/>
        </w:tabs>
        <w:kinsoku w:val="0"/>
        <w:overflowPunct w:val="0"/>
      </w:pPr>
      <w:r>
        <w:t>vārds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502"/>
          <w:tab w:val="left" w:pos="4047"/>
        </w:tabs>
        <w:kinsoku w:val="0"/>
        <w:overflowPunct w:val="0"/>
      </w:pPr>
      <w:r>
        <w:t>uzvārds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tabs>
          <w:tab w:val="left" w:pos="2913"/>
        </w:tabs>
        <w:kinsoku w:val="0"/>
        <w:overflowPunct w:val="0"/>
        <w:spacing w:before="4" w:line="320" w:lineRule="exact"/>
        <w:ind w:right="3304"/>
        <w:jc w:val="center"/>
      </w:pPr>
      <w:r>
        <w:br w:type="column"/>
      </w:r>
    </w:p>
    <w:p w:rsidR="002A69B4" w:rsidRDefault="002A69B4">
      <w:pPr>
        <w:pStyle w:val="BodyText"/>
        <w:tabs>
          <w:tab w:val="left" w:pos="2913"/>
        </w:tabs>
        <w:kinsoku w:val="0"/>
        <w:overflowPunct w:val="0"/>
        <w:spacing w:before="4" w:line="320" w:lineRule="exact"/>
        <w:ind w:right="330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Dzemdību vēsture</w:t>
      </w:r>
      <w:r>
        <w:rPr>
          <w:b/>
          <w:bCs/>
          <w:spacing w:val="-14"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Nr.</w:t>
      </w:r>
      <w:r>
        <w:rPr>
          <w:b/>
          <w:bCs/>
          <w:sz w:val="28"/>
          <w:szCs w:val="28"/>
          <w:u w:val="single"/>
        </w:rPr>
        <w:t xml:space="preserve"> </w:t>
      </w:r>
      <w:r>
        <w:rPr>
          <w:b/>
          <w:bCs/>
          <w:sz w:val="28"/>
          <w:szCs w:val="28"/>
          <w:u w:val="single"/>
        </w:rPr>
        <w:tab/>
      </w:r>
      <w:r w:rsidR="00560084">
        <w:rPr>
          <w:b/>
          <w:bCs/>
          <w:sz w:val="28"/>
          <w:szCs w:val="28"/>
          <w:u w:val="single"/>
        </w:rPr>
        <w:t>_</w:t>
      </w:r>
    </w:p>
    <w:p w:rsidR="002A69B4" w:rsidRDefault="002A69B4">
      <w:pPr>
        <w:pStyle w:val="Heading1"/>
        <w:kinsoku w:val="0"/>
        <w:overflowPunct w:val="0"/>
        <w:spacing w:line="320" w:lineRule="exact"/>
        <w:ind w:left="0" w:right="3306"/>
        <w:jc w:val="center"/>
      </w:pPr>
      <w:r>
        <w:t>(veidlapa Nr.096/u)</w:t>
      </w:r>
    </w:p>
    <w:p w:rsidR="002A69B4" w:rsidRDefault="002A69B4">
      <w:pPr>
        <w:pStyle w:val="Heading2"/>
        <w:kinsoku w:val="0"/>
        <w:overflowPunct w:val="0"/>
        <w:spacing w:before="242"/>
        <w:ind w:left="618"/>
      </w:pPr>
      <w:r>
        <w:t>I. Vispārīgā informācija</w:t>
      </w:r>
    </w:p>
    <w:p w:rsidR="002A69B4" w:rsidRDefault="002A69B4">
      <w:pPr>
        <w:pStyle w:val="Heading2"/>
        <w:kinsoku w:val="0"/>
        <w:overflowPunct w:val="0"/>
        <w:spacing w:before="242"/>
        <w:ind w:left="618"/>
        <w:sectPr w:rsidR="002A69B4">
          <w:type w:val="continuous"/>
          <w:pgSz w:w="11910" w:h="16840"/>
          <w:pgMar w:top="1340" w:right="180" w:bottom="880" w:left="620" w:header="720" w:footer="720" w:gutter="0"/>
          <w:cols w:num="2" w:space="720" w:equalWidth="0">
            <w:col w:w="4049" w:space="40"/>
            <w:col w:w="7021"/>
          </w:cols>
          <w:noEndnote/>
        </w:sectPr>
      </w:pPr>
    </w:p>
    <w:p w:rsidR="002A69B4" w:rsidRDefault="0093051F">
      <w:pPr>
        <w:pStyle w:val="ListParagraph"/>
        <w:numPr>
          <w:ilvl w:val="1"/>
          <w:numId w:val="8"/>
        </w:numPr>
        <w:tabs>
          <w:tab w:val="left" w:pos="1502"/>
          <w:tab w:val="left" w:pos="4571"/>
        </w:tabs>
        <w:kinsoku w:val="0"/>
        <w:overflowPunct w:val="0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18304" behindDoc="1" locked="0" layoutInCell="0" allowOverlap="1">
                <wp:simplePos x="0" y="0"/>
                <wp:positionH relativeFrom="page">
                  <wp:posOffset>2258060</wp:posOffset>
                </wp:positionH>
                <wp:positionV relativeFrom="paragraph">
                  <wp:posOffset>14605</wp:posOffset>
                </wp:positionV>
                <wp:extent cx="1023620" cy="322580"/>
                <wp:effectExtent l="0" t="0" r="0" b="0"/>
                <wp:wrapNone/>
                <wp:docPr id="270" name="Group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23620" cy="322580"/>
                          <a:chOff x="3556" y="23"/>
                          <a:chExt cx="1612" cy="508"/>
                        </a:xfrm>
                      </wpg:grpSpPr>
                      <wps:wsp>
                        <wps:cNvPr id="271" name="Freeform 14"/>
                        <wps:cNvSpPr>
                          <a:spLocks/>
                        </wps:cNvSpPr>
                        <wps:spPr bwMode="auto">
                          <a:xfrm>
                            <a:off x="3556" y="23"/>
                            <a:ext cx="1612" cy="508"/>
                          </a:xfrm>
                          <a:custGeom>
                            <a:avLst/>
                            <a:gdLst>
                              <a:gd name="T0" fmla="*/ 231 w 1612"/>
                              <a:gd name="T1" fmla="*/ 0 h 508"/>
                              <a:gd name="T2" fmla="*/ 0 w 1612"/>
                              <a:gd name="T3" fmla="*/ 0 h 508"/>
                              <a:gd name="T4" fmla="*/ 0 w 1612"/>
                              <a:gd name="T5" fmla="*/ 231 h 508"/>
                              <a:gd name="T6" fmla="*/ 231 w 1612"/>
                              <a:gd name="T7" fmla="*/ 231 h 508"/>
                              <a:gd name="T8" fmla="*/ 231 w 161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2" name="Freeform 15"/>
                        <wps:cNvSpPr>
                          <a:spLocks/>
                        </wps:cNvSpPr>
                        <wps:spPr bwMode="auto">
                          <a:xfrm>
                            <a:off x="3556" y="23"/>
                            <a:ext cx="1612" cy="508"/>
                          </a:xfrm>
                          <a:custGeom>
                            <a:avLst/>
                            <a:gdLst>
                              <a:gd name="T0" fmla="*/ 507 w 1612"/>
                              <a:gd name="T1" fmla="*/ 0 h 508"/>
                              <a:gd name="T2" fmla="*/ 276 w 1612"/>
                              <a:gd name="T3" fmla="*/ 0 h 508"/>
                              <a:gd name="T4" fmla="*/ 276 w 1612"/>
                              <a:gd name="T5" fmla="*/ 231 h 508"/>
                              <a:gd name="T6" fmla="*/ 507 w 1612"/>
                              <a:gd name="T7" fmla="*/ 231 h 508"/>
                              <a:gd name="T8" fmla="*/ 507 w 161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3" name="Freeform 16"/>
                        <wps:cNvSpPr>
                          <a:spLocks/>
                        </wps:cNvSpPr>
                        <wps:spPr bwMode="auto">
                          <a:xfrm>
                            <a:off x="3556" y="23"/>
                            <a:ext cx="1612" cy="508"/>
                          </a:xfrm>
                          <a:custGeom>
                            <a:avLst/>
                            <a:gdLst>
                              <a:gd name="T0" fmla="*/ 783 w 1612"/>
                              <a:gd name="T1" fmla="*/ 0 h 508"/>
                              <a:gd name="T2" fmla="*/ 552 w 1612"/>
                              <a:gd name="T3" fmla="*/ 0 h 508"/>
                              <a:gd name="T4" fmla="*/ 552 w 1612"/>
                              <a:gd name="T5" fmla="*/ 231 h 508"/>
                              <a:gd name="T6" fmla="*/ 783 w 1612"/>
                              <a:gd name="T7" fmla="*/ 231 h 508"/>
                              <a:gd name="T8" fmla="*/ 783 w 161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4" name="Freeform 17"/>
                        <wps:cNvSpPr>
                          <a:spLocks/>
                        </wps:cNvSpPr>
                        <wps:spPr bwMode="auto">
                          <a:xfrm>
                            <a:off x="3556" y="23"/>
                            <a:ext cx="1612" cy="508"/>
                          </a:xfrm>
                          <a:custGeom>
                            <a:avLst/>
                            <a:gdLst>
                              <a:gd name="T0" fmla="*/ 1059 w 1612"/>
                              <a:gd name="T1" fmla="*/ 0 h 508"/>
                              <a:gd name="T2" fmla="*/ 828 w 1612"/>
                              <a:gd name="T3" fmla="*/ 0 h 508"/>
                              <a:gd name="T4" fmla="*/ 828 w 1612"/>
                              <a:gd name="T5" fmla="*/ 231 h 508"/>
                              <a:gd name="T6" fmla="*/ 1059 w 1612"/>
                              <a:gd name="T7" fmla="*/ 231 h 508"/>
                              <a:gd name="T8" fmla="*/ 1059 w 161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5" name="Freeform 18"/>
                        <wps:cNvSpPr>
                          <a:spLocks/>
                        </wps:cNvSpPr>
                        <wps:spPr bwMode="auto">
                          <a:xfrm>
                            <a:off x="3556" y="23"/>
                            <a:ext cx="1612" cy="508"/>
                          </a:xfrm>
                          <a:custGeom>
                            <a:avLst/>
                            <a:gdLst>
                              <a:gd name="T0" fmla="*/ 1335 w 1612"/>
                              <a:gd name="T1" fmla="*/ 0 h 508"/>
                              <a:gd name="T2" fmla="*/ 1104 w 1612"/>
                              <a:gd name="T3" fmla="*/ 0 h 508"/>
                              <a:gd name="T4" fmla="*/ 1104 w 1612"/>
                              <a:gd name="T5" fmla="*/ 231 h 508"/>
                              <a:gd name="T6" fmla="*/ 1335 w 1612"/>
                              <a:gd name="T7" fmla="*/ 231 h 508"/>
                              <a:gd name="T8" fmla="*/ 1335 w 161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1335" y="0"/>
                                </a:moveTo>
                                <a:lnTo>
                                  <a:pt x="1104" y="0"/>
                                </a:lnTo>
                                <a:lnTo>
                                  <a:pt x="1104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6" name="Freeform 19"/>
                        <wps:cNvSpPr>
                          <a:spLocks/>
                        </wps:cNvSpPr>
                        <wps:spPr bwMode="auto">
                          <a:xfrm>
                            <a:off x="3556" y="23"/>
                            <a:ext cx="1612" cy="508"/>
                          </a:xfrm>
                          <a:custGeom>
                            <a:avLst/>
                            <a:gdLst>
                              <a:gd name="T0" fmla="*/ 1611 w 1612"/>
                              <a:gd name="T1" fmla="*/ 0 h 508"/>
                              <a:gd name="T2" fmla="*/ 1380 w 1612"/>
                              <a:gd name="T3" fmla="*/ 0 h 508"/>
                              <a:gd name="T4" fmla="*/ 1380 w 1612"/>
                              <a:gd name="T5" fmla="*/ 231 h 508"/>
                              <a:gd name="T6" fmla="*/ 1611 w 1612"/>
                              <a:gd name="T7" fmla="*/ 231 h 508"/>
                              <a:gd name="T8" fmla="*/ 1611 w 1612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1611" y="0"/>
                                </a:moveTo>
                                <a:lnTo>
                                  <a:pt x="1380" y="0"/>
                                </a:lnTo>
                                <a:lnTo>
                                  <a:pt x="1380" y="231"/>
                                </a:lnTo>
                                <a:lnTo>
                                  <a:pt x="1611" y="231"/>
                                </a:lnTo>
                                <a:lnTo>
                                  <a:pt x="161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7" name="Freeform 20"/>
                        <wps:cNvSpPr>
                          <a:spLocks/>
                        </wps:cNvSpPr>
                        <wps:spPr bwMode="auto">
                          <a:xfrm>
                            <a:off x="3556" y="23"/>
                            <a:ext cx="1612" cy="508"/>
                          </a:xfrm>
                          <a:custGeom>
                            <a:avLst/>
                            <a:gdLst>
                              <a:gd name="T0" fmla="*/ 391 w 1612"/>
                              <a:gd name="T1" fmla="*/ 276 h 508"/>
                              <a:gd name="T2" fmla="*/ 159 w 1612"/>
                              <a:gd name="T3" fmla="*/ 276 h 508"/>
                              <a:gd name="T4" fmla="*/ 159 w 1612"/>
                              <a:gd name="T5" fmla="*/ 507 h 508"/>
                              <a:gd name="T6" fmla="*/ 391 w 1612"/>
                              <a:gd name="T7" fmla="*/ 507 h 508"/>
                              <a:gd name="T8" fmla="*/ 391 w 1612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391" y="276"/>
                                </a:moveTo>
                                <a:lnTo>
                                  <a:pt x="159" y="276"/>
                                </a:lnTo>
                                <a:lnTo>
                                  <a:pt x="159" y="507"/>
                                </a:lnTo>
                                <a:lnTo>
                                  <a:pt x="391" y="507"/>
                                </a:lnTo>
                                <a:lnTo>
                                  <a:pt x="39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78" name="Freeform 21"/>
                        <wps:cNvSpPr>
                          <a:spLocks/>
                        </wps:cNvSpPr>
                        <wps:spPr bwMode="auto">
                          <a:xfrm>
                            <a:off x="3556" y="23"/>
                            <a:ext cx="1612" cy="508"/>
                          </a:xfrm>
                          <a:custGeom>
                            <a:avLst/>
                            <a:gdLst>
                              <a:gd name="T0" fmla="*/ 667 w 1612"/>
                              <a:gd name="T1" fmla="*/ 276 h 508"/>
                              <a:gd name="T2" fmla="*/ 435 w 1612"/>
                              <a:gd name="T3" fmla="*/ 276 h 508"/>
                              <a:gd name="T4" fmla="*/ 435 w 1612"/>
                              <a:gd name="T5" fmla="*/ 507 h 508"/>
                              <a:gd name="T6" fmla="*/ 667 w 1612"/>
                              <a:gd name="T7" fmla="*/ 507 h 508"/>
                              <a:gd name="T8" fmla="*/ 667 w 1612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12" h="508">
                                <a:moveTo>
                                  <a:pt x="667" y="276"/>
                                </a:moveTo>
                                <a:lnTo>
                                  <a:pt x="435" y="276"/>
                                </a:lnTo>
                                <a:lnTo>
                                  <a:pt x="435" y="507"/>
                                </a:lnTo>
                                <a:lnTo>
                                  <a:pt x="667" y="507"/>
                                </a:lnTo>
                                <a:lnTo>
                                  <a:pt x="667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" o:spid="_x0000_s1026" style="position:absolute;margin-left:177.8pt;margin-top:1.15pt;width:80.6pt;height:25.4pt;z-index:-251698176;mso-position-horizontal-relative:page" coordorigin="3556,23" coordsize="1612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" o:allowincell="f">
                <v:shape id="Freeform 14" o:spid="_x0000_s1027" style="position:absolute;left:3556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xTjh8QA&#10;AADcAAAADwAAAGRycy9kb3ducmV2LnhtbESP3WqDQBCF7wN9h2UCuYtrLDTFugmhSaTJRaDaBxjc&#10;qUrdWXG3at6+Wyj08nB+Pk62n00nRhpca1nBJopBEFdWt1wr+CjP62cQziNr7CyTgjs52O8eFhmm&#10;2k78TmPhaxFG2KWooPG+T6V0VUMGXWR74uB92sGgD3KopR5wCuOmk0kcP0mDLQdCgz29NlR9Fd8m&#10;QJJiuiQnnd/O1F6PecnTBR+VWi3nwwsIT7P/D/+137SCZLuB3zPhCM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MU44fEAAAA3A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5" o:spid="_x0000_s1028" style="position:absolute;left:3556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8Z98MIA&#10;AADcAAAADwAAAGRycy9kb3ducmV2LnhtbESP32rCMBTG7wXfIRxhd5qagUo1irgp6sVg1Qc4NMe2&#10;2JyUJrPd2xthsMuP78+Pb7XpbS0e1PrKsYbpJAFBnDtTcaHhetmPFyB8QDZYOyYNv+Rhsx4OVpga&#10;1/E3PbJQiDjCPkUNZQhNKqXPS7LoJ64hjt7NtRZDlG0hTYtdHLe1VEkykxYrjoQSG9qVlN+zHxsh&#10;KutO6tMcvvZUnT8OF+5O+K7126jfLkEE6sN/+K99NBrUXMHrTDwCcv0E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jxn3wwgAAANwAAAAPAAAAAAAAAAAAAAAAAJgCAABkcnMvZG93&#10;bnJldi54bWxQSwUGAAAAAAQABAD1AAAAhwMAAAAA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16" o:spid="_x0000_s1029" style="position:absolute;left:3556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IrYa8IA&#10;AADcAAAADwAAAGRycy9kb3ducmV2LnhtbESP3YrCMBCF7wXfIYzgnU2tsCvVKOIf614IVh9gaMa2&#10;2ExKE219+83Cwl4ezs/HWa57U4sXta6yrGAaxSCIc6srLhTcrofJHITzyBpry6TgTQ7Wq+Fgiam2&#10;HV/olflChBF2KSoovW9SKV1ekkEX2YY4eHfbGvRBtoXULXZh3NQyieMPabDiQCixoW1J+SN7mgBJ&#10;su6U7PXxfKDqe3e8cnfCmVLjUb9ZgPDU+//wX/tLK0g+Z/B7JhwBufo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MithrwgAAANwAAAAPAAAAAAAAAAAAAAAAAJgCAABkcnMvZG93&#10;bnJldi54bWxQSwUGAAAAAAQABAD1AAAAhwMAAAAA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17" o:spid="_x0000_s1030" style="position:absolute;left:3556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2NAH8IA&#10;AADcAAAADwAAAGRycy9kb3ducmV2LnhtbESP3YrCMBCF7wXfIYzg3ZpaZZWuUcQ/Vi8E6z7A0My2&#10;ZZtJaaKtb78RBC8P5+fjLFadqcSdGldaVjAeRSCIM6tLzhX8XPcfcxDOI2usLJOCBzlYLfu9BSba&#10;tnyhe+pzEUbYJaig8L5OpHRZQQbdyNbEwfu1jUEfZJNL3WAbxk0l4yj6lAZLDoQCa9oUlP2lNxMg&#10;cdoe450+nPdUnraHK7dHnCg1HHTrLxCeOv8Ov9rfWkE8m8LzTDgC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DY0AfwgAAANwAAAAPAAAAAAAAAAAAAAAAAJgCAABkcnMvZG93&#10;bnJldi54bWxQSwUGAAAAAAQABAD1AAAAhwMAAAAA&#10;" path="m1059,l828,r,231l1059,231,1059,xe" filled="f" strokeweight=".72pt">
                  <v:path arrowok="t" o:connecttype="custom" o:connectlocs="1059,0;828,0;828,231;1059,231;1059,0" o:connectangles="0,0,0,0,0"/>
                </v:shape>
                <v:shape id="Freeform 18" o:spid="_x0000_s1031" style="position:absolute;left:3556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C/lhMIA&#10;AADcAAAADwAAAGRycy9kb3ducmV2LnhtbESP3YrCMBCF7wXfIYzg3ZpacZWuUcQ/Vi8E6z7A0My2&#10;ZZtJaaKtb78RBC8P5+fjLFadqcSdGldaVjAeRSCIM6tLzhX8XPcfcxDOI2usLJOCBzlYLfu9BSba&#10;tnyhe+pzEUbYJaig8L5OpHRZQQbdyNbEwfu1jUEfZJNL3WAbxk0l4yj6lAZLDoQCa9oUlP2lNxMg&#10;cdoe450+nPdUnraHK7dHnCg1HHTrLxCeOv8Ov9rfWkE8m8LzTDgCcvk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sL+WEwgAAANwAAAAPAAAAAAAAAAAAAAAAAJgCAABkcnMvZG93&#10;bnJldi54bWxQSwUGAAAAAAQABAD1AAAAhwMAAAAA&#10;" path="m1335,l1104,r,231l1335,231,1335,xe" filled="f" strokeweight=".72pt">
                  <v:path arrowok="t" o:connecttype="custom" o:connectlocs="1335,0;1104,0;1104,231;1335,231;1335,0" o:connectangles="0,0,0,0,0"/>
                </v:shape>
                <v:shape id="Freeform 19" o:spid="_x0000_s1032" style="position:absolute;left:3556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P1788MA&#10;AADcAAAADwAAAGRycy9kb3ducmV2LnhtbESP3WrCQBCF7wu+wzKCd3VjhFTSrCJaQ+2FYNIHGLLT&#10;JDQ7G7JbE9/eLRR6eTg/HyfbTaYTNxpca1nBahmBIK6sbrlW8FmenjcgnEfW2FkmBXdysNvOnjJM&#10;tR35SrfC1yKMsEtRQeN9n0rpqoYMuqXtiYP3ZQeDPsihlnrAMYybTsZRlEiDLQdCgz0dGqq+ix8T&#10;IHExnuM3nV9O1H4c85LHM66VWsyn/SsIT5P/D/+137WC+CWB3zPhCMjt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P1788MAAADcAAAADwAAAAAAAAAAAAAAAACYAgAAZHJzL2Rv&#10;d25yZXYueG1sUEsFBgAAAAAEAAQA9QAAAIgDAAAAAA==&#10;" path="m1611,l1380,r,231l1611,231,1611,xe" filled="f" strokeweight=".72pt">
                  <v:path arrowok="t" o:connecttype="custom" o:connectlocs="1611,0;1380,0;1380,231;1611,231;1611,0" o:connectangles="0,0,0,0,0"/>
                </v:shape>
                <v:shape id="Freeform 20" o:spid="_x0000_s1033" style="position:absolute;left:3556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7HeaMQA&#10;AADcAAAADwAAAGRycy9kb3ducmV2LnhtbESP3WqDQBCF7wN9h2UKvYtrLSTBuAmlbST2IhDNAwzu&#10;RCXurLjbaN++Wyj08nB+Pk62n00v7jS6zrKC5ygGQVxb3XGj4FIdlhsQziNr7C2Tgm9ysN89LDJM&#10;tZ34TPfSNyKMsEtRQev9kErp6pYMusgOxMG72tGgD3JspB5xCuOml0kcr6TBjgOhxYHeWqpv5ZcJ&#10;kKSciuRD56cDdZ/vecVTgS9KPT3Or1sQnmb/H/5rH7WCZL2G3zPhCMjdD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Ox3mjEAAAA3AAAAA8AAAAAAAAAAAAAAAAAmAIAAGRycy9k&#10;b3ducmV2LnhtbFBLBQYAAAAABAAEAPUAAACJAwAAAAA=&#10;" path="m391,276r-232,l159,507r232,l391,276xe" filled="f" strokeweight=".72pt">
                  <v:path arrowok="t" o:connecttype="custom" o:connectlocs="391,276;159,276;159,507;391,507;391,276" o:connectangles="0,0,0,0,0"/>
                </v:shape>
                <v:shape id="Freeform 21" o:spid="_x0000_s1034" style="position:absolute;left:3556;top:23;width:1612;height:508;visibility:visible;mso-wrap-style:square;v-text-anchor:top" coordsize="161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5KGsEA&#10;AADcAAAADwAAAGRycy9kb3ducmV2LnhtbERPzWrCQBC+C77DMkJvumkKtqSuoWgj2oPQ2AcYsmMS&#10;zM6G7Nakb985FHr8+P43+eQ6dachtJ4NPK4SUMSVty3XBr4uxfIFVIjIFjvPZOCHAuTb+WyDmfUj&#10;f9K9jLWSEA4ZGmhi7DOtQ9WQw7DyPbFwVz84jAKHWtsBRwl3nU6TZK0dtiwNDfa0a6i6ld9OStJy&#10;PKXv9nAuqP3YHy48nvDJmIfF9PYKKtIU/8V/7qM1kD7LWjkjR0Bvfw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IuShrBAAAA3AAAAA8AAAAAAAAAAAAAAAAAmAIAAGRycy9kb3du&#10;cmV2LnhtbFBLBQYAAAAABAAEAPUAAACGAwAAAAA=&#10;" path="m667,276r-232,l435,507r232,l667,276xe" filled="f" strokeweight=".72pt">
                  <v:path arrowok="t" o:connecttype="custom" o:connectlocs="667,276;435,276;435,507;667,507;667,27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19328" behindDoc="0" locked="0" layoutInCell="0" allowOverlap="1">
                <wp:simplePos x="0" y="0"/>
                <wp:positionH relativeFrom="page">
                  <wp:posOffset>3360420</wp:posOffset>
                </wp:positionH>
                <wp:positionV relativeFrom="paragraph">
                  <wp:posOffset>14605</wp:posOffset>
                </wp:positionV>
                <wp:extent cx="848360" cy="147320"/>
                <wp:effectExtent l="0" t="0" r="0" b="0"/>
                <wp:wrapNone/>
                <wp:docPr id="264" name="Group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48360" cy="147320"/>
                          <a:chOff x="5292" y="23"/>
                          <a:chExt cx="1336" cy="232"/>
                        </a:xfrm>
                      </wpg:grpSpPr>
                      <wps:wsp>
                        <wps:cNvPr id="265" name="Freeform 23"/>
                        <wps:cNvSpPr>
                          <a:spLocks/>
                        </wps:cNvSpPr>
                        <wps:spPr bwMode="auto">
                          <a:xfrm>
                            <a:off x="5292" y="23"/>
                            <a:ext cx="1336" cy="232"/>
                          </a:xfrm>
                          <a:custGeom>
                            <a:avLst/>
                            <a:gdLst>
                              <a:gd name="T0" fmla="*/ 231 w 1336"/>
                              <a:gd name="T1" fmla="*/ 0 h 232"/>
                              <a:gd name="T2" fmla="*/ 0 w 1336"/>
                              <a:gd name="T3" fmla="*/ 0 h 232"/>
                              <a:gd name="T4" fmla="*/ 0 w 1336"/>
                              <a:gd name="T5" fmla="*/ 231 h 232"/>
                              <a:gd name="T6" fmla="*/ 231 w 1336"/>
                              <a:gd name="T7" fmla="*/ 231 h 232"/>
                              <a:gd name="T8" fmla="*/ 231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6" name="Freeform 24"/>
                        <wps:cNvSpPr>
                          <a:spLocks/>
                        </wps:cNvSpPr>
                        <wps:spPr bwMode="auto">
                          <a:xfrm>
                            <a:off x="5292" y="23"/>
                            <a:ext cx="1336" cy="232"/>
                          </a:xfrm>
                          <a:custGeom>
                            <a:avLst/>
                            <a:gdLst>
                              <a:gd name="T0" fmla="*/ 507 w 1336"/>
                              <a:gd name="T1" fmla="*/ 0 h 232"/>
                              <a:gd name="T2" fmla="*/ 276 w 1336"/>
                              <a:gd name="T3" fmla="*/ 0 h 232"/>
                              <a:gd name="T4" fmla="*/ 276 w 1336"/>
                              <a:gd name="T5" fmla="*/ 231 h 232"/>
                              <a:gd name="T6" fmla="*/ 507 w 1336"/>
                              <a:gd name="T7" fmla="*/ 231 h 232"/>
                              <a:gd name="T8" fmla="*/ 507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7" name="Freeform 25"/>
                        <wps:cNvSpPr>
                          <a:spLocks/>
                        </wps:cNvSpPr>
                        <wps:spPr bwMode="auto">
                          <a:xfrm>
                            <a:off x="5292" y="23"/>
                            <a:ext cx="1336" cy="232"/>
                          </a:xfrm>
                          <a:custGeom>
                            <a:avLst/>
                            <a:gdLst>
                              <a:gd name="T0" fmla="*/ 783 w 1336"/>
                              <a:gd name="T1" fmla="*/ 0 h 232"/>
                              <a:gd name="T2" fmla="*/ 551 w 1336"/>
                              <a:gd name="T3" fmla="*/ 0 h 232"/>
                              <a:gd name="T4" fmla="*/ 551 w 1336"/>
                              <a:gd name="T5" fmla="*/ 231 h 232"/>
                              <a:gd name="T6" fmla="*/ 783 w 1336"/>
                              <a:gd name="T7" fmla="*/ 231 h 232"/>
                              <a:gd name="T8" fmla="*/ 783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8" name="Freeform 26"/>
                        <wps:cNvSpPr>
                          <a:spLocks/>
                        </wps:cNvSpPr>
                        <wps:spPr bwMode="auto">
                          <a:xfrm>
                            <a:off x="5292" y="23"/>
                            <a:ext cx="1336" cy="232"/>
                          </a:xfrm>
                          <a:custGeom>
                            <a:avLst/>
                            <a:gdLst>
                              <a:gd name="T0" fmla="*/ 1059 w 1336"/>
                              <a:gd name="T1" fmla="*/ 0 h 232"/>
                              <a:gd name="T2" fmla="*/ 827 w 1336"/>
                              <a:gd name="T3" fmla="*/ 0 h 232"/>
                              <a:gd name="T4" fmla="*/ 827 w 1336"/>
                              <a:gd name="T5" fmla="*/ 231 h 232"/>
                              <a:gd name="T6" fmla="*/ 1059 w 1336"/>
                              <a:gd name="T7" fmla="*/ 231 h 232"/>
                              <a:gd name="T8" fmla="*/ 1059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9" name="Freeform 27"/>
                        <wps:cNvSpPr>
                          <a:spLocks/>
                        </wps:cNvSpPr>
                        <wps:spPr bwMode="auto">
                          <a:xfrm>
                            <a:off x="5292" y="23"/>
                            <a:ext cx="1336" cy="232"/>
                          </a:xfrm>
                          <a:custGeom>
                            <a:avLst/>
                            <a:gdLst>
                              <a:gd name="T0" fmla="*/ 1335 w 1336"/>
                              <a:gd name="T1" fmla="*/ 0 h 232"/>
                              <a:gd name="T2" fmla="*/ 1103 w 1336"/>
                              <a:gd name="T3" fmla="*/ 0 h 232"/>
                              <a:gd name="T4" fmla="*/ 1103 w 1336"/>
                              <a:gd name="T5" fmla="*/ 231 h 232"/>
                              <a:gd name="T6" fmla="*/ 1335 w 1336"/>
                              <a:gd name="T7" fmla="*/ 231 h 232"/>
                              <a:gd name="T8" fmla="*/ 1335 w 1336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36" h="232">
                                <a:moveTo>
                                  <a:pt x="1335" y="0"/>
                                </a:moveTo>
                                <a:lnTo>
                                  <a:pt x="1103" y="0"/>
                                </a:lnTo>
                                <a:lnTo>
                                  <a:pt x="1103" y="231"/>
                                </a:lnTo>
                                <a:lnTo>
                                  <a:pt x="1335" y="231"/>
                                </a:lnTo>
                                <a:lnTo>
                                  <a:pt x="133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" o:spid="_x0000_s1026" style="position:absolute;margin-left:264.6pt;margin-top:1.15pt;width:66.8pt;height:11.6pt;z-index:251619328;mso-position-horizontal-relative:page" coordorigin="5292,23" coordsize="1336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" o:allowincell="f">
                <v:shape id="Freeform 23" o:spid="_x0000_s1027" style="position:absolute;left:5292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xhUeMYA&#10;AADcAAAADwAAAGRycy9kb3ducmV2LnhtbESPQWvCQBSE7wX/w/KE3upGpSqpq0jR0h4ETXNob4/s&#10;MxvMvk2zWxP/fbcgeBxm5htmue5tLS7U+sqxgvEoAUFcOF1xqSD/3D0tQPiArLF2TAqu5GG9Gjws&#10;MdWu4yNdslCKCGGfogITQpNK6QtDFv3INcTRO7nWYoiyLaVusYtwW8tJksykxYrjgsGGXg0V5+zX&#10;Kph3h0VfZ9Pva/7xs/3Kd8e3PRqlHof95gVEoD7cw7f2u1YwmT3D/5l4BOTqD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3xhUeMYAAADcAAAADwAAAAAAAAAAAAAAAACYAgAAZHJz&#10;L2Rvd25yZXYueG1sUEsFBgAAAAAEAAQA9QAAAIs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4" o:spid="_x0000_s1028" style="position:absolute;left:5292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8rKD8YA&#10;AADcAAAADwAAAGRycy9kb3ducmV2LnhtbESPQWvCQBSE7wX/w/KE3uqmFqKkrlJEiz0UNOZgb4/s&#10;azY0+zbNrib++25B8DjMzDfMYjXYRlyo87VjBc+TBARx6XTNlYLiuH2ag/ABWWPjmBRcycNqOXpY&#10;YKZdzwe65KESEcI+QwUmhDaT0peGLPqJa4mj9+06iyHKrpK6wz7CbSOnSZJKizXHBYMtrQ2VP/nZ&#10;Kpj1+/nQ5C9f1+Ljd3Mqtof3TzRKPY6Ht1cQgYZwD9/aO61gmqbwfyYeAbn8A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L8rKD8YAAADcAAAADwAAAAAAAAAAAAAAAACYAgAAZHJz&#10;L2Rvd25yZXYueG1sUEsFBgAAAAAEAAQA9QAAAIsDAAAAAA==&#10;" path="m507,l276,r,231l507,231,507,xe" filled="f" strokeweight=".72pt">
                  <v:path arrowok="t" o:connecttype="custom" o:connectlocs="507,0;276,0;276,231;507,231;507,0" o:connectangles="0,0,0,0,0"/>
                </v:shape>
                <v:shape id="Freeform 25" o:spid="_x0000_s1029" style="position:absolute;left:5292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IZvlMYA&#10;AADcAAAADwAAAGRycy9kb3ducmV2LnhtbESPQWvCQBSE74L/YXmF3symFlRSVymipT0INebQ3h7Z&#10;12xo9m3Mbk38925B8DjMzDfMcj3YRpyp87VjBU9JCoK4dLrmSkFx3E0WIHxA1tg4JgUX8rBejUdL&#10;zLTr+UDnPFQiQthnqMCE0GZS+tKQRZ+4ljh6P66zGKLsKqk77CPcNnKapjNpsea4YLCljaHyN/+z&#10;Cub952Jo8ufvS/Fx2n4Vu8PbHo1Sjw/D6wuIQEO4h2/td61gOpvD/5l4BOTqC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QIZvlMYAAADcAAAADwAAAAAAAAAAAAAAAACYAgAAZHJz&#10;L2Rvd25yZXYueG1sUEsFBgAAAAAEAAQA9QAAAIsDAAAAAA=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26" o:spid="_x0000_s1030" style="position:absolute;left:5292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Rn75sQA&#10;AADcAAAADwAAAGRycy9kb3ducmV2LnhtbERPz2vCMBS+D/wfwhN2m+k6cFKNZYiKOwxm18O8PZq3&#10;pqx5qU209b9fDgOPH9/vVT7aVlyp941jBc+zBARx5XTDtYLya/e0AOEDssbWMSm4kYd8PXlYYabd&#10;wEe6FqEWMYR9hgpMCF0mpa8MWfQz1xFH7sf1FkOEfS11j0MMt61Mk2QuLTYcGwx2tDFU/RYXq+B1&#10;+FyMbfFyupXv5+13uTvuP9Ao9Tgd35YgAo3hLv53H7SCdB7XxjPxCMj1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EZ++bEAAAA3AAAAA8AAAAAAAAAAAAAAAAAmAIAAGRycy9k&#10;b3ducmV2LnhtbFBLBQYAAAAABAAEAPUAAACJAwAAAAA=&#10;" path="m1059,l827,r,231l1059,231,1059,xe" filled="f" strokeweight=".72pt">
                  <v:path arrowok="t" o:connecttype="custom" o:connectlocs="1059,0;827,0;827,231;1059,231;1059,0" o:connectangles="0,0,0,0,0"/>
                </v:shape>
                <v:shape id="Freeform 27" o:spid="_x0000_s1031" style="position:absolute;left:5292;top:2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lVefcYA&#10;AADcAAAADwAAAGRycy9kb3ducmV2LnhtbESPQWvCQBSE7wX/w/KE3upGBWtTV5GipR4KGnNob4/s&#10;MxvMvk2zWxP/vVsoeBxm5htmseptLS7U+sqxgvEoAUFcOF1xqSA/bp/mIHxA1lg7JgVX8rBaDh4W&#10;mGrX8YEuWShFhLBPUYEJoUml9IUhi37kGuLonVxrMUTZllK32EW4reUkSWbSYsVxwWBDb4aKc/Zr&#10;FTx3+3lfZ9Pva7772Xzl28P7JxqlHof9+hVEoD7cw//tD61gMnuBvzPxCMjlDQ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lVefcYAAADcAAAADwAAAAAAAAAAAAAAAACYAgAAZHJz&#10;L2Rvd25yZXYueG1sUEsFBgAAAAAEAAQA9QAAAIsDAAAAAA==&#10;" path="m1335,l1103,r,231l1335,231,1335,xe" filled="f" strokeweight=".72pt">
                  <v:path arrowok="t" o:connecttype="custom" o:connectlocs="1335,0;1103,0;1103,231;1335,231;1335,0" o:connectangles="0,0,0,0,0"/>
                </v:shape>
                <w10:wrap anchorx="page"/>
              </v:group>
            </w:pict>
          </mc:Fallback>
        </mc:AlternateContent>
      </w:r>
      <w:r w:rsidR="002A69B4">
        <w:t>personas kods</w:t>
      </w:r>
      <w:r w:rsidR="002A69B4">
        <w:tab/>
        <w:t>-</w:t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504"/>
        </w:tabs>
        <w:kinsoku w:val="0"/>
        <w:overflowPunct w:val="0"/>
        <w:ind w:left="1503" w:hanging="422"/>
      </w:pPr>
      <w:r>
        <w:t>vecums</w:t>
      </w:r>
      <w:r>
        <w:rPr>
          <w:spacing w:val="-1"/>
        </w:rPr>
        <w:t xml:space="preserve"> </w:t>
      </w:r>
      <w:r>
        <w:t>(gados)</w:t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502"/>
          <w:tab w:val="left" w:pos="3533"/>
        </w:tabs>
        <w:kinsoku w:val="0"/>
        <w:overflowPunct w:val="0"/>
      </w:pPr>
      <w:r>
        <w:t>tautība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322"/>
          <w:tab w:val="left" w:pos="7452"/>
          <w:tab w:val="left" w:pos="8064"/>
          <w:tab w:val="left" w:pos="9228"/>
          <w:tab w:val="left" w:pos="9900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0352" behindDoc="1" locked="0" layoutInCell="0" allowOverlap="1">
                <wp:simplePos x="0" y="0"/>
                <wp:positionH relativeFrom="page">
                  <wp:posOffset>4694555</wp:posOffset>
                </wp:positionH>
                <wp:positionV relativeFrom="paragraph">
                  <wp:posOffset>14605</wp:posOffset>
                </wp:positionV>
                <wp:extent cx="1544955" cy="322580"/>
                <wp:effectExtent l="0" t="0" r="0" b="0"/>
                <wp:wrapNone/>
                <wp:docPr id="249" name="Group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44955" cy="322580"/>
                          <a:chOff x="7393" y="23"/>
                          <a:chExt cx="2433" cy="508"/>
                        </a:xfrm>
                      </wpg:grpSpPr>
                      <wps:wsp>
                        <wps:cNvPr id="250" name="Freeform 29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380 w 2433"/>
                              <a:gd name="T1" fmla="*/ 0 h 508"/>
                              <a:gd name="T2" fmla="*/ 148 w 2433"/>
                              <a:gd name="T3" fmla="*/ 0 h 508"/>
                              <a:gd name="T4" fmla="*/ 148 w 2433"/>
                              <a:gd name="T5" fmla="*/ 231 h 508"/>
                              <a:gd name="T6" fmla="*/ 380 w 2433"/>
                              <a:gd name="T7" fmla="*/ 231 h 508"/>
                              <a:gd name="T8" fmla="*/ 380 w 2433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380" y="0"/>
                                </a:moveTo>
                                <a:lnTo>
                                  <a:pt x="148" y="0"/>
                                </a:lnTo>
                                <a:lnTo>
                                  <a:pt x="148" y="231"/>
                                </a:lnTo>
                                <a:lnTo>
                                  <a:pt x="380" y="231"/>
                                </a:lnTo>
                                <a:lnTo>
                                  <a:pt x="3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1" name="Freeform 30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656 w 2433"/>
                              <a:gd name="T1" fmla="*/ 0 h 508"/>
                              <a:gd name="T2" fmla="*/ 424 w 2433"/>
                              <a:gd name="T3" fmla="*/ 0 h 508"/>
                              <a:gd name="T4" fmla="*/ 424 w 2433"/>
                              <a:gd name="T5" fmla="*/ 231 h 508"/>
                              <a:gd name="T6" fmla="*/ 656 w 2433"/>
                              <a:gd name="T7" fmla="*/ 231 h 508"/>
                              <a:gd name="T8" fmla="*/ 656 w 2433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656" y="0"/>
                                </a:moveTo>
                                <a:lnTo>
                                  <a:pt x="424" y="0"/>
                                </a:lnTo>
                                <a:lnTo>
                                  <a:pt x="424" y="231"/>
                                </a:lnTo>
                                <a:lnTo>
                                  <a:pt x="656" y="231"/>
                                </a:lnTo>
                                <a:lnTo>
                                  <a:pt x="6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2" name="Freeform 31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231 w 2433"/>
                              <a:gd name="T1" fmla="*/ 276 h 508"/>
                              <a:gd name="T2" fmla="*/ 0 w 2433"/>
                              <a:gd name="T3" fmla="*/ 276 h 508"/>
                              <a:gd name="T4" fmla="*/ 0 w 2433"/>
                              <a:gd name="T5" fmla="*/ 507 h 508"/>
                              <a:gd name="T6" fmla="*/ 231 w 2433"/>
                              <a:gd name="T7" fmla="*/ 507 h 508"/>
                              <a:gd name="T8" fmla="*/ 231 w 2433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231" y="276"/>
                                </a:moveTo>
                                <a:lnTo>
                                  <a:pt x="0" y="276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3" name="Freeform 32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507 w 2433"/>
                              <a:gd name="T1" fmla="*/ 276 h 508"/>
                              <a:gd name="T2" fmla="*/ 276 w 2433"/>
                              <a:gd name="T3" fmla="*/ 276 h 508"/>
                              <a:gd name="T4" fmla="*/ 276 w 2433"/>
                              <a:gd name="T5" fmla="*/ 507 h 508"/>
                              <a:gd name="T6" fmla="*/ 507 w 2433"/>
                              <a:gd name="T7" fmla="*/ 507 h 508"/>
                              <a:gd name="T8" fmla="*/ 507 w 2433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507" y="276"/>
                                </a:moveTo>
                                <a:lnTo>
                                  <a:pt x="276" y="276"/>
                                </a:lnTo>
                                <a:lnTo>
                                  <a:pt x="276" y="507"/>
                                </a:lnTo>
                                <a:lnTo>
                                  <a:pt x="507" y="507"/>
                                </a:lnTo>
                                <a:lnTo>
                                  <a:pt x="507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4" name="Freeform 33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992 w 2433"/>
                              <a:gd name="T1" fmla="*/ 0 h 508"/>
                              <a:gd name="T2" fmla="*/ 760 w 2433"/>
                              <a:gd name="T3" fmla="*/ 0 h 508"/>
                              <a:gd name="T4" fmla="*/ 760 w 2433"/>
                              <a:gd name="T5" fmla="*/ 231 h 508"/>
                              <a:gd name="T6" fmla="*/ 992 w 2433"/>
                              <a:gd name="T7" fmla="*/ 231 h 508"/>
                              <a:gd name="T8" fmla="*/ 992 w 2433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992" y="0"/>
                                </a:moveTo>
                                <a:lnTo>
                                  <a:pt x="760" y="0"/>
                                </a:lnTo>
                                <a:lnTo>
                                  <a:pt x="760" y="231"/>
                                </a:lnTo>
                                <a:lnTo>
                                  <a:pt x="992" y="231"/>
                                </a:lnTo>
                                <a:lnTo>
                                  <a:pt x="99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5" name="Freeform 34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1268 w 2433"/>
                              <a:gd name="T1" fmla="*/ 0 h 508"/>
                              <a:gd name="T2" fmla="*/ 1036 w 2433"/>
                              <a:gd name="T3" fmla="*/ 0 h 508"/>
                              <a:gd name="T4" fmla="*/ 1036 w 2433"/>
                              <a:gd name="T5" fmla="*/ 231 h 508"/>
                              <a:gd name="T6" fmla="*/ 1268 w 2433"/>
                              <a:gd name="T7" fmla="*/ 231 h 508"/>
                              <a:gd name="T8" fmla="*/ 1268 w 2433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1268" y="0"/>
                                </a:moveTo>
                                <a:lnTo>
                                  <a:pt x="1036" y="0"/>
                                </a:lnTo>
                                <a:lnTo>
                                  <a:pt x="1036" y="231"/>
                                </a:lnTo>
                                <a:lnTo>
                                  <a:pt x="1268" y="231"/>
                                </a:lnTo>
                                <a:lnTo>
                                  <a:pt x="12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6" name="Freeform 35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843 w 2433"/>
                              <a:gd name="T1" fmla="*/ 276 h 508"/>
                              <a:gd name="T2" fmla="*/ 611 w 2433"/>
                              <a:gd name="T3" fmla="*/ 276 h 508"/>
                              <a:gd name="T4" fmla="*/ 611 w 2433"/>
                              <a:gd name="T5" fmla="*/ 507 h 508"/>
                              <a:gd name="T6" fmla="*/ 843 w 2433"/>
                              <a:gd name="T7" fmla="*/ 507 h 508"/>
                              <a:gd name="T8" fmla="*/ 843 w 2433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843" y="276"/>
                                </a:moveTo>
                                <a:lnTo>
                                  <a:pt x="611" y="276"/>
                                </a:lnTo>
                                <a:lnTo>
                                  <a:pt x="611" y="507"/>
                                </a:lnTo>
                                <a:lnTo>
                                  <a:pt x="843" y="507"/>
                                </a:lnTo>
                                <a:lnTo>
                                  <a:pt x="843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7" name="Freeform 36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1119 w 2433"/>
                              <a:gd name="T1" fmla="*/ 276 h 508"/>
                              <a:gd name="T2" fmla="*/ 887 w 2433"/>
                              <a:gd name="T3" fmla="*/ 276 h 508"/>
                              <a:gd name="T4" fmla="*/ 887 w 2433"/>
                              <a:gd name="T5" fmla="*/ 507 h 508"/>
                              <a:gd name="T6" fmla="*/ 1119 w 2433"/>
                              <a:gd name="T7" fmla="*/ 507 h 508"/>
                              <a:gd name="T8" fmla="*/ 1119 w 2433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1119" y="276"/>
                                </a:moveTo>
                                <a:lnTo>
                                  <a:pt x="887" y="276"/>
                                </a:lnTo>
                                <a:lnTo>
                                  <a:pt x="887" y="507"/>
                                </a:lnTo>
                                <a:lnTo>
                                  <a:pt x="1119" y="507"/>
                                </a:lnTo>
                                <a:lnTo>
                                  <a:pt x="1119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8" name="Freeform 37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1604 w 2433"/>
                              <a:gd name="T1" fmla="*/ 0 h 508"/>
                              <a:gd name="T2" fmla="*/ 1372 w 2433"/>
                              <a:gd name="T3" fmla="*/ 0 h 508"/>
                              <a:gd name="T4" fmla="*/ 1372 w 2433"/>
                              <a:gd name="T5" fmla="*/ 231 h 508"/>
                              <a:gd name="T6" fmla="*/ 1604 w 2433"/>
                              <a:gd name="T7" fmla="*/ 231 h 508"/>
                              <a:gd name="T8" fmla="*/ 1604 w 2433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1604" y="0"/>
                                </a:moveTo>
                                <a:lnTo>
                                  <a:pt x="1372" y="0"/>
                                </a:lnTo>
                                <a:lnTo>
                                  <a:pt x="1372" y="231"/>
                                </a:lnTo>
                                <a:lnTo>
                                  <a:pt x="1604" y="231"/>
                                </a:lnTo>
                                <a:lnTo>
                                  <a:pt x="160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59" name="Freeform 38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1880 w 2433"/>
                              <a:gd name="T1" fmla="*/ 0 h 508"/>
                              <a:gd name="T2" fmla="*/ 1648 w 2433"/>
                              <a:gd name="T3" fmla="*/ 0 h 508"/>
                              <a:gd name="T4" fmla="*/ 1648 w 2433"/>
                              <a:gd name="T5" fmla="*/ 231 h 508"/>
                              <a:gd name="T6" fmla="*/ 1880 w 2433"/>
                              <a:gd name="T7" fmla="*/ 231 h 508"/>
                              <a:gd name="T8" fmla="*/ 1880 w 2433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1880" y="0"/>
                                </a:moveTo>
                                <a:lnTo>
                                  <a:pt x="1648" y="0"/>
                                </a:lnTo>
                                <a:lnTo>
                                  <a:pt x="1648" y="231"/>
                                </a:lnTo>
                                <a:lnTo>
                                  <a:pt x="1880" y="231"/>
                                </a:lnTo>
                                <a:lnTo>
                                  <a:pt x="188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0" name="Freeform 39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2156 w 2433"/>
                              <a:gd name="T1" fmla="*/ 0 h 508"/>
                              <a:gd name="T2" fmla="*/ 1924 w 2433"/>
                              <a:gd name="T3" fmla="*/ 0 h 508"/>
                              <a:gd name="T4" fmla="*/ 1924 w 2433"/>
                              <a:gd name="T5" fmla="*/ 231 h 508"/>
                              <a:gd name="T6" fmla="*/ 2156 w 2433"/>
                              <a:gd name="T7" fmla="*/ 231 h 508"/>
                              <a:gd name="T8" fmla="*/ 2156 w 2433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2156" y="0"/>
                                </a:moveTo>
                                <a:lnTo>
                                  <a:pt x="1924" y="0"/>
                                </a:lnTo>
                                <a:lnTo>
                                  <a:pt x="1924" y="231"/>
                                </a:lnTo>
                                <a:lnTo>
                                  <a:pt x="2156" y="231"/>
                                </a:lnTo>
                                <a:lnTo>
                                  <a:pt x="215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1" name="Freeform 40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2432 w 2433"/>
                              <a:gd name="T1" fmla="*/ 0 h 508"/>
                              <a:gd name="T2" fmla="*/ 2200 w 2433"/>
                              <a:gd name="T3" fmla="*/ 0 h 508"/>
                              <a:gd name="T4" fmla="*/ 2200 w 2433"/>
                              <a:gd name="T5" fmla="*/ 231 h 508"/>
                              <a:gd name="T6" fmla="*/ 2432 w 2433"/>
                              <a:gd name="T7" fmla="*/ 231 h 508"/>
                              <a:gd name="T8" fmla="*/ 2432 w 2433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2432" y="0"/>
                                </a:moveTo>
                                <a:lnTo>
                                  <a:pt x="2200" y="0"/>
                                </a:lnTo>
                                <a:lnTo>
                                  <a:pt x="2200" y="231"/>
                                </a:lnTo>
                                <a:lnTo>
                                  <a:pt x="2432" y="231"/>
                                </a:lnTo>
                                <a:lnTo>
                                  <a:pt x="243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2" name="Freeform 41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1395 w 2433"/>
                              <a:gd name="T1" fmla="*/ 276 h 508"/>
                              <a:gd name="T2" fmla="*/ 1163 w 2433"/>
                              <a:gd name="T3" fmla="*/ 276 h 508"/>
                              <a:gd name="T4" fmla="*/ 1163 w 2433"/>
                              <a:gd name="T5" fmla="*/ 507 h 508"/>
                              <a:gd name="T6" fmla="*/ 1395 w 2433"/>
                              <a:gd name="T7" fmla="*/ 507 h 508"/>
                              <a:gd name="T8" fmla="*/ 1395 w 2433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1395" y="276"/>
                                </a:moveTo>
                                <a:lnTo>
                                  <a:pt x="1163" y="276"/>
                                </a:lnTo>
                                <a:lnTo>
                                  <a:pt x="1163" y="507"/>
                                </a:lnTo>
                                <a:lnTo>
                                  <a:pt x="1395" y="507"/>
                                </a:lnTo>
                                <a:lnTo>
                                  <a:pt x="1395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63" name="Freeform 42"/>
                        <wps:cNvSpPr>
                          <a:spLocks/>
                        </wps:cNvSpPr>
                        <wps:spPr bwMode="auto">
                          <a:xfrm>
                            <a:off x="7393" y="23"/>
                            <a:ext cx="2433" cy="508"/>
                          </a:xfrm>
                          <a:custGeom>
                            <a:avLst/>
                            <a:gdLst>
                              <a:gd name="T0" fmla="*/ 1671 w 2433"/>
                              <a:gd name="T1" fmla="*/ 276 h 508"/>
                              <a:gd name="T2" fmla="*/ 1440 w 2433"/>
                              <a:gd name="T3" fmla="*/ 276 h 508"/>
                              <a:gd name="T4" fmla="*/ 1440 w 2433"/>
                              <a:gd name="T5" fmla="*/ 507 h 508"/>
                              <a:gd name="T6" fmla="*/ 1671 w 2433"/>
                              <a:gd name="T7" fmla="*/ 507 h 508"/>
                              <a:gd name="T8" fmla="*/ 1671 w 2433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33" h="508">
                                <a:moveTo>
                                  <a:pt x="1671" y="276"/>
                                </a:moveTo>
                                <a:lnTo>
                                  <a:pt x="1440" y="276"/>
                                </a:lnTo>
                                <a:lnTo>
                                  <a:pt x="1440" y="507"/>
                                </a:lnTo>
                                <a:lnTo>
                                  <a:pt x="1671" y="507"/>
                                </a:lnTo>
                                <a:lnTo>
                                  <a:pt x="167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8" o:spid="_x0000_s1026" style="position:absolute;margin-left:369.65pt;margin-top:1.15pt;width:121.65pt;height:25.4pt;z-index:-251696128;mso-position-horizontal-relative:page" coordorigin="7393,23" coordsize="2433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" o:allowincell="f">
                <v:shape id="Freeform 29" o:spid="_x0000_s1027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hz4H8QA&#10;AADcAAAADwAAAGRycy9kb3ducmV2LnhtbERPy2oCMRTdC/2HcAtupGYUFZkapYqvhRZr20V3l8nt&#10;ZHByM0yijn9vFoLLw3lPZo0txYVqXzhW0OsmIIgzpwvOFfx8r97GIHxA1lg6JgU38jCbvrQmmGp3&#10;5S+6HEMuYgj7FBWYEKpUSp8Zsui7riKO3L+rLYYI61zqGq8x3JaynyQjabHg2GCwooWh7HQ8WwWf&#10;v+fOev93wvlufNiUSzM47FZbpdqvzcc7iEBNeIof7q1W0B/G+fFMPAJ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MYc+B/EAAAA3AAAAA8AAAAAAAAAAAAAAAAAmAIAAGRycy9k&#10;b3ducmV2LnhtbFBLBQYAAAAABAAEAPUAAACJAwAAAAA=&#10;" path="m380,l148,r,231l380,231,380,xe" filled="f" strokeweight=".72pt">
                  <v:path arrowok="t" o:connecttype="custom" o:connectlocs="380,0;148,0;148,231;380,231;380,0" o:connectangles="0,0,0,0,0"/>
                </v:shape>
                <v:shape id="Freeform 30" o:spid="_x0000_s1028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VBdhMgA&#10;AADcAAAADwAAAGRycy9kb3ducmV2LnhtbESPzWsCMRTE74X+D+EVvBTNKlpka5S21I+DFb968PbY&#10;PDeLm5dlE3X735uC4HGYmd8wo0ljS3Gh2heOFXQ7CQjizOmCcwX73bQ9BOEDssbSMSn4Iw+T8fPT&#10;CFPtrryhyzbkIkLYp6jAhFClUvrMkEXfcRVx9I6uthiirHOpa7xGuC1lL0nepMWC44LBir4MZaft&#10;2SpY/Z5fZz+HE34uh+t5+W366+V0oVTrpfl4BxGoCY/wvb3QCnqDLvyfiUdAjm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pUF2EyAAAANwAAAAPAAAAAAAAAAAAAAAAAJgCAABk&#10;cnMvZG93bnJldi54bWxQSwUGAAAAAAQABAD1AAAAjQMAAAAA&#10;" path="m656,l424,r,231l656,231,656,xe" filled="f" strokeweight=".72pt">
                  <v:path arrowok="t" o:connecttype="custom" o:connectlocs="656,0;424,0;424,231;656,231;656,0" o:connectangles="0,0,0,0,0"/>
                </v:shape>
                <v:shape id="Freeform 31" o:spid="_x0000_s1029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YLD88gA&#10;AADcAAAADwAAAGRycy9kb3ducmV2LnhtbESPT2sCMRTE7wW/Q3gFL0WzXWqR1ShW1Hqw4r8eents&#10;XjeLm5dlE3X77ZuC0OMwM79hxtPWVuJKjS8dK3juJyCIc6dLLhScjsveEIQPyBorx6TghzxMJ52H&#10;MWba3XhP10MoRISwz1CBCaHOpPS5IYu+72ri6H27xmKIsimkbvAW4baSaZK8SoslxwWDNc0N5efD&#10;xSrYfl6eVh9fZ3zbDHfv1cK87DbLtVLdx3Y2AhGoDf/he3utFaSDFP7OxCMgJ7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ZgsPzyAAAANwAAAAPAAAAAAAAAAAAAAAAAJgCAABk&#10;cnMvZG93bnJldi54bWxQSwUGAAAAAAQABAD1AAAAjQMAAAAA&#10;" path="m231,276l,276,,507r231,l231,276xe" filled="f" strokeweight=".72pt">
                  <v:path arrowok="t" o:connecttype="custom" o:connectlocs="231,276;0,276;0,507;231,507;231,276" o:connectangles="0,0,0,0,0"/>
                </v:shape>
                <v:shape id="Freeform 32" o:spid="_x0000_s1030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5maMgA&#10;AADcAAAADwAAAGRycy9kb3ducmV2LnhtbESPQWsCMRSE74L/ITzBS9FsbSuyNYoVbT2oWNseents&#10;npvFzcuyibr+e1MoeBxm5htmPG1sKc5U+8Kxgsd+AoI4c7rgXMH317I3AuEDssbSMSm4kofppN0a&#10;Y6rdhT/pvA+5iBD2KSowIVSplD4zZNH3XUUcvYOrLYYo61zqGi8Rbks5SJKhtFhwXDBY0dxQdtyf&#10;rILtz+nhffN7xLf1aPdRLszzbr1cKdXtNLNXEIGacA//t1daweDlCf7OxCMgJ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A2zmZoyAAAANwAAAAPAAAAAAAAAAAAAAAAAJgCAABk&#10;cnMvZG93bnJldi54bWxQSwUGAAAAAAQABAD1AAAAjQMAAAAA&#10;" path="m507,276r-231,l276,507r231,l507,276xe" filled="f" strokeweight=".72pt">
                  <v:path arrowok="t" o:connecttype="custom" o:connectlocs="507,276;276,276;276,507;507,507;507,276" o:connectangles="0,0,0,0,0"/>
                </v:shape>
                <v:shape id="Freeform 33" o:spid="_x0000_s1031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Sf+HMcA&#10;AADcAAAADwAAAGRycy9kb3ducmV2LnhtbESPT2sCMRTE74V+h/AKXopmKyqyNUpbtPWg4r8evD02&#10;z83i5mXZRN1+e1MQPA4z8xtmNGlsKS5U+8KxgrdOAoI4c7rgXMF+N2sPQfiArLF0TAr+yMNk/Pw0&#10;wlS7K2/osg25iBD2KSowIVSplD4zZNF3XEUcvaOrLYYo61zqGq8RbkvZTZKBtFhwXDBY0Zeh7LQ9&#10;WwWr3/Pr9/Jwws/FcP1TTk1vvZjNlWq9NB/vIAI14RG+t+daQbffg/8z8QjI8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Lkn/hzHAAAA3AAAAA8AAAAAAAAAAAAAAAAAmAIAAGRy&#10;cy9kb3ducmV2LnhtbFBLBQYAAAAABAAEAPUAAACMAwAAAAA=&#10;" path="m992,l760,r,231l992,231,992,xe" filled="f" strokeweight=".72pt">
                  <v:path arrowok="t" o:connecttype="custom" o:connectlocs="992,0;760,0;760,231;992,231;992,0" o:connectangles="0,0,0,0,0"/>
                </v:shape>
                <v:shape id="Freeform 34" o:spid="_x0000_s1032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mtbh8cA&#10;AADcAAAADwAAAGRycy9kb3ducmV2LnhtbESPT2sCMRTE70K/Q3gFL6LZSi2yNUpbtHqw4r8evD02&#10;z83i5mXZRN1+eyMUPA4z8xtmNGlsKS5U+8KxgpdeAoI4c7rgXMF+N+sOQfiArLF0TAr+yMNk/NQa&#10;YardlTd02YZcRAj7FBWYEKpUSp8Zsuh7riKO3tHVFkOUdS51jdcIt6XsJ8mbtFhwXDBY0Zeh7LQ9&#10;WwWr33Pn++dwws/lcD0vp+Z1vZwtlGo/Nx/vIAI14RH+by+0gv5gAPcz8QjI8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NZrW4fHAAAA3AAAAA8AAAAAAAAAAAAAAAAAmAIAAGRy&#10;cy9kb3ducmV2LnhtbFBLBQYAAAAABAAEAPUAAACMAwAAAAA=&#10;" path="m1268,l1036,r,231l1268,231,1268,xe" filled="f" strokeweight=".72pt">
                  <v:path arrowok="t" o:connecttype="custom" o:connectlocs="1268,0;1036,0;1036,231;1268,231;1268,0" o:connectangles="0,0,0,0,0"/>
                </v:shape>
                <v:shape id="Freeform 35" o:spid="_x0000_s1033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rnF8McA&#10;AADcAAAADwAAAGRycy9kb3ducmV2LnhtbESPT2sCMRTE74V+h/AKXopmK1Vka5S2aOtBxX89eHts&#10;npvFzcuyibp+e1MQPA4z8xtmOG5sKc5U+8KxgrdOAoI4c7rgXMFuO20PQPiArLF0TAqu5GE8en4a&#10;Yqrdhdd03oRcRAj7FBWYEKpUSp8Zsug7riKO3sHVFkOUdS51jZcIt6XsJklfWiw4Lhis6NtQdtyc&#10;rILl3+n1Z7E/4td8sPotJ+Z9NZ/OlGq9NJ8fIAI14RG+t2daQbfXh/8z8QjI0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Ca5xfDHAAAA3AAAAA8AAAAAAAAAAAAAAAAAmAIAAGRy&#10;cy9kb3ducmV2LnhtbFBLBQYAAAAABAAEAPUAAACMAwAAAAA=&#10;" path="m843,276r-232,l611,507r232,l843,276xe" filled="f" strokeweight=".72pt">
                  <v:path arrowok="t" o:connecttype="custom" o:connectlocs="843,276;611,276;611,507;843,507;843,276" o:connectangles="0,0,0,0,0"/>
                </v:shape>
                <v:shape id="Freeform 36" o:spid="_x0000_s1034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fVga8gA&#10;AADcAAAADwAAAGRycy9kb3ducmV2LnhtbESPQWsCMRSE74L/ITzBS9Fspa2yNYoVbT2oWNseents&#10;npvFzcuyibr+e1MoeBxm5htmPG1sKc5U+8Kxgsd+AoI4c7rgXMH317I3AuEDssbSMSm4kofppN0a&#10;Y6rdhT/pvA+5iBD2KSowIVSplD4zZNH3XUUcvYOrLYYo61zqGi8Rbks5SJIXabHguGCwormh7Lg/&#10;WQXbn9PD++b3iG/r0e6jXJin3Xq5UqrbaWavIAI14R7+b6+0gsHzEP7OxCMgJ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J9WBryAAAANwAAAAPAAAAAAAAAAAAAAAAAJgCAABk&#10;cnMvZG93bnJldi54bWxQSwUGAAAAAAQABAD1AAAAjQMAAAAA&#10;" path="m1119,276r-232,l887,507r232,l1119,276xe" filled="f" strokeweight=".72pt">
                  <v:path arrowok="t" o:connecttype="custom" o:connectlocs="1119,276;887,276;887,507;1119,507;1119,276" o:connectangles="0,0,0,0,0"/>
                </v:shape>
                <v:shape id="Freeform 37" o:spid="_x0000_s1035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Gr0GcQA&#10;AADcAAAADwAAAGRycy9kb3ducmV2LnhtbERPy2oCMRTdC/2HcAtupGYUFZkapYqvhRZr20V3l8nt&#10;ZHByM0yijn9vFoLLw3lPZo0txYVqXzhW0OsmIIgzpwvOFfx8r97GIHxA1lg6JgU38jCbvrQmmGp3&#10;5S+6HEMuYgj7FBWYEKpUSp8Zsui7riKO3L+rLYYI61zqGq8x3JaynyQjabHg2GCwooWh7HQ8WwWf&#10;v+fOev93wvlufNiUSzM47FZbpdqvzcc7iEBNeIof7q1W0B/GtfFMPAJyeg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hq9BnEAAAA3AAAAA8AAAAAAAAAAAAAAAAAmAIAAGRycy9k&#10;b3ducmV2LnhtbFBLBQYAAAAABAAEAPUAAACJAwAAAAA=&#10;" path="m1604,l1372,r,231l1604,231,1604,xe" filled="f" strokeweight=".72pt">
                  <v:path arrowok="t" o:connecttype="custom" o:connectlocs="1604,0;1372,0;1372,231;1604,231;1604,0" o:connectangles="0,0,0,0,0"/>
                </v:shape>
                <v:shape id="Freeform 38" o:spid="_x0000_s1036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ZRgsgA&#10;AADcAAAADwAAAGRycy9kb3ducmV2LnhtbESPQWsCMRSE74L/ITzBS9FspS12axQr2nqwRa0eents&#10;npvFzcuyibr+e1MoeBxm5htmNGlsKc5U+8Kxgsd+AoI4c7rgXMHuZ9EbgvABWWPpmBRcycNk3G6N&#10;MNXuwhs6b0MuIoR9igpMCFUqpc8MWfR9VxFH7+BqiyHKOpe6xkuE21IOkuRFWiw4LhisaGYoO25P&#10;VsH3/vTw8fV7xPfVcP1Zzs3TerVYKtXtNNM3EIGacA//t5daweD5Ff7OxCMgxzc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BXJlGCyAAAANwAAAAPAAAAAAAAAAAAAAAAAJgCAABk&#10;cnMvZG93bnJldi54bWxQSwUGAAAAAAQABAD1AAAAjQMAAAAA&#10;" path="m1880,l1648,r,231l1880,231,1880,xe" filled="f" strokeweight=".72pt">
                  <v:path arrowok="t" o:connecttype="custom" o:connectlocs="1880,0;1648,0;1648,231;1880,231;1880,0" o:connectangles="0,0,0,0,0"/>
                </v:shape>
                <v:shape id="Freeform 39" o:spid="_x0000_s1037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HAyosQA&#10;AADcAAAADwAAAGRycy9kb3ducmV2LnhtbERPy2oCMRTdC/5DuIVuRDNKERmNUqW2LrSMr4W7y+Q6&#10;GZzcDJOo079vFoUuD+c9W7S2Eg9qfOlYwXCQgCDOnS65UHA6rvsTED4ga6wck4If8rCYdzszTLV7&#10;8p4eh1CIGMI+RQUmhDqV0ueGLPqBq4kjd3WNxRBhU0jd4DOG20qOkmQsLZYcGwzWtDKU3w53q+D7&#10;fO997i43XG4n2Vf1Yd6y7Xqj1OtL+z4FEagN/+I/90YrGI3j/HgmHgE5/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hwMqLEAAAA3AAAAA8AAAAAAAAAAAAAAAAAmAIAAGRycy9k&#10;b3ducmV2LnhtbFBLBQYAAAAABAAEAPUAAACJAwAAAAA=&#10;" path="m2156,l1924,r,231l2156,231,2156,xe" filled="f" strokeweight=".72pt">
                  <v:path arrowok="t" o:connecttype="custom" o:connectlocs="2156,0;1924,0;1924,231;2156,231;2156,0" o:connectangles="0,0,0,0,0"/>
                </v:shape>
                <v:shape id="Freeform 40" o:spid="_x0000_s1038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zyXOccA&#10;AADcAAAADwAAAGRycy9kb3ducmV2LnhtbESPzWsCMRTE74X+D+EVvBTNKiKyGqUt9eOg4ueht8fm&#10;dbO4eVk2Udf/vhEKHoeZ+Q0znja2FFeqfeFYQbeTgCDOnC44V3A8zNpDED4gaywdk4I7eZhOXl/G&#10;mGp34x1d9yEXEcI+RQUmhCqV0meGLPqOq4ij9+tqiyHKOpe6xluE21L2kmQgLRYcFwxW9GUoO+8v&#10;VsHmdHmfr3/O+Lkabhflt+lvV7OlUq235mMEIlATnuH/9lIr6A268DgTj4Cc/AE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Gc8lznHAAAA3AAAAA8AAAAAAAAAAAAAAAAAmAIAAGRy&#10;cy9kb3ducmV2LnhtbFBLBQYAAAAABAAEAPUAAACMAwAAAAA=&#10;" path="m2432,l2200,r,231l2432,231,2432,xe" filled="f" strokeweight=".72pt">
                  <v:path arrowok="t" o:connecttype="custom" o:connectlocs="2432,0;2200,0;2200,231;2432,231;2432,0" o:connectangles="0,0,0,0,0"/>
                </v:shape>
                <v:shape id="Freeform 41" o:spid="_x0000_s1039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" path="m1395,276r-232,l1163,507r232,l1395,276xe" filled="f" strokeweight=".72pt">
                  <v:path arrowok="t" o:connecttype="custom" o:connectlocs="1395,276;1163,276;1163,507;1395,507;1395,276" o:connectangles="0,0,0,0,0"/>
                </v:shape>
                <v:shape id="Freeform 42" o:spid="_x0000_s1040" style="position:absolute;left:7393;top:23;width:2433;height:508;visibility:visible;mso-wrap-style:square;v-text-anchor:top" coordsize="2433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" path="m1671,276r-231,l1440,507r231,l1671,276xe" filled="f" strokeweight=".72pt">
                  <v:path arrowok="t" o:connecttype="custom" o:connectlocs="1671,276;1440,276;1440,507;1671,507;1671,27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1376" behindDoc="1" locked="0" layoutInCell="0" allowOverlap="1">
                <wp:simplePos x="0" y="0"/>
                <wp:positionH relativeFrom="page">
                  <wp:posOffset>6343650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246" name="Group 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9990" y="23"/>
                          <a:chExt cx="508" cy="232"/>
                        </a:xfrm>
                      </wpg:grpSpPr>
                      <wps:wsp>
                        <wps:cNvPr id="247" name="Freeform 44"/>
                        <wps:cNvSpPr>
                          <a:spLocks/>
                        </wps:cNvSpPr>
                        <wps:spPr bwMode="auto">
                          <a:xfrm>
                            <a:off x="9990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8" name="Freeform 45"/>
                        <wps:cNvSpPr>
                          <a:spLocks/>
                        </wps:cNvSpPr>
                        <wps:spPr bwMode="auto">
                          <a:xfrm>
                            <a:off x="9990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5 w 508"/>
                              <a:gd name="T3" fmla="*/ 0 h 232"/>
                              <a:gd name="T4" fmla="*/ 275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3" o:spid="_x0000_s1026" style="position:absolute;margin-left:499.5pt;margin-top:1.15pt;width:25.4pt;height:11.6pt;z-index:-251695104;mso-position-horizontal-relative:page" coordorigin="9990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" o:allowincell="f">
                <v:shape id="Freeform 44" o:spid="_x0000_s1027" style="position:absolute;left:999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BR+P8UA&#10;AADcAAAADwAAAGRycy9kb3ducmV2LnhtbESPS2vDMBCE74X+B7GFXEojx4Q83CghKQR6CuRBz4u1&#10;sYyllWupsfPvq0Chx2FmvmFWm8FZcaMu1J4VTMYZCOLS65orBZfz/m0BIkRkjdYzKbhTgM36+WmF&#10;hfY9H+l2ipVIEA4FKjAxtoWUoTTkMIx9S5y8q+8cxiS7SuoO+wR3VuZZNpMOa04LBlv6MFQ2px+n&#10;4GCbxdehL/vd9zk3y9fLxDd3q9ToZdi+g4g0xP/wX/tTK8inc3icS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0FH4/xQAAANw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45" o:spid="_x0000_s1028" style="position:absolute;left:999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YvqTcEA&#10;AADcAAAADwAAAGRycy9kb3ducmV2LnhtbERPz2vCMBS+C/sfwhvsIppahmhnFDcY7CRoxfOjeWtK&#10;k5faZLb+98tB8Pjx/d7sRmfFjfrQeFawmGcgiCuvG64VnMvv2QpEiMgarWdScKcAu+3LZIOF9gMf&#10;6XaKtUghHApUYGLsCilDZchhmPuOOHG/vncYE+xrqXscUrizMs+ypXTYcGow2NGXoao9/TkFB9uu&#10;LoehGj6vZW7W0/PCt3er1NvruP8AEWmMT/HD/aMV5O9pbTqTjoDc/g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WL6k3BAAAA3AAAAA8AAAAAAAAAAAAAAAAAmAIAAGRycy9kb3du&#10;cmV2LnhtbFBLBQYAAAAABAAEAPUAAACGAwAAAAA=&#10;" path="m507,l275,r,231l507,231,507,xe" filled="f" strokeweight=".72pt">
                  <v:path arrowok="t" o:connecttype="custom" o:connectlocs="507,0;275,0;275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22400" behindDoc="0" locked="0" layoutInCell="0" allowOverlap="1">
                <wp:simplePos x="0" y="0"/>
                <wp:positionH relativeFrom="page">
                  <wp:posOffset>6731635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243" name="Group 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10601" y="23"/>
                          <a:chExt cx="508" cy="232"/>
                        </a:xfrm>
                      </wpg:grpSpPr>
                      <wps:wsp>
                        <wps:cNvPr id="244" name="Freeform 47"/>
                        <wps:cNvSpPr>
                          <a:spLocks/>
                        </wps:cNvSpPr>
                        <wps:spPr bwMode="auto">
                          <a:xfrm>
                            <a:off x="10601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5" name="Freeform 48"/>
                        <wps:cNvSpPr>
                          <a:spLocks/>
                        </wps:cNvSpPr>
                        <wps:spPr bwMode="auto">
                          <a:xfrm>
                            <a:off x="10601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6" o:spid="_x0000_s1026" style="position:absolute;margin-left:530.05pt;margin-top:1.15pt;width:25.4pt;height:11.6pt;z-index:251622400;mso-position-horizontal-relative:page" coordorigin="10601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" o:allowincell="f">
                <v:shape id="Freeform 47" o:spid="_x0000_s1027" style="position:absolute;left:10601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MbgSMQA&#10;AADcAAAADwAAAGRycy9kb3ducmV2LnhtbESPT2sCMRTE74V+h/AKXkrNukixq1GqIHgS/IPnx+a5&#10;WTZ52W6iu377piD0OMzMb5jFanBW3KkLtWcFk3EGgrj0uuZKwfm0/ZiBCBFZo/VMCh4UYLV8fVlg&#10;oX3PB7ofYyUShEOBCkyMbSFlKA05DGPfEifv6juHMcmukrrDPsGdlXmWfUqHNacFgy1tDJXN8eYU&#10;7G0zu+z7sl//nHLz9X6e+OZhlRq9Dd9zEJGG+B9+tndaQT6dwt+ZdATk8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TG4EjEAAAA3A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48" o:spid="_x0000_s1028" style="position:absolute;left:10601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4pF08UA&#10;AADcAAAADwAAAGRycy9kb3ducmV2LnhtbESPT2sCMRTE74V+h/AKXkrNuqjo1ihaEHoS/EPPj81z&#10;s2zyst2k7vrtG6HQ4zAzv2FWm8FZcaMu1J4VTMYZCOLS65orBZfz/m0BIkRkjdYzKbhTgM36+WmF&#10;hfY9H+l2ipVIEA4FKjAxtoWUoTTkMIx9S5y8q+8cxiS7SuoO+wR3VuZZNpcOa04LBlv6MFQ2px+n&#10;4GCbxdehL/vd9zk3y9fLxDd3q9ToZdi+g4g0xP/wX/tTK8inM3icSUdAr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rikXTxQAAANwAAAAPAAAAAAAAAAAAAAAAAJgCAABkcnMv&#10;ZG93bnJldi54bWxQSwUGAAAAAAQABAD1AAAAigMAAAAA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 w:rsidR="002A69B4">
        <w:t>Stacionēšanas datums (</w:t>
      </w:r>
      <w:proofErr w:type="spellStart"/>
      <w:r w:rsidR="002A69B4">
        <w:t>dd.mm.gggg</w:t>
      </w:r>
      <w:proofErr w:type="spellEnd"/>
      <w:r w:rsidR="002A69B4">
        <w:t>) un laiks (st.</w:t>
      </w:r>
      <w:r w:rsidR="002A69B4">
        <w:rPr>
          <w:spacing w:val="-9"/>
        </w:rPr>
        <w:t xml:space="preserve"> </w:t>
      </w:r>
      <w:r w:rsidR="002A69B4">
        <w:t>un</w:t>
      </w:r>
      <w:r w:rsidR="002A69B4">
        <w:rPr>
          <w:spacing w:val="-1"/>
        </w:rPr>
        <w:t xml:space="preserve"> </w:t>
      </w:r>
      <w:r w:rsidR="002A69B4">
        <w:t>min)</w:t>
      </w:r>
      <w:r w:rsidR="002A69B4">
        <w:tab/>
        <w:t>.</w:t>
      </w:r>
      <w:r w:rsidR="002A69B4">
        <w:tab/>
        <w:t>.</w:t>
      </w:r>
      <w:r w:rsidR="002A69B4">
        <w:tab/>
        <w:t>..</w:t>
      </w:r>
      <w:r w:rsidR="002A69B4">
        <w:tab/>
        <w:t>.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322"/>
          <w:tab w:val="left" w:pos="6691"/>
          <w:tab w:val="left" w:pos="7303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3424" behindDoc="1" locked="0" layoutInCell="0" allowOverlap="1">
                <wp:simplePos x="0" y="0"/>
                <wp:positionH relativeFrom="page">
                  <wp:posOffset>4305935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240" name="Group 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6781" y="23"/>
                          <a:chExt cx="508" cy="232"/>
                        </a:xfrm>
                      </wpg:grpSpPr>
                      <wps:wsp>
                        <wps:cNvPr id="241" name="Freeform 50"/>
                        <wps:cNvSpPr>
                          <a:spLocks/>
                        </wps:cNvSpPr>
                        <wps:spPr bwMode="auto">
                          <a:xfrm>
                            <a:off x="6781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42" name="Freeform 51"/>
                        <wps:cNvSpPr>
                          <a:spLocks/>
                        </wps:cNvSpPr>
                        <wps:spPr bwMode="auto">
                          <a:xfrm>
                            <a:off x="6781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49" o:spid="_x0000_s1026" style="position:absolute;margin-left:339.05pt;margin-top:1.15pt;width:25.4pt;height:11.6pt;z-index:-251693056;mso-position-horizontal-relative:page" coordorigin="6781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" o:allowincell="f">
                <v:shape id="Freeform 50" o:spid="_x0000_s1027" style="position:absolute;left:6781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LFD0MUA&#10;AADcAAAADwAAAGRycy9kb3ducmV2LnhtbESPzWrDMBCE74W+g9hAL6WRbUpJnCghKRRyCuSHnBdr&#10;axlLK9dSY+fto0Kgx2FmvmGW69FZcaU+NJ4V5NMMBHHldcO1gvPp620GIkRkjdYzKbhRgPXq+WmJ&#10;pfYDH+h6jLVIEA4lKjAxdqWUoTLkMEx9R5y8b987jEn2tdQ9DgnurCyy7EM6bDgtGOzo01DVHn+d&#10;gr1tZ5f9UA3bn1Nh5q/n3Lc3q9TLZNwsQEQa43/40d5pBcV7Dn9n0hGQq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UsUPQxQAAANw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51" o:spid="_x0000_s1028" style="position:absolute;left:6781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GPdp8QA&#10;AADcAAAADwAAAGRycy9kb3ducmV2LnhtbESPT2sCMRTE74V+h/AKXopmXUqxW6OoIHgS/EPPj81z&#10;s2zyst1Ed/32piD0OMzMb5j5cnBW3KgLtWcF00kGgrj0uuZKwfm0Hc9AhIis0XomBXcKsFy8vsyx&#10;0L7nA92OsRIJwqFABSbGtpAylIYcholviZN38Z3DmGRXSd1hn+DOyjzLPqXDmtOCwZY2hsrmeHUK&#10;9raZ/ez7sl//nnLz9X6e+uZulRq9DatvEJGG+B9+tndaQf6Rw9+ZdATk4g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Rj3afEAAAA3A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 w:rsidR="002A69B4">
        <w:t>Izrakstīšanās datums (</w:t>
      </w:r>
      <w:proofErr w:type="spellStart"/>
      <w:r w:rsidR="002A69B4">
        <w:t>dd.mm.gggg</w:t>
      </w:r>
      <w:proofErr w:type="spellEnd"/>
      <w:r w:rsidR="002A69B4">
        <w:t>)</w:t>
      </w:r>
      <w:r w:rsidR="002A69B4">
        <w:rPr>
          <w:spacing w:val="-3"/>
        </w:rPr>
        <w:t xml:space="preserve"> </w:t>
      </w:r>
      <w:r w:rsidR="002A69B4">
        <w:t>no</w:t>
      </w:r>
      <w:r w:rsidR="002A69B4">
        <w:rPr>
          <w:spacing w:val="-1"/>
        </w:rPr>
        <w:t xml:space="preserve"> </w:t>
      </w:r>
      <w:r w:rsidR="002A69B4">
        <w:t>stacionāra</w:t>
      </w:r>
      <w:r w:rsidR="002A69B4">
        <w:tab/>
        <w:t>.</w:t>
      </w:r>
      <w:r w:rsidR="002A69B4">
        <w:tab/>
        <w:t>.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32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4448" behindDoc="0" locked="0" layoutInCell="0" allowOverlap="1">
                <wp:simplePos x="0" y="0"/>
                <wp:positionH relativeFrom="page">
                  <wp:posOffset>2406015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239" name="Freeform 5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2" o:spid="_x0000_s1026" style="position:absolute;margin-left:189.45pt;margin-top:1.15pt;width:11.6pt;height:11.6pt;z-index: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proofErr w:type="spellStart"/>
      <w:r w:rsidR="002A69B4">
        <w:t>Gultasdienu</w:t>
      </w:r>
      <w:proofErr w:type="spellEnd"/>
      <w:r w:rsidR="002A69B4">
        <w:rPr>
          <w:spacing w:val="-2"/>
        </w:rPr>
        <w:t xml:space="preserve"> </w:t>
      </w:r>
      <w:r w:rsidR="002A69B4">
        <w:t>skaits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322"/>
          <w:tab w:val="left" w:pos="2411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5472" behindDoc="1" locked="0" layoutInCell="0" allowOverlap="1">
                <wp:simplePos x="0" y="0"/>
                <wp:positionH relativeFrom="page">
                  <wp:posOffset>1724660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238" name="Freeform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3" o:spid="_x0000_s1026" style="position:absolute;margin-left:135.8pt;margin-top:1.15pt;width:11.6pt;height:11.6pt;z-index:-2516910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26496" behindDoc="0" locked="0" layoutInCell="0" allowOverlap="1">
                <wp:simplePos x="0" y="0"/>
                <wp:positionH relativeFrom="page">
                  <wp:posOffset>2636520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237" name="Freeform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54" o:spid="_x0000_s1026" style="position:absolute;margin-left:207.6pt;margin-top:1.15pt;width:11.6pt;height:11.6pt;z-index:2516264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2A69B4">
        <w:t>Nodaļa</w:t>
      </w:r>
      <w:r w:rsidR="002A69B4">
        <w:tab/>
        <w:t>palātas</w:t>
      </w:r>
      <w:r w:rsidR="002A69B4">
        <w:rPr>
          <w:spacing w:val="-1"/>
        </w:rPr>
        <w:t xml:space="preserve"> </w:t>
      </w:r>
      <w:r w:rsidR="002A69B4">
        <w:t>Nr.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322"/>
        </w:tabs>
        <w:kinsoku w:val="0"/>
        <w:overflowPunct w:val="0"/>
      </w:pPr>
      <w:r>
        <w:t>Asinsgrupa un rēzus</w:t>
      </w:r>
      <w:r>
        <w:rPr>
          <w:spacing w:val="-2"/>
        </w:rPr>
        <w:t xml:space="preserve"> </w:t>
      </w:r>
      <w:r>
        <w:t>piederība:</w:t>
      </w:r>
    </w:p>
    <w:p w:rsidR="002A69B4" w:rsidRDefault="0093051F">
      <w:pPr>
        <w:pStyle w:val="ListParagraph"/>
        <w:numPr>
          <w:ilvl w:val="1"/>
          <w:numId w:val="8"/>
        </w:numPr>
        <w:tabs>
          <w:tab w:val="left" w:pos="1502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7520" behindDoc="0" locked="0" layoutInCell="0" allowOverlap="1">
                <wp:simplePos x="0" y="0"/>
                <wp:positionH relativeFrom="page">
                  <wp:posOffset>1728470</wp:posOffset>
                </wp:positionH>
                <wp:positionV relativeFrom="paragraph">
                  <wp:posOffset>14605</wp:posOffset>
                </wp:positionV>
                <wp:extent cx="1031875" cy="322580"/>
                <wp:effectExtent l="0" t="0" r="0" b="0"/>
                <wp:wrapNone/>
                <wp:docPr id="224" name="Group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031875" cy="322580"/>
                          <a:chOff x="2722" y="23"/>
                          <a:chExt cx="1625" cy="508"/>
                        </a:xfrm>
                      </wpg:grpSpPr>
                      <wps:wsp>
                        <wps:cNvPr id="225" name="Freeform 56"/>
                        <wps:cNvSpPr>
                          <a:spLocks/>
                        </wps:cNvSpPr>
                        <wps:spPr bwMode="auto">
                          <a:xfrm>
                            <a:off x="2722" y="23"/>
                            <a:ext cx="1625" cy="508"/>
                          </a:xfrm>
                          <a:custGeom>
                            <a:avLst/>
                            <a:gdLst>
                              <a:gd name="T0" fmla="*/ 244 w 1625"/>
                              <a:gd name="T1" fmla="*/ 0 h 508"/>
                              <a:gd name="T2" fmla="*/ 13 w 1625"/>
                              <a:gd name="T3" fmla="*/ 0 h 508"/>
                              <a:gd name="T4" fmla="*/ 13 w 1625"/>
                              <a:gd name="T5" fmla="*/ 231 h 508"/>
                              <a:gd name="T6" fmla="*/ 244 w 1625"/>
                              <a:gd name="T7" fmla="*/ 231 h 508"/>
                              <a:gd name="T8" fmla="*/ 244 w 1625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5" h="508">
                                <a:moveTo>
                                  <a:pt x="244" y="0"/>
                                </a:moveTo>
                                <a:lnTo>
                                  <a:pt x="13" y="0"/>
                                </a:lnTo>
                                <a:lnTo>
                                  <a:pt x="13" y="231"/>
                                </a:lnTo>
                                <a:lnTo>
                                  <a:pt x="244" y="231"/>
                                </a:lnTo>
                                <a:lnTo>
                                  <a:pt x="24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6" name="Freeform 57"/>
                        <wps:cNvSpPr>
                          <a:spLocks/>
                        </wps:cNvSpPr>
                        <wps:spPr bwMode="auto">
                          <a:xfrm>
                            <a:off x="2722" y="23"/>
                            <a:ext cx="1625" cy="508"/>
                          </a:xfrm>
                          <a:custGeom>
                            <a:avLst/>
                            <a:gdLst>
                              <a:gd name="T0" fmla="*/ 520 w 1625"/>
                              <a:gd name="T1" fmla="*/ 0 h 508"/>
                              <a:gd name="T2" fmla="*/ 289 w 1625"/>
                              <a:gd name="T3" fmla="*/ 0 h 508"/>
                              <a:gd name="T4" fmla="*/ 289 w 1625"/>
                              <a:gd name="T5" fmla="*/ 231 h 508"/>
                              <a:gd name="T6" fmla="*/ 520 w 1625"/>
                              <a:gd name="T7" fmla="*/ 231 h 508"/>
                              <a:gd name="T8" fmla="*/ 520 w 1625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5" h="508">
                                <a:moveTo>
                                  <a:pt x="520" y="0"/>
                                </a:moveTo>
                                <a:lnTo>
                                  <a:pt x="289" y="0"/>
                                </a:lnTo>
                                <a:lnTo>
                                  <a:pt x="289" y="231"/>
                                </a:lnTo>
                                <a:lnTo>
                                  <a:pt x="520" y="231"/>
                                </a:lnTo>
                                <a:lnTo>
                                  <a:pt x="52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7" name="Freeform 58"/>
                        <wps:cNvSpPr>
                          <a:spLocks/>
                        </wps:cNvSpPr>
                        <wps:spPr bwMode="auto">
                          <a:xfrm>
                            <a:off x="2722" y="23"/>
                            <a:ext cx="1625" cy="508"/>
                          </a:xfrm>
                          <a:custGeom>
                            <a:avLst/>
                            <a:gdLst>
                              <a:gd name="T0" fmla="*/ 796 w 1625"/>
                              <a:gd name="T1" fmla="*/ 0 h 508"/>
                              <a:gd name="T2" fmla="*/ 565 w 1625"/>
                              <a:gd name="T3" fmla="*/ 0 h 508"/>
                              <a:gd name="T4" fmla="*/ 565 w 1625"/>
                              <a:gd name="T5" fmla="*/ 231 h 508"/>
                              <a:gd name="T6" fmla="*/ 796 w 1625"/>
                              <a:gd name="T7" fmla="*/ 231 h 508"/>
                              <a:gd name="T8" fmla="*/ 796 w 1625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5" h="508">
                                <a:moveTo>
                                  <a:pt x="796" y="0"/>
                                </a:moveTo>
                                <a:lnTo>
                                  <a:pt x="565" y="0"/>
                                </a:lnTo>
                                <a:lnTo>
                                  <a:pt x="565" y="231"/>
                                </a:lnTo>
                                <a:lnTo>
                                  <a:pt x="796" y="231"/>
                                </a:lnTo>
                                <a:lnTo>
                                  <a:pt x="79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8" name="Freeform 59"/>
                        <wps:cNvSpPr>
                          <a:spLocks/>
                        </wps:cNvSpPr>
                        <wps:spPr bwMode="auto">
                          <a:xfrm>
                            <a:off x="2722" y="23"/>
                            <a:ext cx="1625" cy="508"/>
                          </a:xfrm>
                          <a:custGeom>
                            <a:avLst/>
                            <a:gdLst>
                              <a:gd name="T0" fmla="*/ 1072 w 1625"/>
                              <a:gd name="T1" fmla="*/ 0 h 508"/>
                              <a:gd name="T2" fmla="*/ 841 w 1625"/>
                              <a:gd name="T3" fmla="*/ 0 h 508"/>
                              <a:gd name="T4" fmla="*/ 841 w 1625"/>
                              <a:gd name="T5" fmla="*/ 231 h 508"/>
                              <a:gd name="T6" fmla="*/ 1072 w 1625"/>
                              <a:gd name="T7" fmla="*/ 231 h 508"/>
                              <a:gd name="T8" fmla="*/ 1072 w 1625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5" h="508">
                                <a:moveTo>
                                  <a:pt x="1072" y="0"/>
                                </a:moveTo>
                                <a:lnTo>
                                  <a:pt x="841" y="0"/>
                                </a:lnTo>
                                <a:lnTo>
                                  <a:pt x="841" y="231"/>
                                </a:lnTo>
                                <a:lnTo>
                                  <a:pt x="1072" y="231"/>
                                </a:lnTo>
                                <a:lnTo>
                                  <a:pt x="107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9" name="Freeform 60"/>
                        <wps:cNvSpPr>
                          <a:spLocks/>
                        </wps:cNvSpPr>
                        <wps:spPr bwMode="auto">
                          <a:xfrm>
                            <a:off x="2722" y="23"/>
                            <a:ext cx="1625" cy="508"/>
                          </a:xfrm>
                          <a:custGeom>
                            <a:avLst/>
                            <a:gdLst>
                              <a:gd name="T0" fmla="*/ 1348 w 1625"/>
                              <a:gd name="T1" fmla="*/ 0 h 508"/>
                              <a:gd name="T2" fmla="*/ 1117 w 1625"/>
                              <a:gd name="T3" fmla="*/ 0 h 508"/>
                              <a:gd name="T4" fmla="*/ 1117 w 1625"/>
                              <a:gd name="T5" fmla="*/ 231 h 508"/>
                              <a:gd name="T6" fmla="*/ 1348 w 1625"/>
                              <a:gd name="T7" fmla="*/ 231 h 508"/>
                              <a:gd name="T8" fmla="*/ 1348 w 1625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5" h="508">
                                <a:moveTo>
                                  <a:pt x="1348" y="0"/>
                                </a:moveTo>
                                <a:lnTo>
                                  <a:pt x="1117" y="0"/>
                                </a:lnTo>
                                <a:lnTo>
                                  <a:pt x="1117" y="231"/>
                                </a:lnTo>
                                <a:lnTo>
                                  <a:pt x="1348" y="231"/>
                                </a:lnTo>
                                <a:lnTo>
                                  <a:pt x="134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0" name="Freeform 61"/>
                        <wps:cNvSpPr>
                          <a:spLocks/>
                        </wps:cNvSpPr>
                        <wps:spPr bwMode="auto">
                          <a:xfrm>
                            <a:off x="2722" y="23"/>
                            <a:ext cx="1625" cy="508"/>
                          </a:xfrm>
                          <a:custGeom>
                            <a:avLst/>
                            <a:gdLst>
                              <a:gd name="T0" fmla="*/ 1624 w 1625"/>
                              <a:gd name="T1" fmla="*/ 0 h 508"/>
                              <a:gd name="T2" fmla="*/ 1393 w 1625"/>
                              <a:gd name="T3" fmla="*/ 0 h 508"/>
                              <a:gd name="T4" fmla="*/ 1393 w 1625"/>
                              <a:gd name="T5" fmla="*/ 231 h 508"/>
                              <a:gd name="T6" fmla="*/ 1624 w 1625"/>
                              <a:gd name="T7" fmla="*/ 231 h 508"/>
                              <a:gd name="T8" fmla="*/ 1624 w 1625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5" h="508">
                                <a:moveTo>
                                  <a:pt x="1624" y="0"/>
                                </a:moveTo>
                                <a:lnTo>
                                  <a:pt x="1393" y="0"/>
                                </a:lnTo>
                                <a:lnTo>
                                  <a:pt x="1393" y="231"/>
                                </a:lnTo>
                                <a:lnTo>
                                  <a:pt x="1624" y="231"/>
                                </a:lnTo>
                                <a:lnTo>
                                  <a:pt x="1624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1" name="Freeform 62"/>
                        <wps:cNvSpPr>
                          <a:spLocks/>
                        </wps:cNvSpPr>
                        <wps:spPr bwMode="auto">
                          <a:xfrm>
                            <a:off x="2722" y="23"/>
                            <a:ext cx="1625" cy="508"/>
                          </a:xfrm>
                          <a:custGeom>
                            <a:avLst/>
                            <a:gdLst>
                              <a:gd name="T0" fmla="*/ 231 w 1625"/>
                              <a:gd name="T1" fmla="*/ 276 h 508"/>
                              <a:gd name="T2" fmla="*/ 0 w 1625"/>
                              <a:gd name="T3" fmla="*/ 276 h 508"/>
                              <a:gd name="T4" fmla="*/ 0 w 1625"/>
                              <a:gd name="T5" fmla="*/ 507 h 508"/>
                              <a:gd name="T6" fmla="*/ 231 w 1625"/>
                              <a:gd name="T7" fmla="*/ 507 h 508"/>
                              <a:gd name="T8" fmla="*/ 231 w 1625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5" h="508">
                                <a:moveTo>
                                  <a:pt x="231" y="276"/>
                                </a:moveTo>
                                <a:lnTo>
                                  <a:pt x="0" y="276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2" name="Freeform 63"/>
                        <wps:cNvSpPr>
                          <a:spLocks/>
                        </wps:cNvSpPr>
                        <wps:spPr bwMode="auto">
                          <a:xfrm>
                            <a:off x="2722" y="23"/>
                            <a:ext cx="1625" cy="508"/>
                          </a:xfrm>
                          <a:custGeom>
                            <a:avLst/>
                            <a:gdLst>
                              <a:gd name="T0" fmla="*/ 507 w 1625"/>
                              <a:gd name="T1" fmla="*/ 276 h 508"/>
                              <a:gd name="T2" fmla="*/ 276 w 1625"/>
                              <a:gd name="T3" fmla="*/ 276 h 508"/>
                              <a:gd name="T4" fmla="*/ 276 w 1625"/>
                              <a:gd name="T5" fmla="*/ 507 h 508"/>
                              <a:gd name="T6" fmla="*/ 507 w 1625"/>
                              <a:gd name="T7" fmla="*/ 507 h 508"/>
                              <a:gd name="T8" fmla="*/ 507 w 1625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5" h="508">
                                <a:moveTo>
                                  <a:pt x="507" y="276"/>
                                </a:moveTo>
                                <a:lnTo>
                                  <a:pt x="276" y="276"/>
                                </a:lnTo>
                                <a:lnTo>
                                  <a:pt x="276" y="507"/>
                                </a:lnTo>
                                <a:lnTo>
                                  <a:pt x="507" y="507"/>
                                </a:lnTo>
                                <a:lnTo>
                                  <a:pt x="507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3" name="Freeform 64"/>
                        <wps:cNvSpPr>
                          <a:spLocks/>
                        </wps:cNvSpPr>
                        <wps:spPr bwMode="auto">
                          <a:xfrm>
                            <a:off x="2722" y="23"/>
                            <a:ext cx="1625" cy="508"/>
                          </a:xfrm>
                          <a:custGeom>
                            <a:avLst/>
                            <a:gdLst>
                              <a:gd name="T0" fmla="*/ 783 w 1625"/>
                              <a:gd name="T1" fmla="*/ 276 h 508"/>
                              <a:gd name="T2" fmla="*/ 551 w 1625"/>
                              <a:gd name="T3" fmla="*/ 276 h 508"/>
                              <a:gd name="T4" fmla="*/ 551 w 1625"/>
                              <a:gd name="T5" fmla="*/ 507 h 508"/>
                              <a:gd name="T6" fmla="*/ 783 w 1625"/>
                              <a:gd name="T7" fmla="*/ 507 h 508"/>
                              <a:gd name="T8" fmla="*/ 783 w 1625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5" h="508">
                                <a:moveTo>
                                  <a:pt x="783" y="276"/>
                                </a:moveTo>
                                <a:lnTo>
                                  <a:pt x="551" y="276"/>
                                </a:lnTo>
                                <a:lnTo>
                                  <a:pt x="551" y="507"/>
                                </a:lnTo>
                                <a:lnTo>
                                  <a:pt x="783" y="507"/>
                                </a:lnTo>
                                <a:lnTo>
                                  <a:pt x="783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4" name="Freeform 65"/>
                        <wps:cNvSpPr>
                          <a:spLocks/>
                        </wps:cNvSpPr>
                        <wps:spPr bwMode="auto">
                          <a:xfrm>
                            <a:off x="2722" y="23"/>
                            <a:ext cx="1625" cy="508"/>
                          </a:xfrm>
                          <a:custGeom>
                            <a:avLst/>
                            <a:gdLst>
                              <a:gd name="T0" fmla="*/ 1059 w 1625"/>
                              <a:gd name="T1" fmla="*/ 276 h 508"/>
                              <a:gd name="T2" fmla="*/ 828 w 1625"/>
                              <a:gd name="T3" fmla="*/ 276 h 508"/>
                              <a:gd name="T4" fmla="*/ 828 w 1625"/>
                              <a:gd name="T5" fmla="*/ 507 h 508"/>
                              <a:gd name="T6" fmla="*/ 1059 w 1625"/>
                              <a:gd name="T7" fmla="*/ 507 h 508"/>
                              <a:gd name="T8" fmla="*/ 1059 w 1625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5" h="508">
                                <a:moveTo>
                                  <a:pt x="1059" y="276"/>
                                </a:moveTo>
                                <a:lnTo>
                                  <a:pt x="828" y="276"/>
                                </a:lnTo>
                                <a:lnTo>
                                  <a:pt x="828" y="507"/>
                                </a:lnTo>
                                <a:lnTo>
                                  <a:pt x="1059" y="507"/>
                                </a:lnTo>
                                <a:lnTo>
                                  <a:pt x="1059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5" name="Freeform 66"/>
                        <wps:cNvSpPr>
                          <a:spLocks/>
                        </wps:cNvSpPr>
                        <wps:spPr bwMode="auto">
                          <a:xfrm>
                            <a:off x="2722" y="23"/>
                            <a:ext cx="1625" cy="508"/>
                          </a:xfrm>
                          <a:custGeom>
                            <a:avLst/>
                            <a:gdLst>
                              <a:gd name="T0" fmla="*/ 1335 w 1625"/>
                              <a:gd name="T1" fmla="*/ 276 h 508"/>
                              <a:gd name="T2" fmla="*/ 1103 w 1625"/>
                              <a:gd name="T3" fmla="*/ 276 h 508"/>
                              <a:gd name="T4" fmla="*/ 1103 w 1625"/>
                              <a:gd name="T5" fmla="*/ 507 h 508"/>
                              <a:gd name="T6" fmla="*/ 1335 w 1625"/>
                              <a:gd name="T7" fmla="*/ 507 h 508"/>
                              <a:gd name="T8" fmla="*/ 1335 w 1625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5" h="508">
                                <a:moveTo>
                                  <a:pt x="1335" y="276"/>
                                </a:moveTo>
                                <a:lnTo>
                                  <a:pt x="1103" y="276"/>
                                </a:lnTo>
                                <a:lnTo>
                                  <a:pt x="1103" y="507"/>
                                </a:lnTo>
                                <a:lnTo>
                                  <a:pt x="1335" y="507"/>
                                </a:lnTo>
                                <a:lnTo>
                                  <a:pt x="1335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36" name="Freeform 67"/>
                        <wps:cNvSpPr>
                          <a:spLocks/>
                        </wps:cNvSpPr>
                        <wps:spPr bwMode="auto">
                          <a:xfrm>
                            <a:off x="2722" y="23"/>
                            <a:ext cx="1625" cy="508"/>
                          </a:xfrm>
                          <a:custGeom>
                            <a:avLst/>
                            <a:gdLst>
                              <a:gd name="T0" fmla="*/ 1611 w 1625"/>
                              <a:gd name="T1" fmla="*/ 276 h 508"/>
                              <a:gd name="T2" fmla="*/ 1380 w 1625"/>
                              <a:gd name="T3" fmla="*/ 276 h 508"/>
                              <a:gd name="T4" fmla="*/ 1380 w 1625"/>
                              <a:gd name="T5" fmla="*/ 507 h 508"/>
                              <a:gd name="T6" fmla="*/ 1611 w 1625"/>
                              <a:gd name="T7" fmla="*/ 507 h 508"/>
                              <a:gd name="T8" fmla="*/ 1611 w 1625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625" h="508">
                                <a:moveTo>
                                  <a:pt x="1611" y="276"/>
                                </a:moveTo>
                                <a:lnTo>
                                  <a:pt x="1380" y="276"/>
                                </a:lnTo>
                                <a:lnTo>
                                  <a:pt x="1380" y="507"/>
                                </a:lnTo>
                                <a:lnTo>
                                  <a:pt x="1611" y="507"/>
                                </a:lnTo>
                                <a:lnTo>
                                  <a:pt x="161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55" o:spid="_x0000_s1026" style="position:absolute;margin-left:136.1pt;margin-top:1.15pt;width:81.25pt;height:25.4pt;z-index:251627520;mso-position-horizontal-relative:page" coordorigin="2722,23" coordsize="1625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" o:allowincell="f">
                <v:shape id="Freeform 56" o:spid="_x0000_s1027" style="position:absolute;left:2722;top:23;width:1625;height:508;visibility:visible;mso-wrap-style:square;v-text-anchor:top" coordsize="162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KldwsQA&#10;AADcAAAADwAAAGRycy9kb3ducmV2LnhtbESPQWuDQBSE74X+h+UVeinJGosiJptgAwltbzG55PZw&#10;X1TqvhV3o/bfdwuFHoeZ+YbZ7GbTiZEG11pWsFpGIIgrq1uuFVzOh0UGwnlkjZ1lUvBNDnbbx4cN&#10;5tpOfKKx9LUIEHY5Kmi873MpXdWQQbe0PXHwbnYw6IMcaqkHnALcdDKOolQabDksNNjTvqHqq7wb&#10;Bde35OWzTV6PSZHRBx9TnqqelXp+mos1CE+z/w//td+1gjhO4PdMOAJy+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ypXcLEAAAA3AAAAA8AAAAAAAAAAAAAAAAAmAIAAGRycy9k&#10;b3ducmV2LnhtbFBLBQYAAAAABAAEAPUAAACJAwAAAAA=&#10;" path="m244,l13,r,231l244,231,244,xe" filled="f" strokeweight=".72pt">
                  <v:path arrowok="t" o:connecttype="custom" o:connectlocs="244,0;13,0;13,231;244,231;244,0" o:connectangles="0,0,0,0,0"/>
                </v:shape>
                <v:shape id="Freeform 57" o:spid="_x0000_s1028" style="position:absolute;left:2722;top:23;width:1625;height:508;visibility:visible;mso-wrap-style:square;v-text-anchor:top" coordsize="162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HvDtcMA&#10;AADcAAAADwAAAGRycy9kb3ducmV2LnhtbESPQYvCMBSE78L+h/AWvMiaWmmRahRXUNSb7l729mie&#10;bdnmpTTR1n9vBMHjMDPfMItVb2pxo9ZVlhVMxhEI4tzqigsFvz/brxkI55E11pZJwZ0crJYfgwVm&#10;2nZ8otvZFyJA2GWooPS+yaR0eUkG3dg2xMG72NagD7ItpG6xC3BTyziKUmmw4rBQYkObkvL/89Uo&#10;+PtORscqme6S9YwOvEu5yxtWavjZr+cgPPX+HX6191pBHKfwPBOOgF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DHvDtcMAAADcAAAADwAAAAAAAAAAAAAAAACYAgAAZHJzL2Rv&#10;d25yZXYueG1sUEsFBgAAAAAEAAQA9QAAAIgDAAAAAA==&#10;" path="m520,l289,r,231l520,231,520,xe" filled="f" strokeweight=".72pt">
                  <v:path arrowok="t" o:connecttype="custom" o:connectlocs="520,0;289,0;289,231;520,231;520,0" o:connectangles="0,0,0,0,0"/>
                </v:shape>
                <v:shape id="Freeform 58" o:spid="_x0000_s1029" style="position:absolute;left:2722;top:23;width:1625;height:508;visibility:visible;mso-wrap-style:square;v-text-anchor:top" coordsize="162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dmLsUA&#10;AADcAAAADwAAAGRycy9kb3ducmV2LnhtbESPzWrDMBCE74G+g9hCLyWW6+LEOFFCWqhpc8vPJbfF&#10;2tgm1spYqu2+fVUo5DjMzDfMejuZVgzUu8aygpcoBkFcWt1wpeB8+phnIJxH1thaJgU/5GC7eZit&#10;Mdd25AMNR1+JAGGXo4La+y6X0pU1GXSR7YiDd7W9QR9kX0nd4xjgppVJHC+kwYbDQo0dvddU3o7f&#10;RsHlLX3eN+lrke4y+uJiwWPZsVJPj9NuBcLT5O/h//anVpAkS/g7E4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jN2YuxQAAANwAAAAPAAAAAAAAAAAAAAAAAJgCAABkcnMv&#10;ZG93bnJldi54bWxQSwUGAAAAAAQABAD1AAAAigMAAAAA&#10;" path="m796,l565,r,231l796,231,796,xe" filled="f" strokeweight=".72pt">
                  <v:path arrowok="t" o:connecttype="custom" o:connectlocs="796,0;565,0;565,231;796,231;796,0" o:connectangles="0,0,0,0,0"/>
                </v:shape>
                <v:shape id="Freeform 59" o:spid="_x0000_s1030" style="position:absolute;left:2722;top:23;width:1625;height:508;visibility:visible;mso-wrap-style:square;v-text-anchor:top" coordsize="162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qjyXMEA&#10;AADcAAAADwAAAGRycy9kb3ducmV2LnhtbERPTWuDQBC9B/oflinkEpq1BiUY15AWImlvMb3kNrhT&#10;lbqz4m7V/vvuodDj433nx8X0YqLRdZYVPG8jEMS11R03Cj5u56c9COeRNfaWScEPOTgWD6scM21n&#10;vtJU+UaEEHYZKmi9HzIpXd2SQbe1A3HgPu1o0Ac4NlKPOIdw08s4ilJpsOPQ0OJAry3VX9W3UXB/&#10;STbvXbIrk9Oe3rhMea4HVmr9uJwOIDwt/l/8575oBXEc1oYz4QjI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Ko8lzBAAAA3AAAAA8AAAAAAAAAAAAAAAAAmAIAAGRycy9kb3du&#10;cmV2LnhtbFBLBQYAAAAABAAEAPUAAACGAwAAAAA=&#10;" path="m1072,l841,r,231l1072,231,1072,xe" filled="f" strokeweight=".72pt">
                  <v:path arrowok="t" o:connecttype="custom" o:connectlocs="1072,0;841,0;841,231;1072,231;1072,0" o:connectangles="0,0,0,0,0"/>
                </v:shape>
                <v:shape id="Freeform 60" o:spid="_x0000_s1031" style="position:absolute;left:2722;top:23;width:1625;height:508;visibility:visible;mso-wrap-style:square;v-text-anchor:top" coordsize="162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eRXx8UA&#10;AADcAAAADwAAAGRycy9kb3ducmV2LnhtbESPzWrDMBCE74G+g9hCLyWW6+LgOFFCWqhpc8vPJbfF&#10;2tgm1spYqu2+fVUo5DjMzDfMejuZVgzUu8aygpcoBkFcWt1wpeB8+phnIJxH1thaJgU/5GC7eZit&#10;Mdd25AMNR1+JAGGXo4La+y6X0pU1GXSR7YiDd7W9QR9kX0nd4xjgppVJHC+kwYbDQo0dvddU3o7f&#10;RsHlLX3eN+lrke4y+uJiwWPZsVJPj9NuBcLT5O/h//anVpAkS/g7E46A3Pw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95FfHxQAAANwAAAAPAAAAAAAAAAAAAAAAAJgCAABkcnMv&#10;ZG93bnJldi54bWxQSwUGAAAAAAQABAD1AAAAigMAAAAA&#10;" path="m1348,l1117,r,231l1348,231,1348,xe" filled="f" strokeweight=".72pt">
                  <v:path arrowok="t" o:connecttype="custom" o:connectlocs="1348,0;1117,0;1117,231;1348,231;1348,0" o:connectangles="0,0,0,0,0"/>
                </v:shape>
                <v:shape id="Freeform 61" o:spid="_x0000_s1032" style="position:absolute;left:2722;top:23;width:1625;height:508;visibility:visible;mso-wrap-style:square;v-text-anchor:top" coordsize="162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Qdoh8IA&#10;AADcAAAADwAAAGRycy9kb3ducmV2LnhtbERPTWuDQBC9B/IflinkEpq1CYqYrJIUKm1vsb30NrgT&#10;lbqz4m7V/PvuodDj432fisX0YqLRdZYVPO0iEMS11R03Cj4/Xh5TEM4ja+wtk4I7OSjy9eqEmbYz&#10;X2mqfCNCCLsMFbTeD5mUrm7JoNvZgThwNzsa9AGOjdQjziHc9HIfRYk02HFoaHGg55bq7+rHKPi6&#10;xNv3Lj6U8TmlNy4TnuuBldo8LOcjCE+L/xf/uV+1gv0hzA9nwhGQ+S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pB2iHwgAAANwAAAAPAAAAAAAAAAAAAAAAAJgCAABkcnMvZG93&#10;bnJldi54bWxQSwUGAAAAAAQABAD1AAAAhwMAAAAA&#10;" path="m1624,l1393,r,231l1624,231,1624,xe" filled="f" strokeweight=".72pt">
                  <v:path arrowok="t" o:connecttype="custom" o:connectlocs="1624,0;1393,0;1393,231;1624,231;1624,0" o:connectangles="0,0,0,0,0"/>
                </v:shape>
                <v:shape id="Freeform 62" o:spid="_x0000_s1033" style="position:absolute;left:2722;top:23;width:1625;height:508;visibility:visible;mso-wrap-style:square;v-text-anchor:top" coordsize="162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kvNHMUA&#10;AADcAAAADwAAAGRycy9kb3ducmV2LnhtbESPT2uDQBTE74V+h+UVcil1TYJBrKvYQkLaW/5cenu4&#10;ryp134q7jebbZwOFHoeZ+Q2Tl7PpxYVG11lWsIxiEMS11R03Cs6n7UsKwnlkjb1lUnAlB2Xx+JBj&#10;pu3EB7ocfSMChF2GClrvh0xKV7dk0EV2IA7etx0N+iDHRuoRpwA3vVzF8UYa7DgstDjQe0v1z/HX&#10;KPh6S54/u2S9S6qUPni34akeWKnF01y9gvA0+//wX3uvFazWS7ifCUdAFj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GS80cxQAAANwAAAAPAAAAAAAAAAAAAAAAAJgCAABkcnMv&#10;ZG93bnJldi54bWxQSwUGAAAAAAQABAD1AAAAigMAAAAA&#10;" path="m231,276l,276,,507r231,l231,276xe" filled="f" strokeweight=".72pt">
                  <v:path arrowok="t" o:connecttype="custom" o:connectlocs="231,276;0,276;0,507;231,507;231,276" o:connectangles="0,0,0,0,0"/>
                </v:shape>
                <v:shape id="Freeform 63" o:spid="_x0000_s1034" style="position:absolute;left:2722;top:23;width:1625;height:508;visibility:visible;mso-wrap-style:square;v-text-anchor:top" coordsize="162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plTa8QA&#10;AADcAAAADwAAAGRycy9kb3ducmV2LnhtbESPQWvCQBSE7wX/w/IEL0U3JkRC6ipaMGhvTb309si+&#10;JqHZtyG7Nem/7wpCj8PMfMNs95PpxI0G11pWsF5FIIgrq1uuFVw/TssMhPPIGjvLpOCXHOx3s6ct&#10;5tqO/E630tciQNjlqKDxvs+ldFVDBt3K9sTB+7KDQR/kUEs94BjgppNxFG2kwZbDQoM9vTZUfZc/&#10;RsHnMX1+a9OkSA8ZXbjY8Fj1rNRiPh1eQHia/H/40T5rBXESw/1MOAJy9w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PaZU2vEAAAA3AAAAA8AAAAAAAAAAAAAAAAAmAIAAGRycy9k&#10;b3ducmV2LnhtbFBLBQYAAAAABAAEAPUAAACJAwAAAAA=&#10;" path="m507,276r-231,l276,507r231,l507,276xe" filled="f" strokeweight=".72pt">
                  <v:path arrowok="t" o:connecttype="custom" o:connectlocs="507,276;276,276;276,507;507,507;507,276" o:connectangles="0,0,0,0,0"/>
                </v:shape>
                <v:shape id="Freeform 64" o:spid="_x0000_s1035" style="position:absolute;left:2722;top:23;width:1625;height:508;visibility:visible;mso-wrap-style:square;v-text-anchor:top" coordsize="162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dX28MUA&#10;AADcAAAADwAAAGRycy9kb3ducmV2LnhtbESPQWvCQBSE70L/w/IKXqRuTEiQ1FViQbHeanvp7ZF9&#10;TUKzb8Pu1qT/visUPA4z8w2z2U2mF1dyvrOsYLVMQBDXVnfcKPh4PzytQfiArLG3TAp+ycNu+zDb&#10;YKntyG90vYRGRAj7EhW0IQyllL5uyaBf2oE4el/WGQxRukZqh2OEm16mSVJIgx3HhRYHemmp/r78&#10;GAWf+3xx7vLsmFdreuVjwWM9sFLzx6l6BhFoCvfwf/ukFaRZBrcz8QjI7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Z1fbwxQAAANwAAAAPAAAAAAAAAAAAAAAAAJgCAABkcnMv&#10;ZG93bnJldi54bWxQSwUGAAAAAAQABAD1AAAAigMAAAAA&#10;" path="m783,276r-232,l551,507r232,l783,276xe" filled="f" strokeweight=".72pt">
                  <v:path arrowok="t" o:connecttype="custom" o:connectlocs="783,276;551,276;551,507;783,507;783,276" o:connectangles="0,0,0,0,0"/>
                </v:shape>
                <v:shape id="Freeform 65" o:spid="_x0000_s1036" style="position:absolute;left:2722;top:23;width:1625;height:508;visibility:visible;mso-wrap-style:square;v-text-anchor:top" coordsize="162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jxuhMUA&#10;AADcAAAADwAAAGRycy9kb3ducmV2LnhtbESPT2vCQBTE70K/w/IKvYhujEYkukosVFpv/rl4e+y+&#10;JqHZtyG7Nem37xYKHoeZ+Q2z2Q22EXfqfO1YwWyagCDWztRcKrhe3iYrED4gG2wck4If8rDbPo02&#10;mBvX84nu51CKCGGfo4IqhDaX0uuKLPqpa4mj9+k6iyHKrpSmwz7CbSPTJFlKizXHhQpbeq1If52/&#10;rYLbPhsf62x+yIoVffBhyb1uWamX56FYgwg0hEf4v/1uFKTzBfydiUdAbn8B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PG6ExQAAANwAAAAPAAAAAAAAAAAAAAAAAJgCAABkcnMv&#10;ZG93bnJldi54bWxQSwUGAAAAAAQABAD1AAAAigMAAAAA&#10;" path="m1059,276r-231,l828,507r231,l1059,276xe" filled="f" strokeweight=".72pt">
                  <v:path arrowok="t" o:connecttype="custom" o:connectlocs="1059,276;828,276;828,507;1059,507;1059,276" o:connectangles="0,0,0,0,0"/>
                </v:shape>
                <v:shape id="Freeform 66" o:spid="_x0000_s1037" style="position:absolute;left:2722;top:23;width:1625;height:508;visibility:visible;mso-wrap-style:square;v-text-anchor:top" coordsize="162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DLH8QA&#10;AADcAAAADwAAAGRycy9kb3ducmV2LnhtbESPQWuDQBSE74X8h+UFeinNGsUQjGtICpU2tyS95PZw&#10;X1XqvhV3q/bfdwuFHIeZ+YbJ97PpxEiDay0rWK8iEMSV1S3XCj6ur89bEM4ja+wsk4IfcrAvFg85&#10;ZtpOfKbx4msRIOwyVNB432dSuqohg25le+LgfdrBoA9yqKUecApw08k4ijbSYMthocGeXhqqvi7f&#10;RsHtmD6d2jQp08OW3rnc8FT1rNTjcj7sQHia/T38337TCuIkhb8z4QjI4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lwyx/EAAAA3AAAAA8AAAAAAAAAAAAAAAAAmAIAAGRycy9k&#10;b3ducmV2LnhtbFBLBQYAAAAABAAEAPUAAACJAwAAAAA=&#10;" path="m1335,276r-232,l1103,507r232,l1335,276xe" filled="f" strokeweight=".72pt">
                  <v:path arrowok="t" o:connecttype="custom" o:connectlocs="1335,276;1103,276;1103,507;1335,507;1335,276" o:connectangles="0,0,0,0,0"/>
                </v:shape>
                <v:shape id="Freeform 67" o:spid="_x0000_s1038" style="position:absolute;left:2722;top:23;width:1625;height:508;visibility:visible;mso-wrap-style:square;v-text-anchor:top" coordsize="162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aJVaMQA&#10;AADcAAAADwAAAGRycy9kb3ducmV2LnhtbESPQWvCQBSE70L/w/IKXqRuVBIkuoZYUFpvtb14e2Sf&#10;STD7NuxuTfrvu4WCx2FmvmG2xWg6cSfnW8sKFvMEBHFldcu1gq/Pw8sahA/IGjvLpOCHPBS7p8kW&#10;c20H/qD7OdQiQtjnqKAJoc+l9FVDBv3c9sTRu1pnMETpaqkdDhFuOrlMkkwabDkuNNjTa0PV7fxt&#10;FFz26ezUpqtjWq7pnY8ZD1XPSk2fx3IDItAYHuH/9ptWsFxl8HcmHgG5+w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miVWjEAAAA3AAAAA8AAAAAAAAAAAAAAAAAmAIAAGRycy9k&#10;b3ducmV2LnhtbFBLBQYAAAAABAAEAPUAAACJAwAAAAA=&#10;" path="m1611,276r-231,l1380,507r231,l1611,276xe" filled="f" strokeweight=".72pt">
                  <v:path arrowok="t" o:connecttype="custom" o:connectlocs="1611,276;1380,276;1380,507;1611,507;1611,276" o:connectangles="0,0,0,0,0"/>
                </v:shape>
                <w10:wrap anchorx="page"/>
              </v:group>
            </w:pict>
          </mc:Fallback>
        </mc:AlternateContent>
      </w:r>
      <w:proofErr w:type="spellStart"/>
      <w:r w:rsidR="002A69B4">
        <w:t>antiA</w:t>
      </w:r>
      <w:proofErr w:type="spellEnd"/>
    </w:p>
    <w:p w:rsidR="002A69B4" w:rsidRDefault="002A69B4">
      <w:pPr>
        <w:pStyle w:val="ListParagraph"/>
        <w:numPr>
          <w:ilvl w:val="1"/>
          <w:numId w:val="8"/>
        </w:numPr>
        <w:tabs>
          <w:tab w:val="left" w:pos="1502"/>
        </w:tabs>
        <w:kinsoku w:val="0"/>
        <w:overflowPunct w:val="0"/>
      </w:pPr>
      <w:proofErr w:type="spellStart"/>
      <w:r>
        <w:t>antiB</w:t>
      </w:r>
      <w:proofErr w:type="spellEnd"/>
    </w:p>
    <w:p w:rsidR="002A69B4" w:rsidRDefault="0093051F">
      <w:pPr>
        <w:pStyle w:val="ListParagraph"/>
        <w:numPr>
          <w:ilvl w:val="1"/>
          <w:numId w:val="8"/>
        </w:numPr>
        <w:tabs>
          <w:tab w:val="left" w:pos="150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28544" behindDoc="0" locked="0" layoutInCell="0" allowOverlap="1">
                <wp:simplePos x="0" y="0"/>
                <wp:positionH relativeFrom="page">
                  <wp:posOffset>3993515</wp:posOffset>
                </wp:positionH>
                <wp:positionV relativeFrom="paragraph">
                  <wp:posOffset>14605</wp:posOffset>
                </wp:positionV>
                <wp:extent cx="147320" cy="147320"/>
                <wp:effectExtent l="0" t="0" r="0" b="0"/>
                <wp:wrapNone/>
                <wp:docPr id="223" name="Freeform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47320" cy="147320"/>
                        </a:xfrm>
                        <a:custGeom>
                          <a:avLst/>
                          <a:gdLst>
                            <a:gd name="T0" fmla="*/ 231 w 232"/>
                            <a:gd name="T1" fmla="*/ 0 h 232"/>
                            <a:gd name="T2" fmla="*/ 0 w 232"/>
                            <a:gd name="T3" fmla="*/ 0 h 232"/>
                            <a:gd name="T4" fmla="*/ 0 w 232"/>
                            <a:gd name="T5" fmla="*/ 231 h 232"/>
                            <a:gd name="T6" fmla="*/ 231 w 232"/>
                            <a:gd name="T7" fmla="*/ 231 h 232"/>
                            <a:gd name="T8" fmla="*/ 231 w 232"/>
                            <a:gd name="T9" fmla="*/ 0 h 232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</a:cxnLst>
                          <a:rect l="0" t="0" r="r" b="b"/>
                          <a:pathLst>
                            <a:path w="232" h="232">
                              <a:moveTo>
                                <a:pt x="231" y="0"/>
                              </a:moveTo>
                              <a:lnTo>
                                <a:pt x="0" y="0"/>
                              </a:lnTo>
                              <a:lnTo>
                                <a:pt x="0" y="231"/>
                              </a:lnTo>
                              <a:lnTo>
                                <a:pt x="231" y="231"/>
                              </a:lnTo>
                              <a:lnTo>
                                <a:pt x="231" y="0"/>
                              </a:lnTo>
                              <a:close/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Freeform 68" o:spid="_x0000_s1026" style="position:absolute;margin-left:314.45pt;margin-top:1.15pt;width:11.6pt;height:11.6pt;z-index:2516285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32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" o:allowincell="f" path="m231,l,,,231r231,l231,xe" filled="f" strokeweight=".72pt">
                <v:path arrowok="t" o:connecttype="custom" o:connectlocs="146685,0;0,0;0,146685;146685,146685;146685,0" o:connectangles="0,0,0,0,0"/>
                <w10:wrap anchorx="page"/>
              </v:shape>
            </w:pict>
          </mc:Fallback>
        </mc:AlternateContent>
      </w:r>
      <w:r w:rsidR="002A69B4">
        <w:t>rēzus piederība (1 – pozitīvs; 2 –</w:t>
      </w:r>
      <w:r w:rsidR="002A69B4">
        <w:rPr>
          <w:spacing w:val="-7"/>
        </w:rPr>
        <w:t xml:space="preserve"> </w:t>
      </w:r>
      <w:r w:rsidR="002A69B4">
        <w:t>negatīvs)</w:t>
      </w:r>
    </w:p>
    <w:p w:rsidR="002A69B4" w:rsidRDefault="0093051F">
      <w:pPr>
        <w:pStyle w:val="ListParagraph"/>
        <w:numPr>
          <w:ilvl w:val="1"/>
          <w:numId w:val="8"/>
        </w:numPr>
        <w:tabs>
          <w:tab w:val="left" w:pos="1502"/>
          <w:tab w:val="left" w:pos="9175"/>
          <w:tab w:val="left" w:pos="9737"/>
        </w:tabs>
        <w:kinsoku w:val="0"/>
        <w:overflowPunct w:val="0"/>
        <w:rPr>
          <w:position w:val="-10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29568" behindDoc="1" locked="0" layoutInCell="0" allowOverlap="1">
                <wp:simplePos x="0" y="0"/>
                <wp:positionH relativeFrom="page">
                  <wp:posOffset>5911850</wp:posOffset>
                </wp:positionH>
                <wp:positionV relativeFrom="paragraph">
                  <wp:posOffset>90805</wp:posOffset>
                </wp:positionV>
                <wp:extent cx="293370" cy="132715"/>
                <wp:effectExtent l="0" t="0" r="0" b="0"/>
                <wp:wrapNone/>
                <wp:docPr id="220" name="Group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370" cy="132715"/>
                          <a:chOff x="9310" y="143"/>
                          <a:chExt cx="462" cy="209"/>
                        </a:xfrm>
                      </wpg:grpSpPr>
                      <wps:wsp>
                        <wps:cNvPr id="221" name="Freeform 70"/>
                        <wps:cNvSpPr>
                          <a:spLocks/>
                        </wps:cNvSpPr>
                        <wps:spPr bwMode="auto">
                          <a:xfrm>
                            <a:off x="9310" y="143"/>
                            <a:ext cx="462" cy="209"/>
                          </a:xfrm>
                          <a:custGeom>
                            <a:avLst/>
                            <a:gdLst>
                              <a:gd name="T0" fmla="*/ 208 w 462"/>
                              <a:gd name="T1" fmla="*/ 0 h 209"/>
                              <a:gd name="T2" fmla="*/ 0 w 462"/>
                              <a:gd name="T3" fmla="*/ 0 h 209"/>
                              <a:gd name="T4" fmla="*/ 0 w 462"/>
                              <a:gd name="T5" fmla="*/ 208 h 209"/>
                              <a:gd name="T6" fmla="*/ 208 w 462"/>
                              <a:gd name="T7" fmla="*/ 208 h 209"/>
                              <a:gd name="T8" fmla="*/ 208 w 462"/>
                              <a:gd name="T9" fmla="*/ 0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2" h="209">
                                <a:moveTo>
                                  <a:pt x="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"/>
                                </a:lnTo>
                                <a:lnTo>
                                  <a:pt x="208" y="208"/>
                                </a:lnTo>
                                <a:lnTo>
                                  <a:pt x="20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22" name="Freeform 71"/>
                        <wps:cNvSpPr>
                          <a:spLocks/>
                        </wps:cNvSpPr>
                        <wps:spPr bwMode="auto">
                          <a:xfrm>
                            <a:off x="9310" y="143"/>
                            <a:ext cx="462" cy="209"/>
                          </a:xfrm>
                          <a:custGeom>
                            <a:avLst/>
                            <a:gdLst>
                              <a:gd name="T0" fmla="*/ 461 w 462"/>
                              <a:gd name="T1" fmla="*/ 0 h 209"/>
                              <a:gd name="T2" fmla="*/ 253 w 462"/>
                              <a:gd name="T3" fmla="*/ 0 h 209"/>
                              <a:gd name="T4" fmla="*/ 253 w 462"/>
                              <a:gd name="T5" fmla="*/ 208 h 209"/>
                              <a:gd name="T6" fmla="*/ 461 w 462"/>
                              <a:gd name="T7" fmla="*/ 208 h 209"/>
                              <a:gd name="T8" fmla="*/ 461 w 462"/>
                              <a:gd name="T9" fmla="*/ 0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2" h="209">
                                <a:moveTo>
                                  <a:pt x="461" y="0"/>
                                </a:moveTo>
                                <a:lnTo>
                                  <a:pt x="253" y="0"/>
                                </a:lnTo>
                                <a:lnTo>
                                  <a:pt x="253" y="208"/>
                                </a:lnTo>
                                <a:lnTo>
                                  <a:pt x="461" y="208"/>
                                </a:lnTo>
                                <a:lnTo>
                                  <a:pt x="46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69" o:spid="_x0000_s1026" style="position:absolute;margin-left:465.5pt;margin-top:7.15pt;width:23.1pt;height:10.45pt;z-index:-251686912;mso-position-horizontal-relative:page" coordorigin="9310,143" coordsize="462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" o:allowincell="f">
                <v:shape id="Freeform 70" o:spid="_x0000_s1027" style="position:absolute;left:9310;top:143;width:462;height:209;visibility:visible;mso-wrap-style:square;v-text-anchor:top" coordsize="462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IbGIsYA&#10;AADcAAAADwAAAGRycy9kb3ducmV2LnhtbESPQWvCQBSE7wX/w/IEL6VuzKHU1FVsUWlRFG2K10f2&#10;mQ1m34bsqum/dwuFHoeZb4aZzDpbiyu1vnKsYDRMQBAXTldcKsi/lk8vIHxA1lg7JgU/5GE27T1M&#10;MNPuxnu6HkIpYgn7DBWYEJpMSl8YsuiHriGO3sm1FkOUbSl1i7dYbmuZJsmztFhxXDDY0Luh4ny4&#10;WAW77fJzvHpbHyO5MY96keTfda7UoN/NX0EE6sJ/+I/+0ArSdAS/Z+IRkNM7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IbGIsYAAADcAAAADwAAAAAAAAAAAAAAAACYAgAAZHJz&#10;L2Rvd25yZXYueG1sUEsFBgAAAAAEAAQA9QAAAIsDAAAAAA==&#10;" path="m208,l,,,208r208,l208,xe" filled="f" strokeweight=".72pt">
                  <v:path arrowok="t" o:connecttype="custom" o:connectlocs="208,0;0,0;0,208;208,208;208,0" o:connectangles="0,0,0,0,0"/>
                </v:shape>
                <v:shape id="Freeform 71" o:spid="_x0000_s1028" style="position:absolute;left:9310;top:143;width:462;height:209;visibility:visible;mso-wrap-style:square;v-text-anchor:top" coordsize="462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FRYVcUA&#10;AADcAAAADwAAAGRycy9kb3ducmV2LnhtbESPQWvCQBSE7wX/w/KEXqRumoNodBUttVgqSjWl10f2&#10;mQ1m34bsVtN/3xWEHoeZb4aZLTpbiwu1vnKs4HmYgCAunK64VJAf109jED4ga6wdk4Jf8rCY9x5m&#10;mGl35U+6HEIpYgn7DBWYEJpMSl8YsuiHriGO3sm1FkOUbSl1i9dYbmuZJslIWqw4Lhhs6MVQcT78&#10;WAX73fp98rb6+I7k1gz0a5J/1blSj/1uOQURqAv/4Tu90QrSNIXbmXgE5PwP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4VFhVxQAAANwAAAAPAAAAAAAAAAAAAAAAAJgCAABkcnMv&#10;ZG93bnJldi54bWxQSwUGAAAAAAQABAD1AAAAigMAAAAA&#10;" path="m461,l253,r,208l461,208,461,xe" filled="f" strokeweight=".72pt">
                  <v:path arrowok="t" o:connecttype="custom" o:connectlocs="461,0;253,0;253,208;461,208;461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0592" behindDoc="1" locked="0" layoutInCell="0" allowOverlap="1">
                <wp:simplePos x="0" y="0"/>
                <wp:positionH relativeFrom="page">
                  <wp:posOffset>6268720</wp:posOffset>
                </wp:positionH>
                <wp:positionV relativeFrom="paragraph">
                  <wp:posOffset>90805</wp:posOffset>
                </wp:positionV>
                <wp:extent cx="293370" cy="132715"/>
                <wp:effectExtent l="0" t="0" r="0" b="0"/>
                <wp:wrapNone/>
                <wp:docPr id="217" name="Group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370" cy="132715"/>
                          <a:chOff x="9872" y="143"/>
                          <a:chExt cx="462" cy="209"/>
                        </a:xfrm>
                      </wpg:grpSpPr>
                      <wps:wsp>
                        <wps:cNvPr id="218" name="Freeform 73"/>
                        <wps:cNvSpPr>
                          <a:spLocks/>
                        </wps:cNvSpPr>
                        <wps:spPr bwMode="auto">
                          <a:xfrm>
                            <a:off x="9872" y="143"/>
                            <a:ext cx="462" cy="209"/>
                          </a:xfrm>
                          <a:custGeom>
                            <a:avLst/>
                            <a:gdLst>
                              <a:gd name="T0" fmla="*/ 208 w 462"/>
                              <a:gd name="T1" fmla="*/ 0 h 209"/>
                              <a:gd name="T2" fmla="*/ 0 w 462"/>
                              <a:gd name="T3" fmla="*/ 0 h 209"/>
                              <a:gd name="T4" fmla="*/ 0 w 462"/>
                              <a:gd name="T5" fmla="*/ 208 h 209"/>
                              <a:gd name="T6" fmla="*/ 208 w 462"/>
                              <a:gd name="T7" fmla="*/ 208 h 209"/>
                              <a:gd name="T8" fmla="*/ 208 w 462"/>
                              <a:gd name="T9" fmla="*/ 0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2" h="209">
                                <a:moveTo>
                                  <a:pt x="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"/>
                                </a:lnTo>
                                <a:lnTo>
                                  <a:pt x="208" y="208"/>
                                </a:lnTo>
                                <a:lnTo>
                                  <a:pt x="20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9" name="Freeform 74"/>
                        <wps:cNvSpPr>
                          <a:spLocks/>
                        </wps:cNvSpPr>
                        <wps:spPr bwMode="auto">
                          <a:xfrm>
                            <a:off x="9872" y="143"/>
                            <a:ext cx="462" cy="209"/>
                          </a:xfrm>
                          <a:custGeom>
                            <a:avLst/>
                            <a:gdLst>
                              <a:gd name="T0" fmla="*/ 462 w 462"/>
                              <a:gd name="T1" fmla="*/ 0 h 209"/>
                              <a:gd name="T2" fmla="*/ 253 w 462"/>
                              <a:gd name="T3" fmla="*/ 0 h 209"/>
                              <a:gd name="T4" fmla="*/ 253 w 462"/>
                              <a:gd name="T5" fmla="*/ 208 h 209"/>
                              <a:gd name="T6" fmla="*/ 462 w 462"/>
                              <a:gd name="T7" fmla="*/ 208 h 209"/>
                              <a:gd name="T8" fmla="*/ 462 w 462"/>
                              <a:gd name="T9" fmla="*/ 0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2" h="209">
                                <a:moveTo>
                                  <a:pt x="462" y="0"/>
                                </a:moveTo>
                                <a:lnTo>
                                  <a:pt x="253" y="0"/>
                                </a:lnTo>
                                <a:lnTo>
                                  <a:pt x="253" y="208"/>
                                </a:lnTo>
                                <a:lnTo>
                                  <a:pt x="462" y="208"/>
                                </a:lnTo>
                                <a:lnTo>
                                  <a:pt x="4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2" o:spid="_x0000_s1026" style="position:absolute;margin-left:493.6pt;margin-top:7.15pt;width:23.1pt;height:10.45pt;z-index:-251685888;mso-position-horizontal-relative:page" coordorigin="9872,143" coordsize="462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" o:allowincell="f">
                <v:shape id="Freeform 73" o:spid="_x0000_s1027" style="position:absolute;left:9872;top:143;width:462;height:209;visibility:visible;mso-wrap-style:square;v-text-anchor:top" coordsize="462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9ClAsMA&#10;AADcAAAADwAAAGRycy9kb3ducmV2LnhtbERPTU/CQBC9k/AfNkPixcAWDkYKC1EjBqORADVeJ92x&#10;29idbboL1H/vHEw4vrzv5br3jTpTF+vABqaTDBRxGWzNlYHiuBnfg4oJ2WITmAz8UoT1ajhYYm7D&#10;hfd0PqRKSQjHHA24lNpc61g68hgnoSUW7jt0HpPArtK2w4uE+0bPsuxOe6xZGhy29OSo/DmcvIHd&#10;x+Z1/vL49iXOd3drn7PisymMuRn1DwtQifp0Ff+7t9bAbCpr5YwcAb36A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9ClAsMAAADcAAAADwAAAAAAAAAAAAAAAACYAgAAZHJzL2Rv&#10;d25yZXYueG1sUEsFBgAAAAAEAAQA9QAAAIgDAAAAAA==&#10;" path="m208,l,,,208r208,l208,xe" filled="f" strokeweight=".72pt">
                  <v:path arrowok="t" o:connecttype="custom" o:connectlocs="208,0;0,0;0,208;208,208;208,0" o:connectangles="0,0,0,0,0"/>
                </v:shape>
                <v:shape id="Freeform 74" o:spid="_x0000_s1028" style="position:absolute;left:9872;top:143;width:462;height:209;visibility:visible;mso-wrap-style:square;v-text-anchor:top" coordsize="462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JwAmcYA&#10;AADcAAAADwAAAGRycy9kb3ducmV2LnhtbESPQWvCQBSE74L/YXlCL1I3eig1uoqWWlosSmNKr4/s&#10;MxvMvg3ZrcZ/7wqFHoeZb4aZLztbizO1vnKsYDxKQBAXTldcKsgPm8dnED4ga6wdk4IreVgu+r05&#10;ptpd+IvOWShFLGGfogITQpNK6QtDFv3INcTRO7rWYoiyLaVu8RLLbS0nSfIkLVYcFww29GKoOGW/&#10;VsF+t/mYvq23P5H8NEP9muTfda7Uw6BbzUAE6sJ/+I9+1wom4yncz8QjIBc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JwAmcYAAADcAAAADwAAAAAAAAAAAAAAAACYAgAAZHJz&#10;L2Rvd25yZXYueG1sUEsFBgAAAAAEAAQA9QAAAIsDAAAAAA==&#10;" path="m462,l253,r,208l462,208,462,xe" filled="f" strokeweight=".72pt">
                  <v:path arrowok="t" o:connecttype="custom" o:connectlocs="462,0;253,0;253,208;462,208;462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31616" behindDoc="0" locked="0" layoutInCell="0" allowOverlap="1">
                <wp:simplePos x="0" y="0"/>
                <wp:positionH relativeFrom="page">
                  <wp:posOffset>6625590</wp:posOffset>
                </wp:positionH>
                <wp:positionV relativeFrom="paragraph">
                  <wp:posOffset>90805</wp:posOffset>
                </wp:positionV>
                <wp:extent cx="615315" cy="132715"/>
                <wp:effectExtent l="0" t="0" r="0" b="0"/>
                <wp:wrapNone/>
                <wp:docPr id="212" name="Group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315" cy="132715"/>
                          <a:chOff x="10434" y="143"/>
                          <a:chExt cx="969" cy="209"/>
                        </a:xfrm>
                      </wpg:grpSpPr>
                      <wps:wsp>
                        <wps:cNvPr id="213" name="Freeform 76"/>
                        <wps:cNvSpPr>
                          <a:spLocks/>
                        </wps:cNvSpPr>
                        <wps:spPr bwMode="auto">
                          <a:xfrm>
                            <a:off x="10434" y="143"/>
                            <a:ext cx="969" cy="209"/>
                          </a:xfrm>
                          <a:custGeom>
                            <a:avLst/>
                            <a:gdLst>
                              <a:gd name="T0" fmla="*/ 208 w 969"/>
                              <a:gd name="T1" fmla="*/ 0 h 209"/>
                              <a:gd name="T2" fmla="*/ 0 w 969"/>
                              <a:gd name="T3" fmla="*/ 0 h 209"/>
                              <a:gd name="T4" fmla="*/ 0 w 969"/>
                              <a:gd name="T5" fmla="*/ 208 h 209"/>
                              <a:gd name="T6" fmla="*/ 208 w 969"/>
                              <a:gd name="T7" fmla="*/ 208 h 209"/>
                              <a:gd name="T8" fmla="*/ 208 w 969"/>
                              <a:gd name="T9" fmla="*/ 0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69" h="209">
                                <a:moveTo>
                                  <a:pt x="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"/>
                                </a:lnTo>
                                <a:lnTo>
                                  <a:pt x="208" y="208"/>
                                </a:lnTo>
                                <a:lnTo>
                                  <a:pt x="20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4" name="Freeform 77"/>
                        <wps:cNvSpPr>
                          <a:spLocks/>
                        </wps:cNvSpPr>
                        <wps:spPr bwMode="auto">
                          <a:xfrm>
                            <a:off x="10434" y="143"/>
                            <a:ext cx="969" cy="209"/>
                          </a:xfrm>
                          <a:custGeom>
                            <a:avLst/>
                            <a:gdLst>
                              <a:gd name="T0" fmla="*/ 462 w 969"/>
                              <a:gd name="T1" fmla="*/ 0 h 209"/>
                              <a:gd name="T2" fmla="*/ 253 w 969"/>
                              <a:gd name="T3" fmla="*/ 0 h 209"/>
                              <a:gd name="T4" fmla="*/ 253 w 969"/>
                              <a:gd name="T5" fmla="*/ 208 h 209"/>
                              <a:gd name="T6" fmla="*/ 462 w 969"/>
                              <a:gd name="T7" fmla="*/ 208 h 209"/>
                              <a:gd name="T8" fmla="*/ 462 w 969"/>
                              <a:gd name="T9" fmla="*/ 0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69" h="209">
                                <a:moveTo>
                                  <a:pt x="462" y="0"/>
                                </a:moveTo>
                                <a:lnTo>
                                  <a:pt x="253" y="0"/>
                                </a:lnTo>
                                <a:lnTo>
                                  <a:pt x="253" y="208"/>
                                </a:lnTo>
                                <a:lnTo>
                                  <a:pt x="462" y="208"/>
                                </a:lnTo>
                                <a:lnTo>
                                  <a:pt x="4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5" name="Freeform 78"/>
                        <wps:cNvSpPr>
                          <a:spLocks/>
                        </wps:cNvSpPr>
                        <wps:spPr bwMode="auto">
                          <a:xfrm>
                            <a:off x="10434" y="143"/>
                            <a:ext cx="969" cy="209"/>
                          </a:xfrm>
                          <a:custGeom>
                            <a:avLst/>
                            <a:gdLst>
                              <a:gd name="T0" fmla="*/ 715 w 969"/>
                              <a:gd name="T1" fmla="*/ 0 h 209"/>
                              <a:gd name="T2" fmla="*/ 506 w 969"/>
                              <a:gd name="T3" fmla="*/ 0 h 209"/>
                              <a:gd name="T4" fmla="*/ 506 w 969"/>
                              <a:gd name="T5" fmla="*/ 208 h 209"/>
                              <a:gd name="T6" fmla="*/ 715 w 969"/>
                              <a:gd name="T7" fmla="*/ 208 h 209"/>
                              <a:gd name="T8" fmla="*/ 715 w 969"/>
                              <a:gd name="T9" fmla="*/ 0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69" h="209">
                                <a:moveTo>
                                  <a:pt x="715" y="0"/>
                                </a:moveTo>
                                <a:lnTo>
                                  <a:pt x="506" y="0"/>
                                </a:lnTo>
                                <a:lnTo>
                                  <a:pt x="506" y="208"/>
                                </a:lnTo>
                                <a:lnTo>
                                  <a:pt x="715" y="208"/>
                                </a:lnTo>
                                <a:lnTo>
                                  <a:pt x="71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16" name="Freeform 79"/>
                        <wps:cNvSpPr>
                          <a:spLocks/>
                        </wps:cNvSpPr>
                        <wps:spPr bwMode="auto">
                          <a:xfrm>
                            <a:off x="10434" y="143"/>
                            <a:ext cx="969" cy="209"/>
                          </a:xfrm>
                          <a:custGeom>
                            <a:avLst/>
                            <a:gdLst>
                              <a:gd name="T0" fmla="*/ 968 w 969"/>
                              <a:gd name="T1" fmla="*/ 0 h 209"/>
                              <a:gd name="T2" fmla="*/ 759 w 969"/>
                              <a:gd name="T3" fmla="*/ 0 h 209"/>
                              <a:gd name="T4" fmla="*/ 759 w 969"/>
                              <a:gd name="T5" fmla="*/ 208 h 209"/>
                              <a:gd name="T6" fmla="*/ 968 w 969"/>
                              <a:gd name="T7" fmla="*/ 208 h 209"/>
                              <a:gd name="T8" fmla="*/ 968 w 969"/>
                              <a:gd name="T9" fmla="*/ 0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69" h="209">
                                <a:moveTo>
                                  <a:pt x="968" y="0"/>
                                </a:moveTo>
                                <a:lnTo>
                                  <a:pt x="759" y="0"/>
                                </a:lnTo>
                                <a:lnTo>
                                  <a:pt x="759" y="208"/>
                                </a:lnTo>
                                <a:lnTo>
                                  <a:pt x="968" y="208"/>
                                </a:lnTo>
                                <a:lnTo>
                                  <a:pt x="9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75" o:spid="_x0000_s1026" style="position:absolute;margin-left:521.7pt;margin-top:7.15pt;width:48.45pt;height:10.45pt;z-index:251631616;mso-position-horizontal-relative:page" coordorigin="10434,143" coordsize="969,20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" o:allowincell="f">
                <v:shape id="Freeform 76" o:spid="_x0000_s1027" style="position:absolute;left:10434;top:143;width:969;height:209;visibility:visible;mso-wrap-style:square;v-text-anchor:top" coordsize="969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z2lWcYA&#10;AADcAAAADwAAAGRycy9kb3ducmV2LnhtbESPQWsCMRSE74L/ITyhN82q0MrWKCIISymUqpX29tw8&#10;dxeTl3WTavrvm0LB4zAz3zDzZbRGXKnzjWMF41EGgrh0uuFKwX63Gc5A+ICs0TgmBT/kYbno9+aY&#10;a3fjd7puQyUShH2OCuoQ2lxKX9Zk0Y9cS5y8k+sshiS7SuoObwlujZxk2aO02HBaqLGldU3leftt&#10;FXwdCmOfTHEoZ9PN59vrxyUe44tSD4O4egYRKIZ7+L9daAWT8RT+zqQjIBe/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Bz2lWcYAAADcAAAADwAAAAAAAAAAAAAAAACYAgAAZHJz&#10;L2Rvd25yZXYueG1sUEsFBgAAAAAEAAQA9QAAAIsDAAAAAA==&#10;" path="m208,l,,,208r208,l208,xe" filled="f" strokeweight=".72pt">
                  <v:path arrowok="t" o:connecttype="custom" o:connectlocs="208,0;0,0;0,208;208,208;208,0" o:connectangles="0,0,0,0,0"/>
                </v:shape>
                <v:shape id="Freeform 77" o:spid="_x0000_s1028" style="position:absolute;left:10434;top:143;width:969;height:209;visibility:visible;mso-wrap-style:square;v-text-anchor:top" coordsize="969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NQ9LcYA&#10;AADcAAAADwAAAGRycy9kb3ducmV2LnhtbESPQWsCMRSE74L/ITyhN81qpZWtUUpBWEpBaltpb6+b&#10;5+5i8rLdpBr/vREEj8PMfMPMl9EacaDON44VjEcZCOLS6YYrBZ8fq+EMhA/IGo1jUnAiD8tFvzfH&#10;XLsjv9NhEyqRIOxzVFCH0OZS+rImi37kWuLk7VxnMSTZVVJ3eExwa+Qkyx6kxYbTQo0tvdRU7jf/&#10;VsHPtjD20RTbcna/+l6/ff3F3/iq1N0gPj+BCBTDLXxtF1rBZDyFy5l0BOTiD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iNQ9LcYAAADcAAAADwAAAAAAAAAAAAAAAACYAgAAZHJz&#10;L2Rvd25yZXYueG1sUEsFBgAAAAAEAAQA9QAAAIsDAAAAAA==&#10;" path="m462,l253,r,208l462,208,462,xe" filled="f" strokeweight=".72pt">
                  <v:path arrowok="t" o:connecttype="custom" o:connectlocs="462,0;253,0;253,208;462,208;462,0" o:connectangles="0,0,0,0,0"/>
                </v:shape>
                <v:shape id="Freeform 78" o:spid="_x0000_s1029" style="position:absolute;left:10434;top:143;width:969;height:209;visibility:visible;mso-wrap-style:square;v-text-anchor:top" coordsize="969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55iYtsYA&#10;AADcAAAADwAAAGRycy9kb3ducmV2LnhtbESPQWsCMRSE74L/ITyhN81qsZWtUUpBWEpBaltpb6+b&#10;5+5i8rLdpBr/vREEj8PMfMPMl9EacaDON44VjEcZCOLS6YYrBZ8fq+EMhA/IGo1jUnAiD8tFvzfH&#10;XLsjv9NhEyqRIOxzVFCH0OZS+rImi37kWuLk7VxnMSTZVVJ3eExwa+Qkyx6kxYbTQo0tvdRU7jf/&#10;VsHPtjD20RTbcna/+l6/ff3F3/iq1N0gPj+BCBTDLXxtF1rBZDyFy5l0BOTiD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55iYtsYAAADcAAAADwAAAAAAAAAAAAAAAACYAgAAZHJz&#10;L2Rvd25yZXYueG1sUEsFBgAAAAAEAAQA9QAAAIsDAAAAAA==&#10;" path="m715,l506,r,208l715,208,715,xe" filled="f" strokeweight=".72pt">
                  <v:path arrowok="t" o:connecttype="custom" o:connectlocs="715,0;506,0;506,208;715,208;715,0" o:connectangles="0,0,0,0,0"/>
                </v:shape>
                <v:shape id="Freeform 79" o:spid="_x0000_s1030" style="position:absolute;left:10434;top:143;width:969;height:209;visibility:visible;mso-wrap-style:square;v-text-anchor:top" coordsize="969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0oGwcYA&#10;AADcAAAADwAAAGRycy9kb3ducmV2LnhtbESP3WoCMRSE7wu+QziCdzWrBZWtUUpBWIog/lTau9PN&#10;6e7S5GS7iRrfvikIXg4z8w0zX0ZrxJk63zhWMBpmIIhLpxuuFBz2q8cZCB+QNRrHpOBKHpaL3sMc&#10;c+0uvKXzLlQiQdjnqKAOoc2l9GVNFv3QtcTJ+3adxZBkV0nd4SXBrZHjLJtIiw2nhRpbeq2p/Nmd&#10;rILPY2Hs1BTHcva0+tis33/jV3xTatCPL88gAsVwD9/ahVYwHk3g/0w6AnL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F0oGwcYAAADcAAAADwAAAAAAAAAAAAAAAACYAgAAZHJz&#10;L2Rvd25yZXYueG1sUEsFBgAAAAAEAAQA9QAAAIsDAAAAAA==&#10;" path="m968,l759,r,208l968,208,968,xe" filled="f" strokeweight=".72pt">
                  <v:path arrowok="t" o:connecttype="custom" o:connectlocs="968,0;759,0;759,208;968,208;968,0" o:connectangles="0,0,0,0,0"/>
                </v:shape>
                <w10:wrap anchorx="page"/>
              </v:group>
            </w:pict>
          </mc:Fallback>
        </mc:AlternateContent>
      </w:r>
      <w:r w:rsidR="002A69B4">
        <w:t>noteikšanas</w:t>
      </w:r>
      <w:r w:rsidR="002A69B4">
        <w:rPr>
          <w:spacing w:val="-1"/>
        </w:rPr>
        <w:t xml:space="preserve"> </w:t>
      </w:r>
      <w:r w:rsidR="002A69B4">
        <w:t>datums</w:t>
      </w:r>
      <w:r w:rsidR="002A69B4">
        <w:rPr>
          <w:spacing w:val="-1"/>
        </w:rPr>
        <w:t xml:space="preserve"> </w:t>
      </w:r>
      <w:r w:rsidR="002A69B4">
        <w:t>(</w:t>
      </w:r>
      <w:proofErr w:type="spellStart"/>
      <w:r w:rsidR="002A69B4">
        <w:t>dd.mm.gggg</w:t>
      </w:r>
      <w:proofErr w:type="spellEnd"/>
      <w:r w:rsidR="002A69B4">
        <w:t>)</w:t>
      </w:r>
      <w:r w:rsidR="002A69B4">
        <w:tab/>
      </w:r>
      <w:r w:rsidR="002A69B4">
        <w:rPr>
          <w:position w:val="-10"/>
          <w:sz w:val="22"/>
          <w:szCs w:val="22"/>
        </w:rPr>
        <w:t>.</w:t>
      </w:r>
      <w:r w:rsidR="002A69B4">
        <w:rPr>
          <w:position w:val="-10"/>
          <w:sz w:val="22"/>
          <w:szCs w:val="22"/>
        </w:rPr>
        <w:tab/>
        <w:t>.</w:t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502"/>
          <w:tab w:val="left" w:pos="6407"/>
          <w:tab w:val="left" w:pos="10706"/>
        </w:tabs>
        <w:kinsoku w:val="0"/>
        <w:overflowPunct w:val="0"/>
        <w:spacing w:before="1" w:line="252" w:lineRule="exact"/>
      </w:pPr>
      <w:r>
        <w:t>ārstniecības persona, kas</w:t>
      </w:r>
      <w:r>
        <w:rPr>
          <w:spacing w:val="-4"/>
        </w:rPr>
        <w:t xml:space="preserve"> </w:t>
      </w:r>
      <w:r>
        <w:t>noteikusi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line="183" w:lineRule="exact"/>
        <w:ind w:right="1539"/>
        <w:jc w:val="right"/>
        <w:rPr>
          <w:sz w:val="18"/>
          <w:szCs w:val="18"/>
          <w:vertAlign w:val="superscript"/>
        </w:rPr>
      </w:pPr>
      <w:r>
        <w:rPr>
          <w:sz w:val="18"/>
          <w:szCs w:val="18"/>
        </w:rPr>
        <w:t>(paraksts un tā atšifrējums)</w:t>
      </w:r>
      <w:r>
        <w:rPr>
          <w:sz w:val="18"/>
          <w:szCs w:val="18"/>
          <w:vertAlign w:val="superscript"/>
        </w:rPr>
        <w:t>1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322"/>
        </w:tabs>
        <w:kinsoku w:val="0"/>
        <w:overflowPunct w:val="0"/>
        <w:spacing w:before="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2640" behindDoc="0" locked="0" layoutInCell="0" allowOverlap="1">
                <wp:simplePos x="0" y="0"/>
                <wp:positionH relativeFrom="page">
                  <wp:posOffset>4523740</wp:posOffset>
                </wp:positionH>
                <wp:positionV relativeFrom="paragraph">
                  <wp:posOffset>144145</wp:posOffset>
                </wp:positionV>
                <wp:extent cx="2730500" cy="12700"/>
                <wp:effectExtent l="0" t="0" r="0" b="0"/>
                <wp:wrapNone/>
                <wp:docPr id="211" name="Freeform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0500" cy="12700"/>
                        </a:xfrm>
                        <a:custGeom>
                          <a:avLst/>
                          <a:gdLst>
                            <a:gd name="T0" fmla="*/ 0 w 4300"/>
                            <a:gd name="T1" fmla="*/ 0 h 20"/>
                            <a:gd name="T2" fmla="*/ 4299 w 43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00" h="20">
                              <a:moveTo>
                                <a:pt x="0" y="0"/>
                              </a:moveTo>
                              <a:lnTo>
                                <a:pt x="4299" y="0"/>
                              </a:lnTo>
                            </a:path>
                          </a:pathLst>
                        </a:custGeom>
                        <a:noFill/>
                        <a:ln w="50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0" o:spid="_x0000_s1026" style="position:absolute;z-index:2516326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6.2pt,11.35pt,571.15pt,11.35pt" coordsize="43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" o:allowincell="f" filled="f" strokeweight=".14139mm">
                <v:path arrowok="t" o:connecttype="custom" o:connectlocs="0,0;2729865,0" o:connectangles="0,0"/>
                <w10:wrap anchorx="page"/>
              </v:polyline>
            </w:pict>
          </mc:Fallback>
        </mc:AlternateContent>
      </w:r>
      <w:r w:rsidR="002A69B4">
        <w:t>Antivielu</w:t>
      </w:r>
      <w:r w:rsidR="002A69B4">
        <w:rPr>
          <w:spacing w:val="-1"/>
        </w:rPr>
        <w:t xml:space="preserve"> </w:t>
      </w:r>
      <w:r w:rsidR="002A69B4">
        <w:t>titrs</w:t>
      </w:r>
    </w:p>
    <w:p w:rsidR="002A69B4" w:rsidRDefault="002A69B4">
      <w:pPr>
        <w:pStyle w:val="BodyText"/>
        <w:kinsoku w:val="0"/>
        <w:overflowPunct w:val="0"/>
        <w:spacing w:before="1"/>
        <w:rPr>
          <w:sz w:val="16"/>
          <w:szCs w:val="16"/>
        </w:rPr>
      </w:pPr>
    </w:p>
    <w:p w:rsidR="002A69B4" w:rsidRDefault="0093051F">
      <w:pPr>
        <w:pStyle w:val="ListParagraph"/>
        <w:numPr>
          <w:ilvl w:val="0"/>
          <w:numId w:val="8"/>
        </w:numPr>
        <w:tabs>
          <w:tab w:val="left" w:pos="1322"/>
        </w:tabs>
        <w:kinsoku w:val="0"/>
        <w:overflowPunct w:val="0"/>
        <w:spacing w:before="9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3664" behindDoc="0" locked="0" layoutInCell="0" allowOverlap="1">
                <wp:simplePos x="0" y="0"/>
                <wp:positionH relativeFrom="page">
                  <wp:posOffset>4523740</wp:posOffset>
                </wp:positionH>
                <wp:positionV relativeFrom="paragraph">
                  <wp:posOffset>201295</wp:posOffset>
                </wp:positionV>
                <wp:extent cx="2730500" cy="12700"/>
                <wp:effectExtent l="0" t="0" r="0" b="0"/>
                <wp:wrapNone/>
                <wp:docPr id="210" name="Freeform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0500" cy="12700"/>
                        </a:xfrm>
                        <a:custGeom>
                          <a:avLst/>
                          <a:gdLst>
                            <a:gd name="T0" fmla="*/ 0 w 4300"/>
                            <a:gd name="T1" fmla="*/ 0 h 20"/>
                            <a:gd name="T2" fmla="*/ 4299 w 43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00" h="20">
                              <a:moveTo>
                                <a:pt x="0" y="0"/>
                              </a:moveTo>
                              <a:lnTo>
                                <a:pt x="4299" y="0"/>
                              </a:lnTo>
                            </a:path>
                          </a:pathLst>
                        </a:custGeom>
                        <a:noFill/>
                        <a:ln w="50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1" o:spid="_x0000_s1026" style="position:absolute;z-index:2516336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6.2pt,15.85pt,571.15pt,15.85pt" coordsize="43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" o:allowincell="f" filled="f" strokeweight=".14139mm">
                <v:path arrowok="t" o:connecttype="custom" o:connectlocs="0,0;2729865,0" o:connectangles="0,0"/>
                <w10:wrap anchorx="page"/>
              </v:polyline>
            </w:pict>
          </mc:Fallback>
        </mc:AlternateContent>
      </w:r>
      <w:r w:rsidR="002A69B4">
        <w:t>Alerģiskās</w:t>
      </w:r>
      <w:r w:rsidR="002A69B4">
        <w:rPr>
          <w:spacing w:val="-1"/>
        </w:rPr>
        <w:t xml:space="preserve"> </w:t>
      </w:r>
      <w:r w:rsidR="002A69B4">
        <w:t>reakcijas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322"/>
        </w:tabs>
        <w:kinsoku w:val="0"/>
        <w:overflowPunct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4688" behindDoc="0" locked="0" layoutInCell="0" allowOverlap="1">
                <wp:simplePos x="0" y="0"/>
                <wp:positionH relativeFrom="page">
                  <wp:posOffset>4523740</wp:posOffset>
                </wp:positionH>
                <wp:positionV relativeFrom="paragraph">
                  <wp:posOffset>143510</wp:posOffset>
                </wp:positionV>
                <wp:extent cx="2730500" cy="12700"/>
                <wp:effectExtent l="0" t="0" r="0" b="0"/>
                <wp:wrapNone/>
                <wp:docPr id="209" name="Freeform 8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0500" cy="12700"/>
                        </a:xfrm>
                        <a:custGeom>
                          <a:avLst/>
                          <a:gdLst>
                            <a:gd name="T0" fmla="*/ 0 w 4300"/>
                            <a:gd name="T1" fmla="*/ 0 h 20"/>
                            <a:gd name="T2" fmla="*/ 4299 w 43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00" h="20">
                              <a:moveTo>
                                <a:pt x="0" y="0"/>
                              </a:moveTo>
                              <a:lnTo>
                                <a:pt x="4299" y="0"/>
                              </a:lnTo>
                            </a:path>
                          </a:pathLst>
                        </a:custGeom>
                        <a:noFill/>
                        <a:ln w="50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2" o:spid="_x0000_s1026" style="position:absolute;z-index:2516346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6.2pt,11.3pt,571.15pt,11.3pt" coordsize="43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" o:allowincell="f" filled="f" strokeweight=".14139mm">
                <v:path arrowok="t" o:connecttype="custom" o:connectlocs="0,0;2729865,0" o:connectangles="0,0"/>
                <w10:wrap anchorx="page"/>
              </v:polyline>
            </w:pict>
          </mc:Fallback>
        </mc:AlternateContent>
      </w:r>
      <w:r w:rsidR="002A69B4">
        <w:t>Sifilisa</w:t>
      </w:r>
      <w:r w:rsidR="002A69B4">
        <w:rPr>
          <w:spacing w:val="-2"/>
        </w:rPr>
        <w:t xml:space="preserve"> </w:t>
      </w:r>
      <w:r w:rsidR="002A69B4">
        <w:t>testi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504"/>
          <w:tab w:val="left" w:pos="10803"/>
        </w:tabs>
        <w:kinsoku w:val="0"/>
        <w:overflowPunct w:val="0"/>
        <w:spacing w:before="1"/>
        <w:ind w:left="1441" w:hanging="360"/>
      </w:pPr>
      <w:r>
        <w:t>Austrālijas antigēns</w:t>
      </w:r>
      <w:r>
        <w:rPr>
          <w:spacing w:val="-13"/>
        </w:rPr>
        <w:t xml:space="preserve"> </w:t>
      </w:r>
      <w:r>
        <w:t>(</w:t>
      </w:r>
      <w:proofErr w:type="spellStart"/>
      <w:r>
        <w:t>HbsAg</w:t>
      </w:r>
      <w:proofErr w:type="spellEnd"/>
      <w:r>
        <w:t>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3"/>
          <w:tab w:val="left" w:pos="6504"/>
          <w:tab w:val="left" w:pos="10803"/>
        </w:tabs>
        <w:kinsoku w:val="0"/>
        <w:overflowPunct w:val="0"/>
        <w:ind w:left="1442" w:hanging="361"/>
      </w:pPr>
      <w:r>
        <w:t>Cilvēka imūndeficīta vīrusa (HIV)</w:t>
      </w:r>
      <w:r>
        <w:rPr>
          <w:spacing w:val="-8"/>
        </w:rPr>
        <w:t xml:space="preserve"> </w:t>
      </w:r>
      <w:r>
        <w:t>tests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622"/>
        </w:tabs>
        <w:kinsoku w:val="0"/>
        <w:overflowPunct w:val="0"/>
        <w:ind w:left="1081" w:right="5414" w:firstLine="0"/>
      </w:pPr>
      <w:r>
        <w:t xml:space="preserve">HIV inficēta grūtniece saņēmusi </w:t>
      </w:r>
      <w:proofErr w:type="spellStart"/>
      <w:r>
        <w:t>antiretro-</w:t>
      </w:r>
      <w:proofErr w:type="spellEnd"/>
      <w:r>
        <w:t xml:space="preserve"> virālo</w:t>
      </w:r>
      <w:r>
        <w:rPr>
          <w:spacing w:val="-1"/>
        </w:rPr>
        <w:t xml:space="preserve"> </w:t>
      </w:r>
      <w:r>
        <w:t>terapiju:</w:t>
      </w:r>
    </w:p>
    <w:p w:rsidR="002A69B4" w:rsidRDefault="0093051F">
      <w:pPr>
        <w:pStyle w:val="BodyText"/>
        <w:kinsoku w:val="0"/>
        <w:overflowPunct w:val="0"/>
        <w:ind w:left="1621" w:right="776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5712" behindDoc="0" locked="0" layoutInCell="0" allowOverlap="1">
                <wp:simplePos x="0" y="0"/>
                <wp:positionH relativeFrom="page">
                  <wp:posOffset>2553970</wp:posOffset>
                </wp:positionH>
                <wp:positionV relativeFrom="paragraph">
                  <wp:posOffset>14605</wp:posOffset>
                </wp:positionV>
                <wp:extent cx="155575" cy="322580"/>
                <wp:effectExtent l="0" t="0" r="0" b="0"/>
                <wp:wrapNone/>
                <wp:docPr id="206" name="Group 8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55575" cy="322580"/>
                          <a:chOff x="4022" y="23"/>
                          <a:chExt cx="245" cy="508"/>
                        </a:xfrm>
                      </wpg:grpSpPr>
                      <wps:wsp>
                        <wps:cNvPr id="207" name="Freeform 84"/>
                        <wps:cNvSpPr>
                          <a:spLocks/>
                        </wps:cNvSpPr>
                        <wps:spPr bwMode="auto">
                          <a:xfrm>
                            <a:off x="4022" y="23"/>
                            <a:ext cx="245" cy="508"/>
                          </a:xfrm>
                          <a:custGeom>
                            <a:avLst/>
                            <a:gdLst>
                              <a:gd name="T0" fmla="*/ 231 w 245"/>
                              <a:gd name="T1" fmla="*/ 0 h 508"/>
                              <a:gd name="T2" fmla="*/ 0 w 245"/>
                              <a:gd name="T3" fmla="*/ 0 h 508"/>
                              <a:gd name="T4" fmla="*/ 0 w 245"/>
                              <a:gd name="T5" fmla="*/ 231 h 508"/>
                              <a:gd name="T6" fmla="*/ 231 w 245"/>
                              <a:gd name="T7" fmla="*/ 231 h 508"/>
                              <a:gd name="T8" fmla="*/ 231 w 245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5" h="508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8" name="Freeform 85"/>
                        <wps:cNvSpPr>
                          <a:spLocks/>
                        </wps:cNvSpPr>
                        <wps:spPr bwMode="auto">
                          <a:xfrm>
                            <a:off x="4022" y="23"/>
                            <a:ext cx="245" cy="508"/>
                          </a:xfrm>
                          <a:custGeom>
                            <a:avLst/>
                            <a:gdLst>
                              <a:gd name="T0" fmla="*/ 244 w 245"/>
                              <a:gd name="T1" fmla="*/ 275 h 508"/>
                              <a:gd name="T2" fmla="*/ 13 w 245"/>
                              <a:gd name="T3" fmla="*/ 275 h 508"/>
                              <a:gd name="T4" fmla="*/ 13 w 245"/>
                              <a:gd name="T5" fmla="*/ 507 h 508"/>
                              <a:gd name="T6" fmla="*/ 244 w 245"/>
                              <a:gd name="T7" fmla="*/ 507 h 508"/>
                              <a:gd name="T8" fmla="*/ 244 w 245"/>
                              <a:gd name="T9" fmla="*/ 27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45" h="508">
                                <a:moveTo>
                                  <a:pt x="244" y="275"/>
                                </a:moveTo>
                                <a:lnTo>
                                  <a:pt x="13" y="275"/>
                                </a:lnTo>
                                <a:lnTo>
                                  <a:pt x="13" y="507"/>
                                </a:lnTo>
                                <a:lnTo>
                                  <a:pt x="244" y="507"/>
                                </a:lnTo>
                                <a:lnTo>
                                  <a:pt x="244" y="27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83" o:spid="_x0000_s1026" style="position:absolute;margin-left:201.1pt;margin-top:1.15pt;width:12.25pt;height:25.4pt;z-index:251635712;mso-position-horizontal-relative:page" coordorigin="4022,23" coordsize="245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" o:allowincell="f">
                <v:shape id="Freeform 84" o:spid="_x0000_s1027" style="position:absolute;left:4022;top:23;width:245;height:508;visibility:visible;mso-wrap-style:square;v-text-anchor:top" coordsize="24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rkm8UA&#10;AADcAAAADwAAAGRycy9kb3ducmV2LnhtbESPQWvCQBSE7wX/w/KE3urGFFobsxGxCEIvagvW2yP7&#10;zAazb9PsqvHfu0LB4zAz3zD5rLeNOFPna8cKxqMEBHHpdM2Vgp/v5csEhA/IGhvHpOBKHmbF4CnH&#10;TLsLb+i8DZWIEPYZKjAhtJmUvjRk0Y9cSxy9g+sshii7SuoOLxFuG5kmyZu0WHNcMNjSwlB53J6s&#10;Ar/863m9/9jp16/PxTX9lROzk0o9D/v5FESgPjzC/+2VVpAm73A/E4+ALG4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2GuSbxQAAANw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85" o:spid="_x0000_s1028" style="position:absolute;left:4022;top:23;width:245;height:508;visibility:visible;mso-wrap-style:square;v-text-anchor:top" coordsize="245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4Vw6cAA&#10;AADcAAAADwAAAGRycy9kb3ducmV2LnhtbERPTYvCMBC9L/gfwgje1tQKotUo4iIIXlwV1NvQjE2x&#10;mdQmq/Xfbw6Cx8f7ni1aW4kHNb50rGDQT0AQ506XXCg4HtbfYxA+IGusHJOCF3lYzDtfM8y0e/Iv&#10;PfahEDGEfYYKTAh1JqXPDVn0fVcTR+7qGoshwqaQusFnDLeVTJNkJC2WHBsM1rQylN/2f1aBX99b&#10;3l0mJz3c/qxe6VmOzUkq1eu2yymIQG34iN/ujVaQJnFtPBOPgJz/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4Vw6cAAAADcAAAADwAAAAAAAAAAAAAAAACYAgAAZHJzL2Rvd25y&#10;ZXYueG1sUEsFBgAAAAAEAAQA9QAAAIUDAAAAAA==&#10;" path="m244,275r-231,l13,507r231,l244,275xe" filled="f" strokeweight=".72pt">
                  <v:path arrowok="t" o:connecttype="custom" o:connectlocs="244,275;13,275;13,507;244,507;244,275" o:connectangles="0,0,0,0,0"/>
                </v:shape>
                <w10:wrap anchorx="page"/>
              </v:group>
            </w:pict>
          </mc:Fallback>
        </mc:AlternateContent>
      </w:r>
      <w:r w:rsidR="002A69B4">
        <w:t>grūtniecības laikā dzemdību laikā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504"/>
          <w:tab w:val="left" w:pos="10803"/>
        </w:tabs>
        <w:kinsoku w:val="0"/>
        <w:overflowPunct w:val="0"/>
        <w:ind w:left="1441" w:hanging="360"/>
      </w:pPr>
      <w:r>
        <w:t>Kas</w:t>
      </w:r>
      <w:r>
        <w:rPr>
          <w:spacing w:val="-3"/>
        </w:rPr>
        <w:t xml:space="preserve"> </w:t>
      </w:r>
      <w:r>
        <w:t>nosūtījis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701"/>
        </w:tabs>
        <w:kinsoku w:val="0"/>
        <w:overflowPunct w:val="0"/>
        <w:ind w:left="1441" w:hanging="360"/>
      </w:pPr>
      <w:r>
        <w:t>Dzemdētājas deklarētā</w:t>
      </w:r>
      <w:r>
        <w:rPr>
          <w:spacing w:val="-8"/>
        </w:rPr>
        <w:t xml:space="preserve"> </w:t>
      </w:r>
      <w:r>
        <w:t xml:space="preserve">dzīvesvieta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6736" behindDoc="0" locked="0" layoutInCell="0" allowOverlap="1">
                <wp:simplePos x="0" y="0"/>
                <wp:positionH relativeFrom="page">
                  <wp:posOffset>4436110</wp:posOffset>
                </wp:positionH>
                <wp:positionV relativeFrom="paragraph">
                  <wp:posOffset>172085</wp:posOffset>
                </wp:positionV>
                <wp:extent cx="2818765" cy="12700"/>
                <wp:effectExtent l="0" t="0" r="0" b="0"/>
                <wp:wrapNone/>
                <wp:docPr id="205" name="Freeform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8765" cy="12700"/>
                        </a:xfrm>
                        <a:custGeom>
                          <a:avLst/>
                          <a:gdLst>
                            <a:gd name="T0" fmla="*/ 0 w 4439"/>
                            <a:gd name="T1" fmla="*/ 0 h 20"/>
                            <a:gd name="T2" fmla="*/ 4438 w 4439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39" h="20">
                              <a:moveTo>
                                <a:pt x="0" y="0"/>
                              </a:moveTo>
                              <a:lnTo>
                                <a:pt x="4438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6" o:spid="_x0000_s1026" style="position:absolute;z-index:2516367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9.3pt,13.55pt,571.2pt,13.55pt" coordsize="4439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" o:allowincell="f" filled="f" strokeweight=".48pt">
                <v:path arrowok="t" o:connecttype="custom" o:connectlocs="0,0;2818130,0" o:connectangles="0,0"/>
                <w10:wrap anchorx="page"/>
              </v:polyline>
            </w:pict>
          </mc:Fallback>
        </mc:AlternateContent>
      </w:r>
      <w:r w:rsidR="002A69B4">
        <w:t>Tālrunis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  <w:rPr>
          <w:sz w:val="20"/>
          <w:szCs w:val="20"/>
        </w:rPr>
      </w:pPr>
      <w:r>
        <w:t xml:space="preserve">Ģimenes stāvoklis: laulībā, nav laulībā </w:t>
      </w:r>
      <w:r>
        <w:rPr>
          <w:sz w:val="20"/>
          <w:szCs w:val="20"/>
        </w:rPr>
        <w:t>(vajadzīgo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  <w:rPr>
          <w:sz w:val="20"/>
          <w:szCs w:val="20"/>
        </w:rPr>
      </w:pPr>
      <w:r>
        <w:t xml:space="preserve">Studē, strādā, nestrādā </w:t>
      </w:r>
      <w:r>
        <w:rPr>
          <w:sz w:val="20"/>
          <w:szCs w:val="20"/>
        </w:rPr>
        <w:t>(vajadzīgo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  <w:rPr>
          <w:sz w:val="20"/>
          <w:szCs w:val="20"/>
        </w:rPr>
      </w:pPr>
      <w:r>
        <w:t xml:space="preserve">Grūtniecības laikā apmeklējusi ārstu (vecmāti): jā, nē </w:t>
      </w:r>
      <w:r>
        <w:rPr>
          <w:sz w:val="20"/>
          <w:szCs w:val="20"/>
        </w:rPr>
        <w:t>(vajadzīgo</w:t>
      </w:r>
      <w:r>
        <w:rPr>
          <w:spacing w:val="-5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  <w:rPr>
          <w:sz w:val="20"/>
          <w:szCs w:val="20"/>
        </w:rPr>
        <w:sectPr w:rsidR="002A69B4">
          <w:type w:val="continuous"/>
          <w:pgSz w:w="11910" w:h="16840"/>
          <w:pgMar w:top="1340" w:right="180" w:bottom="880" w:left="620" w:header="720" w:footer="720" w:gutter="0"/>
          <w:cols w:space="720" w:equalWidth="0">
            <w:col w:w="11110"/>
          </w:cols>
          <w:noEndnote/>
        </w:sectPr>
      </w:pP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spacing w:before="80"/>
        <w:ind w:left="1441" w:hanging="36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37760" behindDoc="0" locked="0" layoutInCell="0" allowOverlap="1">
                <wp:simplePos x="0" y="0"/>
                <wp:positionH relativeFrom="page">
                  <wp:posOffset>4434840</wp:posOffset>
                </wp:positionH>
                <wp:positionV relativeFrom="paragraph">
                  <wp:posOffset>222885</wp:posOffset>
                </wp:positionV>
                <wp:extent cx="2820035" cy="12700"/>
                <wp:effectExtent l="0" t="0" r="0" b="0"/>
                <wp:wrapNone/>
                <wp:docPr id="204" name="Freeform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0035" cy="12700"/>
                        </a:xfrm>
                        <a:custGeom>
                          <a:avLst/>
                          <a:gdLst>
                            <a:gd name="T0" fmla="*/ 0 w 4441"/>
                            <a:gd name="T1" fmla="*/ 0 h 20"/>
                            <a:gd name="T2" fmla="*/ 4440 w 444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41" h="20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89" o:spid="_x0000_s1026" style="position:absolute;z-index:2516377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9.2pt,17.55pt,571.2pt,17.55pt" coordsize="444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" o:allowincell="f" filled="f" strokeweight=".48pt">
                <v:path arrowok="t" o:connecttype="custom" o:connectlocs="0,0;2819400,0" o:connectangles="0,0"/>
                <w10:wrap anchorx="page"/>
              </v:polyline>
            </w:pict>
          </mc:Fallback>
        </mc:AlternateContent>
      </w:r>
      <w:r w:rsidR="002A69B4">
        <w:t>Cik reizes</w:t>
      </w:r>
      <w:r w:rsidR="002A69B4">
        <w:rPr>
          <w:spacing w:val="-1"/>
        </w:rPr>
        <w:t xml:space="preserve"> </w:t>
      </w:r>
      <w:r w:rsidR="002A69B4">
        <w:t>apmeklējusi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788"/>
        </w:tabs>
        <w:kinsoku w:val="0"/>
        <w:overflowPunct w:val="0"/>
        <w:ind w:left="1441" w:hanging="360"/>
      </w:pPr>
      <w:r>
        <w:t>Konsultācijas</w:t>
      </w:r>
      <w:r>
        <w:rPr>
          <w:spacing w:val="-9"/>
        </w:rPr>
        <w:t xml:space="preserve"> </w:t>
      </w:r>
      <w:r>
        <w:t xml:space="preserve">nosaukums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38784" behindDoc="0" locked="0" layoutInCell="0" allowOverlap="1">
                <wp:simplePos x="0" y="0"/>
                <wp:positionH relativeFrom="page">
                  <wp:posOffset>6355715</wp:posOffset>
                </wp:positionH>
                <wp:positionV relativeFrom="paragraph">
                  <wp:posOffset>14605</wp:posOffset>
                </wp:positionV>
                <wp:extent cx="857250" cy="322580"/>
                <wp:effectExtent l="0" t="0" r="0" b="0"/>
                <wp:wrapNone/>
                <wp:docPr id="193" name="Group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857250" cy="322580"/>
                          <a:chOff x="10009" y="23"/>
                          <a:chExt cx="1350" cy="508"/>
                        </a:xfrm>
                      </wpg:grpSpPr>
                      <wps:wsp>
                        <wps:cNvPr id="194" name="Freeform 91"/>
                        <wps:cNvSpPr>
                          <a:spLocks/>
                        </wps:cNvSpPr>
                        <wps:spPr bwMode="auto">
                          <a:xfrm>
                            <a:off x="10009" y="23"/>
                            <a:ext cx="1350" cy="508"/>
                          </a:xfrm>
                          <a:custGeom>
                            <a:avLst/>
                            <a:gdLst>
                              <a:gd name="T0" fmla="*/ 246 w 1350"/>
                              <a:gd name="T1" fmla="*/ 0 h 508"/>
                              <a:gd name="T2" fmla="*/ 14 w 1350"/>
                              <a:gd name="T3" fmla="*/ 0 h 508"/>
                              <a:gd name="T4" fmla="*/ 14 w 1350"/>
                              <a:gd name="T5" fmla="*/ 231 h 508"/>
                              <a:gd name="T6" fmla="*/ 246 w 1350"/>
                              <a:gd name="T7" fmla="*/ 231 h 508"/>
                              <a:gd name="T8" fmla="*/ 246 w 1350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0" h="508">
                                <a:moveTo>
                                  <a:pt x="246" y="0"/>
                                </a:moveTo>
                                <a:lnTo>
                                  <a:pt x="14" y="0"/>
                                </a:lnTo>
                                <a:lnTo>
                                  <a:pt x="14" y="231"/>
                                </a:lnTo>
                                <a:lnTo>
                                  <a:pt x="246" y="231"/>
                                </a:lnTo>
                                <a:lnTo>
                                  <a:pt x="246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5" name="Freeform 92"/>
                        <wps:cNvSpPr>
                          <a:spLocks/>
                        </wps:cNvSpPr>
                        <wps:spPr bwMode="auto">
                          <a:xfrm>
                            <a:off x="10009" y="23"/>
                            <a:ext cx="1350" cy="508"/>
                          </a:xfrm>
                          <a:custGeom>
                            <a:avLst/>
                            <a:gdLst>
                              <a:gd name="T0" fmla="*/ 521 w 1350"/>
                              <a:gd name="T1" fmla="*/ 0 h 508"/>
                              <a:gd name="T2" fmla="*/ 290 w 1350"/>
                              <a:gd name="T3" fmla="*/ 0 h 508"/>
                              <a:gd name="T4" fmla="*/ 290 w 1350"/>
                              <a:gd name="T5" fmla="*/ 231 h 508"/>
                              <a:gd name="T6" fmla="*/ 521 w 1350"/>
                              <a:gd name="T7" fmla="*/ 231 h 508"/>
                              <a:gd name="T8" fmla="*/ 521 w 1350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0" h="508">
                                <a:moveTo>
                                  <a:pt x="521" y="0"/>
                                </a:moveTo>
                                <a:lnTo>
                                  <a:pt x="290" y="0"/>
                                </a:lnTo>
                                <a:lnTo>
                                  <a:pt x="290" y="231"/>
                                </a:lnTo>
                                <a:lnTo>
                                  <a:pt x="521" y="231"/>
                                </a:lnTo>
                                <a:lnTo>
                                  <a:pt x="52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6" name="Freeform 93"/>
                        <wps:cNvSpPr>
                          <a:spLocks/>
                        </wps:cNvSpPr>
                        <wps:spPr bwMode="auto">
                          <a:xfrm>
                            <a:off x="10009" y="23"/>
                            <a:ext cx="1350" cy="508"/>
                          </a:xfrm>
                          <a:custGeom>
                            <a:avLst/>
                            <a:gdLst>
                              <a:gd name="T0" fmla="*/ 798 w 1350"/>
                              <a:gd name="T1" fmla="*/ 0 h 508"/>
                              <a:gd name="T2" fmla="*/ 566 w 1350"/>
                              <a:gd name="T3" fmla="*/ 0 h 508"/>
                              <a:gd name="T4" fmla="*/ 566 w 1350"/>
                              <a:gd name="T5" fmla="*/ 231 h 508"/>
                              <a:gd name="T6" fmla="*/ 798 w 1350"/>
                              <a:gd name="T7" fmla="*/ 231 h 508"/>
                              <a:gd name="T8" fmla="*/ 798 w 1350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0" h="508">
                                <a:moveTo>
                                  <a:pt x="798" y="0"/>
                                </a:moveTo>
                                <a:lnTo>
                                  <a:pt x="566" y="0"/>
                                </a:lnTo>
                                <a:lnTo>
                                  <a:pt x="566" y="231"/>
                                </a:lnTo>
                                <a:lnTo>
                                  <a:pt x="798" y="231"/>
                                </a:lnTo>
                                <a:lnTo>
                                  <a:pt x="79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7" name="Freeform 94"/>
                        <wps:cNvSpPr>
                          <a:spLocks/>
                        </wps:cNvSpPr>
                        <wps:spPr bwMode="auto">
                          <a:xfrm>
                            <a:off x="10009" y="23"/>
                            <a:ext cx="1350" cy="508"/>
                          </a:xfrm>
                          <a:custGeom>
                            <a:avLst/>
                            <a:gdLst>
                              <a:gd name="T0" fmla="*/ 1073 w 1350"/>
                              <a:gd name="T1" fmla="*/ 0 h 508"/>
                              <a:gd name="T2" fmla="*/ 842 w 1350"/>
                              <a:gd name="T3" fmla="*/ 0 h 508"/>
                              <a:gd name="T4" fmla="*/ 842 w 1350"/>
                              <a:gd name="T5" fmla="*/ 231 h 508"/>
                              <a:gd name="T6" fmla="*/ 1073 w 1350"/>
                              <a:gd name="T7" fmla="*/ 231 h 508"/>
                              <a:gd name="T8" fmla="*/ 1073 w 1350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0" h="508">
                                <a:moveTo>
                                  <a:pt x="1073" y="0"/>
                                </a:moveTo>
                                <a:lnTo>
                                  <a:pt x="842" y="0"/>
                                </a:lnTo>
                                <a:lnTo>
                                  <a:pt x="842" y="231"/>
                                </a:lnTo>
                                <a:lnTo>
                                  <a:pt x="1073" y="231"/>
                                </a:lnTo>
                                <a:lnTo>
                                  <a:pt x="107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8" name="Freeform 95"/>
                        <wps:cNvSpPr>
                          <a:spLocks/>
                        </wps:cNvSpPr>
                        <wps:spPr bwMode="auto">
                          <a:xfrm>
                            <a:off x="10009" y="23"/>
                            <a:ext cx="1350" cy="508"/>
                          </a:xfrm>
                          <a:custGeom>
                            <a:avLst/>
                            <a:gdLst>
                              <a:gd name="T0" fmla="*/ 1350 w 1350"/>
                              <a:gd name="T1" fmla="*/ 0 h 508"/>
                              <a:gd name="T2" fmla="*/ 1118 w 1350"/>
                              <a:gd name="T3" fmla="*/ 0 h 508"/>
                              <a:gd name="T4" fmla="*/ 1118 w 1350"/>
                              <a:gd name="T5" fmla="*/ 231 h 508"/>
                              <a:gd name="T6" fmla="*/ 1350 w 1350"/>
                              <a:gd name="T7" fmla="*/ 231 h 508"/>
                              <a:gd name="T8" fmla="*/ 1350 w 1350"/>
                              <a:gd name="T9" fmla="*/ 0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0" h="508">
                                <a:moveTo>
                                  <a:pt x="1350" y="0"/>
                                </a:moveTo>
                                <a:lnTo>
                                  <a:pt x="1118" y="0"/>
                                </a:lnTo>
                                <a:lnTo>
                                  <a:pt x="1118" y="231"/>
                                </a:lnTo>
                                <a:lnTo>
                                  <a:pt x="1350" y="231"/>
                                </a:lnTo>
                                <a:lnTo>
                                  <a:pt x="1350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99" name="Freeform 96"/>
                        <wps:cNvSpPr>
                          <a:spLocks/>
                        </wps:cNvSpPr>
                        <wps:spPr bwMode="auto">
                          <a:xfrm>
                            <a:off x="10009" y="23"/>
                            <a:ext cx="1350" cy="508"/>
                          </a:xfrm>
                          <a:custGeom>
                            <a:avLst/>
                            <a:gdLst>
                              <a:gd name="T0" fmla="*/ 231 w 1350"/>
                              <a:gd name="T1" fmla="*/ 276 h 508"/>
                              <a:gd name="T2" fmla="*/ 0 w 1350"/>
                              <a:gd name="T3" fmla="*/ 276 h 508"/>
                              <a:gd name="T4" fmla="*/ 0 w 1350"/>
                              <a:gd name="T5" fmla="*/ 507 h 508"/>
                              <a:gd name="T6" fmla="*/ 231 w 1350"/>
                              <a:gd name="T7" fmla="*/ 507 h 508"/>
                              <a:gd name="T8" fmla="*/ 231 w 1350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0" h="508">
                                <a:moveTo>
                                  <a:pt x="231" y="276"/>
                                </a:moveTo>
                                <a:lnTo>
                                  <a:pt x="0" y="276"/>
                                </a:lnTo>
                                <a:lnTo>
                                  <a:pt x="0" y="507"/>
                                </a:lnTo>
                                <a:lnTo>
                                  <a:pt x="231" y="507"/>
                                </a:lnTo>
                                <a:lnTo>
                                  <a:pt x="23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0" name="Freeform 97"/>
                        <wps:cNvSpPr>
                          <a:spLocks/>
                        </wps:cNvSpPr>
                        <wps:spPr bwMode="auto">
                          <a:xfrm>
                            <a:off x="10009" y="23"/>
                            <a:ext cx="1350" cy="508"/>
                          </a:xfrm>
                          <a:custGeom>
                            <a:avLst/>
                            <a:gdLst>
                              <a:gd name="T0" fmla="*/ 507 w 1350"/>
                              <a:gd name="T1" fmla="*/ 276 h 508"/>
                              <a:gd name="T2" fmla="*/ 276 w 1350"/>
                              <a:gd name="T3" fmla="*/ 276 h 508"/>
                              <a:gd name="T4" fmla="*/ 276 w 1350"/>
                              <a:gd name="T5" fmla="*/ 507 h 508"/>
                              <a:gd name="T6" fmla="*/ 507 w 1350"/>
                              <a:gd name="T7" fmla="*/ 507 h 508"/>
                              <a:gd name="T8" fmla="*/ 507 w 1350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0" h="508">
                                <a:moveTo>
                                  <a:pt x="507" y="276"/>
                                </a:moveTo>
                                <a:lnTo>
                                  <a:pt x="276" y="276"/>
                                </a:lnTo>
                                <a:lnTo>
                                  <a:pt x="276" y="507"/>
                                </a:lnTo>
                                <a:lnTo>
                                  <a:pt x="507" y="507"/>
                                </a:lnTo>
                                <a:lnTo>
                                  <a:pt x="507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1" name="Freeform 98"/>
                        <wps:cNvSpPr>
                          <a:spLocks/>
                        </wps:cNvSpPr>
                        <wps:spPr bwMode="auto">
                          <a:xfrm>
                            <a:off x="10009" y="23"/>
                            <a:ext cx="1350" cy="508"/>
                          </a:xfrm>
                          <a:custGeom>
                            <a:avLst/>
                            <a:gdLst>
                              <a:gd name="T0" fmla="*/ 783 w 1350"/>
                              <a:gd name="T1" fmla="*/ 276 h 508"/>
                              <a:gd name="T2" fmla="*/ 551 w 1350"/>
                              <a:gd name="T3" fmla="*/ 276 h 508"/>
                              <a:gd name="T4" fmla="*/ 551 w 1350"/>
                              <a:gd name="T5" fmla="*/ 507 h 508"/>
                              <a:gd name="T6" fmla="*/ 783 w 1350"/>
                              <a:gd name="T7" fmla="*/ 507 h 508"/>
                              <a:gd name="T8" fmla="*/ 783 w 1350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0" h="508">
                                <a:moveTo>
                                  <a:pt x="783" y="276"/>
                                </a:moveTo>
                                <a:lnTo>
                                  <a:pt x="551" y="276"/>
                                </a:lnTo>
                                <a:lnTo>
                                  <a:pt x="551" y="507"/>
                                </a:lnTo>
                                <a:lnTo>
                                  <a:pt x="783" y="507"/>
                                </a:lnTo>
                                <a:lnTo>
                                  <a:pt x="783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2" name="Freeform 99"/>
                        <wps:cNvSpPr>
                          <a:spLocks/>
                        </wps:cNvSpPr>
                        <wps:spPr bwMode="auto">
                          <a:xfrm>
                            <a:off x="10009" y="23"/>
                            <a:ext cx="1350" cy="508"/>
                          </a:xfrm>
                          <a:custGeom>
                            <a:avLst/>
                            <a:gdLst>
                              <a:gd name="T0" fmla="*/ 1059 w 1350"/>
                              <a:gd name="T1" fmla="*/ 276 h 508"/>
                              <a:gd name="T2" fmla="*/ 828 w 1350"/>
                              <a:gd name="T3" fmla="*/ 276 h 508"/>
                              <a:gd name="T4" fmla="*/ 828 w 1350"/>
                              <a:gd name="T5" fmla="*/ 507 h 508"/>
                              <a:gd name="T6" fmla="*/ 1059 w 1350"/>
                              <a:gd name="T7" fmla="*/ 507 h 508"/>
                              <a:gd name="T8" fmla="*/ 1059 w 1350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0" h="508">
                                <a:moveTo>
                                  <a:pt x="1059" y="276"/>
                                </a:moveTo>
                                <a:lnTo>
                                  <a:pt x="828" y="276"/>
                                </a:lnTo>
                                <a:lnTo>
                                  <a:pt x="828" y="507"/>
                                </a:lnTo>
                                <a:lnTo>
                                  <a:pt x="1059" y="507"/>
                                </a:lnTo>
                                <a:lnTo>
                                  <a:pt x="1059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03" name="Freeform 100"/>
                        <wps:cNvSpPr>
                          <a:spLocks/>
                        </wps:cNvSpPr>
                        <wps:spPr bwMode="auto">
                          <a:xfrm>
                            <a:off x="10009" y="23"/>
                            <a:ext cx="1350" cy="508"/>
                          </a:xfrm>
                          <a:custGeom>
                            <a:avLst/>
                            <a:gdLst>
                              <a:gd name="T0" fmla="*/ 1335 w 1350"/>
                              <a:gd name="T1" fmla="*/ 276 h 508"/>
                              <a:gd name="T2" fmla="*/ 1103 w 1350"/>
                              <a:gd name="T3" fmla="*/ 276 h 508"/>
                              <a:gd name="T4" fmla="*/ 1103 w 1350"/>
                              <a:gd name="T5" fmla="*/ 507 h 508"/>
                              <a:gd name="T6" fmla="*/ 1335 w 1350"/>
                              <a:gd name="T7" fmla="*/ 507 h 508"/>
                              <a:gd name="T8" fmla="*/ 1335 w 1350"/>
                              <a:gd name="T9" fmla="*/ 276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350" h="508">
                                <a:moveTo>
                                  <a:pt x="1335" y="276"/>
                                </a:moveTo>
                                <a:lnTo>
                                  <a:pt x="1103" y="276"/>
                                </a:lnTo>
                                <a:lnTo>
                                  <a:pt x="1103" y="507"/>
                                </a:lnTo>
                                <a:lnTo>
                                  <a:pt x="1335" y="507"/>
                                </a:lnTo>
                                <a:lnTo>
                                  <a:pt x="1335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90" o:spid="_x0000_s1026" style="position:absolute;margin-left:500.45pt;margin-top:1.15pt;width:67.5pt;height:25.4pt;z-index:251638784;mso-position-horizontal-relative:page" coordorigin="10009,23" coordsize="1350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" o:allowincell="f">
                <v:shape id="Freeform 91" o:spid="_x0000_s1027" style="position:absolute;left:10009;top:23;width:1350;height:508;visibility:visible;mso-wrap-style:square;v-text-anchor:top" coordsize="135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hPCzsMA&#10;AADcAAAADwAAAGRycy9kb3ducmV2LnhtbERPS2vCQBC+F/wPywi96UaRotFVgmAR6sX4AG9jdkyi&#10;2dk0u9X037sFobf5+J4zW7SmEndqXGlZwaAfgSDOrC45V7DfrXpjEM4ja6wsk4JfcrCYd95mGGv7&#10;4C3dU5+LEMIuRgWF93UspcsKMuj6tiYO3MU2Bn2ATS51g48Qbio5jKIPabDk0FBgTcuCslv6YxSc&#10;x7tNelptr8nxismh/dzU31+ZUu/dNpmC8NT6f/HLvdZh/mQEf8+EC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hPCzsMAAADcAAAADwAAAAAAAAAAAAAAAACYAgAAZHJzL2Rv&#10;d25yZXYueG1sUEsFBgAAAAAEAAQA9QAAAIgDAAAAAA==&#10;" path="m246,l14,r,231l246,231,246,xe" filled="f" strokeweight=".72pt">
                  <v:path arrowok="t" o:connecttype="custom" o:connectlocs="246,0;14,0;14,231;246,231;246,0" o:connectangles="0,0,0,0,0"/>
                </v:shape>
                <v:shape id="Freeform 92" o:spid="_x0000_s1028" style="position:absolute;left:10009;top:23;width:1350;height:508;visibility:visible;mso-wrap-style:square;v-text-anchor:top" coordsize="135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V9nVcMA&#10;AADcAAAADwAAAGRycy9kb3ducmV2LnhtbERPS2vCQBC+F/wPywi96UbBotFVgmAR6sX4AG9jdkyi&#10;2dk0u9X037sFobf5+J4zW7SmEndqXGlZwaAfgSDOrC45V7DfrXpjEM4ja6wsk4JfcrCYd95mGGv7&#10;4C3dU5+LEMIuRgWF93UspcsKMuj6tiYO3MU2Bn2ATS51g48Qbio5jKIPabDk0FBgTcuCslv6YxSc&#10;x7tNelptr8nxismh/dzU31+ZUu/dNpmC8NT6f/HLvdZh/mQEf8+EC+T8C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V9nVcMAAADcAAAADwAAAAAAAAAAAAAAAACYAgAAZHJzL2Rv&#10;d25yZXYueG1sUEsFBgAAAAAEAAQA9QAAAIgDAAAAAA==&#10;" path="m521,l290,r,231l521,231,521,xe" filled="f" strokeweight=".72pt">
                  <v:path arrowok="t" o:connecttype="custom" o:connectlocs="521,0;290,0;290,231;521,231;521,0" o:connectangles="0,0,0,0,0"/>
                </v:shape>
                <v:shape id="Freeform 93" o:spid="_x0000_s1029" style="position:absolute;left:10009;top:23;width:1350;height:508;visibility:visible;mso-wrap-style:square;v-text-anchor:top" coordsize="135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Y35IsQA&#10;AADcAAAADwAAAGRycy9kb3ducmV2LnhtbERPS2vCQBC+F/wPywi91Y09iKZuQigohXpJfEBvY3ZM&#10;YrOzaXZr0n/fFQq9zcf3nHU6mlbcqHeNZQXzWQSCuLS64UrBYb95WoJwHllja5kU/JCDNJk8rDHW&#10;duCcboWvRAhhF6OC2vsultKVNRl0M9sRB+5ie4M+wL6SuschhJtWPkfRQhpsODTU2NFrTeVn8W0U&#10;nJf7XfGxya/Z6YrZcdzuuq/3UqnH6Zi9gPA0+n/xn/tNh/mrBdyfCRfI5B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2N+SLEAAAA3AAAAA8AAAAAAAAAAAAAAAAAmAIAAGRycy9k&#10;b3ducmV2LnhtbFBLBQYAAAAABAAEAPUAAACJAwAAAAA=&#10;" path="m798,l566,r,231l798,231,798,xe" filled="f" strokeweight=".72pt">
                  <v:path arrowok="t" o:connecttype="custom" o:connectlocs="798,0;566,0;566,231;798,231;798,0" o:connectangles="0,0,0,0,0"/>
                </v:shape>
                <v:shape id="Freeform 94" o:spid="_x0000_s1030" style="position:absolute;left:10009;top:23;width:1350;height:508;visibility:visible;mso-wrap-style:square;v-text-anchor:top" coordsize="135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sFcucMA&#10;AADcAAAADwAAAGRycy9kb3ducmV2LnhtbERPS2vCQBC+F/wPywi96UYPVqOrBMEi1IvxAd7G7JhE&#10;s7Npdqvpv3cLQm/z8T1ntmhNJe7UuNKygkE/AkGcWV1yrmC/W/XGIJxH1lhZJgW/5GAx77zNMNb2&#10;wVu6pz4XIYRdjAoK7+tYSpcVZND1bU0cuIttDPoAm1zqBh8h3FRyGEUjabDk0FBgTcuCslv6YxSc&#10;x7tNelptr8nxismh/dzU31+ZUu/dNpmC8NT6f/HLvdZh/uQD/p4JF8j5E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sFcucMAAADcAAAADwAAAAAAAAAAAAAAAACYAgAAZHJzL2Rv&#10;d25yZXYueG1sUEsFBgAAAAAEAAQA9QAAAIgDAAAAAA==&#10;" path="m1073,l842,r,231l1073,231,1073,xe" filled="f" strokeweight=".72pt">
                  <v:path arrowok="t" o:connecttype="custom" o:connectlocs="1073,0;842,0;842,231;1073,231;1073,0" o:connectangles="0,0,0,0,0"/>
                </v:shape>
                <v:shape id="Freeform 95" o:spid="_x0000_s1031" style="position:absolute;left:10009;top:23;width:1350;height:508;visibility:visible;mso-wrap-style:square;v-text-anchor:top" coordsize="135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17Iy8YA&#10;AADcAAAADwAAAGRycy9kb3ducmV2LnhtbESPQWvCQBCF74X+h2UEb3WjB7HRVYJgKdSL0Ra8jdkx&#10;iWZnY3ar6b/vHAq9zfDevPfNYtW7Rt2pC7VnA+NRAoq48Lbm0sBhv3mZgQoR2WLjmQz8UIDV8vlp&#10;gan1D97RPY+lkhAOKRqoYmxTrUNRkcMw8i2xaGffOYyydqW2HT4k3DV6kiRT7bBmaaiwpXVFxTX/&#10;dgZOs/02P252l+zrgtln/7Ztbx+FMcNBn81BRerjv/nv+t0K/qvQyjMygV7+Ag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o17Iy8YAAADcAAAADwAAAAAAAAAAAAAAAACYAgAAZHJz&#10;L2Rvd25yZXYueG1sUEsFBgAAAAAEAAQA9QAAAIsDAAAAAA==&#10;" path="m1350,l1118,r,231l1350,231,1350,xe" filled="f" strokeweight=".72pt">
                  <v:path arrowok="t" o:connecttype="custom" o:connectlocs="1350,0;1118,0;1118,231;1350,231;1350,0" o:connectangles="0,0,0,0,0"/>
                </v:shape>
                <v:shape id="Freeform 96" o:spid="_x0000_s1032" style="position:absolute;left:10009;top:23;width:1350;height:508;visibility:visible;mso-wrap-style:square;v-text-anchor:top" coordsize="135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BJtUMMA&#10;AADcAAAADwAAAGRycy9kb3ducmV2LnhtbERPTYvCMBC9C/sfwix4W9P1IFqNUgQXQS9Wd8Hb2Ixt&#10;tZnUJmr990ZY8DaP9zmTWWsqcaPGlZYVfPciEMSZ1SXnCnbbxdcQhPPIGivLpOBBDmbTj84EY23v&#10;vKFb6nMRQtjFqKDwvo6ldFlBBl3P1sSBO9rGoA+wyaVu8B7CTSX7UTSQBksODQXWNC8oO6dXo+Aw&#10;3K7T/WJzSv5OmPy2P+v6ssqU6n62yRiEp9a/xf/upQ7zRyN4PRMu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BJtUMMAAADcAAAADwAAAAAAAAAAAAAAAACYAgAAZHJzL2Rv&#10;d25yZXYueG1sUEsFBgAAAAAEAAQA9QAAAIgDAAAAAA==&#10;" path="m231,276l,276,,507r231,l231,276xe" filled="f" strokeweight=".72pt">
                  <v:path arrowok="t" o:connecttype="custom" o:connectlocs="231,276;0,276;0,507;231,507;231,276" o:connectangles="0,0,0,0,0"/>
                </v:shape>
                <v:shape id="Freeform 97" o:spid="_x0000_s1033" style="position:absolute;left:10009;top:23;width:1350;height:508;visibility:visible;mso-wrap-style:square;v-text-anchor:top" coordsize="135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gcwNsUA&#10;AADcAAAADwAAAGRycy9kb3ducmV2LnhtbESPQWvCQBSE70L/w/IKvZmNPZSQupEgKIV6MdGCt2f2&#10;mUSzb2N2q+m/7xYKHoeZ+YaZL0bTiRsNrrWsYBbFIIgrq1uuFezK1TQB4Tyyxs4yKfghB4vsaTLH&#10;VNs7b+lW+FoECLsUFTTe96mUrmrIoItsTxy8kx0M+iCHWuoB7wFuOvkax2/SYMthocGelg1Vl+Lb&#10;KDgm5aY4rLbn/OuM+X5cb/rrZ6XUy/OYv4PwNPpH+L/9oRUEIvydCUdAZ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uBzA2xQAAANwAAAAPAAAAAAAAAAAAAAAAAJgCAABkcnMv&#10;ZG93bnJldi54bWxQSwUGAAAAAAQABAD1AAAAigMAAAAA&#10;" path="m507,276r-231,l276,507r231,l507,276xe" filled="f" strokeweight=".72pt">
                  <v:path arrowok="t" o:connecttype="custom" o:connectlocs="507,276;276,276;276,507;507,507;507,276" o:connectangles="0,0,0,0,0"/>
                </v:shape>
                <v:shape id="Freeform 98" o:spid="_x0000_s1034" style="position:absolute;left:10009;top:23;width:1350;height:508;visibility:visible;mso-wrap-style:square;v-text-anchor:top" coordsize="135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UuVrcUA&#10;AADcAAAADwAAAGRycy9kb3ducmV2LnhtbESPQYvCMBSE74L/IbwFb5rqQaTbKGVBWdCLVRf29rZ5&#10;ttXmpdtErf/eCILHYWa+YZJFZ2pxpdZVlhWMRxEI4tzqigsF+91yOAPhPLLG2jIpuJODxbzfSzDW&#10;9sZbuma+EAHCLkYFpfdNLKXLSzLoRrYhDt7RtgZ9kG0hdYu3ADe1nETRVBqsOCyU2NBXSfk5uxgF&#10;f7PdJvtdbk/pzwnTQ7faNP/rXKnBR5d+gvDU+Xf41f7WCibRGJ5nwhGQ8wc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BS5WtxQAAANwAAAAPAAAAAAAAAAAAAAAAAJgCAABkcnMv&#10;ZG93bnJldi54bWxQSwUGAAAAAAQABAD1AAAAigMAAAAA&#10;" path="m783,276r-232,l551,507r232,l783,276xe" filled="f" strokeweight=".72pt">
                  <v:path arrowok="t" o:connecttype="custom" o:connectlocs="783,276;551,276;551,507;783,507;783,276" o:connectangles="0,0,0,0,0"/>
                </v:shape>
                <v:shape id="Freeform 99" o:spid="_x0000_s1035" style="position:absolute;left:10009;top:23;width:1350;height:508;visibility:visible;mso-wrap-style:square;v-text-anchor:top" coordsize="135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ZkL2sYA&#10;AADcAAAADwAAAGRycy9kb3ducmV2LnhtbESPQWvCQBSE7wX/w/KE3urGHIpENyEISqFeEtuCt2f2&#10;mUSzb9Ps1qT/vlso9DjMzDfMJptMJ+40uNayguUiAkFcWd1yreDtuHtagXAeWWNnmRR8k4MsnT1s&#10;MNF25ILupa9FgLBLUEHjfZ9I6aqGDLqF7YmDd7GDQR/kUEs94BjgppNxFD1Lgy2HhQZ72jZU3cov&#10;o+C8Oh7K06645h9XzN+n/aH/fK2UepxP+RqEp8n/h//aL1pBHMXweyYcAZn+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8ZkL2sYAAADcAAAADwAAAAAAAAAAAAAAAACYAgAAZHJz&#10;L2Rvd25yZXYueG1sUEsFBgAAAAAEAAQA9QAAAIsDAAAAAA==&#10;" path="m1059,276r-231,l828,507r231,l1059,276xe" filled="f" strokeweight=".72pt">
                  <v:path arrowok="t" o:connecttype="custom" o:connectlocs="1059,276;828,276;828,507;1059,507;1059,276" o:connectangles="0,0,0,0,0"/>
                </v:shape>
                <v:shape id="Freeform 100" o:spid="_x0000_s1036" style="position:absolute;left:10009;top:23;width:1350;height:508;visibility:visible;mso-wrap-style:square;v-text-anchor:top" coordsize="1350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tWuQcUA&#10;AADcAAAADwAAAGRycy9kb3ducmV2LnhtbESPT4vCMBTE78J+h/AWvK3pKohUoxTBRdCL9Q94ezbP&#10;ttq81CZq/fabhQWPw8z8hpnMWlOJBzWutKzguxeBIM6sLjlXsNsuvkYgnEfWWFkmBS9yMJt+dCYY&#10;a/vkDT1Sn4sAYRejgsL7OpbSZQUZdD1bEwfvbBuDPsgml7rBZ4CbSvajaCgNlhwWCqxpXlB2Te9G&#10;wWm0XafHxeaSHC6Y7NufdX1bZUp1P9tkDMJT69/h//ZSK+hHA/g7E46AnP4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Ce1a5BxQAAANwAAAAPAAAAAAAAAAAAAAAAAJgCAABkcnMv&#10;ZG93bnJldi54bWxQSwUGAAAAAAQABAD1AAAAigMAAAAA&#10;" path="m1335,276r-232,l1103,507r232,l1335,276xe" filled="f" strokeweight=".72pt">
                  <v:path arrowok="t" o:connecttype="custom" o:connectlocs="1335,276;1103,276;1103,507;1335,507;1335,276" o:connectangles="0,0,0,0,0"/>
                </v:shape>
                <w10:wrap anchorx="page"/>
              </v:group>
            </w:pict>
          </mc:Fallback>
        </mc:AlternateContent>
      </w:r>
      <w:r w:rsidR="002A69B4">
        <w:t>Diagnoze</w:t>
      </w:r>
      <w:r w:rsidR="002A69B4">
        <w:rPr>
          <w:spacing w:val="-2"/>
        </w:rPr>
        <w:t xml:space="preserve"> </w:t>
      </w:r>
      <w:r w:rsidR="002A69B4">
        <w:t>iestājoties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t>Galīgā</w:t>
      </w:r>
      <w:r>
        <w:rPr>
          <w:spacing w:val="-1"/>
        </w:rPr>
        <w:t xml:space="preserve"> </w:t>
      </w:r>
      <w:r>
        <w:t>diagnoze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746"/>
        </w:tabs>
        <w:kinsoku w:val="0"/>
        <w:overflowPunct w:val="0"/>
        <w:ind w:left="1441" w:hanging="360"/>
      </w:pPr>
      <w:r>
        <w:t>Sarežģījumi dzemdību laikā, pēc</w:t>
      </w:r>
      <w:r>
        <w:rPr>
          <w:spacing w:val="-13"/>
        </w:rPr>
        <w:t xml:space="preserve"> </w:t>
      </w:r>
      <w:r>
        <w:t xml:space="preserve">dzemdībām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761"/>
        </w:tabs>
        <w:kinsoku w:val="0"/>
        <w:overflowPunct w:val="0"/>
        <w:ind w:left="1441" w:hanging="360"/>
      </w:pPr>
      <w:r>
        <w:t>Lietotās operācijas,</w:t>
      </w:r>
      <w:r>
        <w:rPr>
          <w:spacing w:val="-6"/>
        </w:rPr>
        <w:t xml:space="preserve"> </w:t>
      </w:r>
      <w:r>
        <w:t xml:space="preserve">manipulācijas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081" w:right="484" w:firstLine="0"/>
        <w:rPr>
          <w:sz w:val="20"/>
          <w:szCs w:val="20"/>
        </w:rPr>
      </w:pPr>
      <w:r>
        <w:t xml:space="preserve">Hospitalizācijas noslēgums: izrakstīta; pārvesta; mirusi (grūtniecības laikā, dzemdību laikā, pēc dzemdībām) </w:t>
      </w:r>
      <w:r>
        <w:rPr>
          <w:sz w:val="20"/>
          <w:szCs w:val="20"/>
        </w:rPr>
        <w:t>(vajadzīgo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spacing w:line="275" w:lineRule="exact"/>
        <w:ind w:left="144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0" allowOverlap="1">
                <wp:simplePos x="0" y="0"/>
                <wp:positionH relativeFrom="page">
                  <wp:posOffset>4434205</wp:posOffset>
                </wp:positionH>
                <wp:positionV relativeFrom="paragraph">
                  <wp:posOffset>172085</wp:posOffset>
                </wp:positionV>
                <wp:extent cx="2821305" cy="12700"/>
                <wp:effectExtent l="0" t="0" r="0" b="0"/>
                <wp:wrapNone/>
                <wp:docPr id="192" name="Freeform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1305" cy="12700"/>
                        </a:xfrm>
                        <a:custGeom>
                          <a:avLst/>
                          <a:gdLst>
                            <a:gd name="T0" fmla="*/ 0 w 4443"/>
                            <a:gd name="T1" fmla="*/ 0 h 20"/>
                            <a:gd name="T2" fmla="*/ 4442 w 4443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43" h="20">
                              <a:moveTo>
                                <a:pt x="0" y="0"/>
                              </a:moveTo>
                              <a:lnTo>
                                <a:pt x="4442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1" o:spid="_x0000_s1026" style="position:absolute;z-index:25163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9.15pt,13.55pt,571.25pt,13.55pt" coordsize="4443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" o:allowincell="f" filled="f" strokeweight=".48pt">
                <v:path arrowok="t" o:connecttype="custom" o:connectlocs="0,0;2820670,0" o:connectangles="0,0"/>
                <w10:wrap anchorx="page"/>
              </v:polyline>
            </w:pict>
          </mc:Fallback>
        </mc:AlternateContent>
      </w:r>
      <w:r w:rsidR="002A69B4">
        <w:t>Augums (centimetros)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spacing w:line="275" w:lineRule="exact"/>
        <w:ind w:left="144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0832" behindDoc="0" locked="0" layoutInCell="0" allowOverlap="1">
                <wp:simplePos x="0" y="0"/>
                <wp:positionH relativeFrom="page">
                  <wp:posOffset>4434205</wp:posOffset>
                </wp:positionH>
                <wp:positionV relativeFrom="paragraph">
                  <wp:posOffset>171450</wp:posOffset>
                </wp:positionV>
                <wp:extent cx="2820670" cy="12700"/>
                <wp:effectExtent l="0" t="0" r="0" b="0"/>
                <wp:wrapNone/>
                <wp:docPr id="191" name="Freeform 10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0670" cy="12700"/>
                        </a:xfrm>
                        <a:custGeom>
                          <a:avLst/>
                          <a:gdLst>
                            <a:gd name="T0" fmla="*/ 0 w 4442"/>
                            <a:gd name="T1" fmla="*/ 0 h 20"/>
                            <a:gd name="T2" fmla="*/ 4441 w 444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42" h="20">
                              <a:moveTo>
                                <a:pt x="0" y="0"/>
                              </a:moveTo>
                              <a:lnTo>
                                <a:pt x="444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2" o:spid="_x0000_s1026" style="position:absolute;z-index:25164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9.15pt,13.5pt,571.2pt,13.5pt" coordsize="444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" o:allowincell="f" filled="f" strokeweight=".48pt">
                <v:path arrowok="t" o:connecttype="custom" o:connectlocs="0,0;2820035,0" o:connectangles="0,0"/>
                <w10:wrap anchorx="page"/>
              </v:polyline>
            </w:pict>
          </mc:Fallback>
        </mc:AlternateContent>
      </w:r>
      <w:r w:rsidR="002A69B4">
        <w:t>Svars</w:t>
      </w:r>
      <w:r w:rsidR="002A69B4">
        <w:rPr>
          <w:spacing w:val="-2"/>
        </w:rPr>
        <w:t xml:space="preserve"> </w:t>
      </w:r>
      <w:r w:rsidR="002A69B4">
        <w:t>(kilogramos)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1856" behindDoc="0" locked="0" layoutInCell="0" allowOverlap="1">
                <wp:simplePos x="0" y="0"/>
                <wp:positionH relativeFrom="page">
                  <wp:posOffset>4434840</wp:posOffset>
                </wp:positionH>
                <wp:positionV relativeFrom="paragraph">
                  <wp:posOffset>172085</wp:posOffset>
                </wp:positionV>
                <wp:extent cx="2820035" cy="12700"/>
                <wp:effectExtent l="0" t="0" r="0" b="0"/>
                <wp:wrapNone/>
                <wp:docPr id="190" name="Freeform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0035" cy="12700"/>
                        </a:xfrm>
                        <a:custGeom>
                          <a:avLst/>
                          <a:gdLst>
                            <a:gd name="T0" fmla="*/ 0 w 4441"/>
                            <a:gd name="T1" fmla="*/ 0 h 20"/>
                            <a:gd name="T2" fmla="*/ 4440 w 444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41" h="20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3" o:spid="_x0000_s1026" style="position:absolute;z-index:2516418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9.2pt,13.55pt,571.2pt,13.55pt" coordsize="444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" o:allowincell="f" filled="f" strokeweight=".48pt">
                <v:path arrowok="t" o:connecttype="custom" o:connectlocs="0,0;2819400,0" o:connectangles="0,0"/>
                <w10:wrap anchorx="page"/>
              </v:polyline>
            </w:pict>
          </mc:Fallback>
        </mc:AlternateContent>
      </w:r>
      <w:r w:rsidR="002A69B4">
        <w:t>Temperatūra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2880" behindDoc="0" locked="0" layoutInCell="0" allowOverlap="1">
                <wp:simplePos x="0" y="0"/>
                <wp:positionH relativeFrom="page">
                  <wp:posOffset>4434840</wp:posOffset>
                </wp:positionH>
                <wp:positionV relativeFrom="paragraph">
                  <wp:posOffset>172085</wp:posOffset>
                </wp:positionV>
                <wp:extent cx="2819400" cy="12700"/>
                <wp:effectExtent l="0" t="0" r="0" b="0"/>
                <wp:wrapNone/>
                <wp:docPr id="189" name="Freeform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0" cy="12700"/>
                        </a:xfrm>
                        <a:custGeom>
                          <a:avLst/>
                          <a:gdLst>
                            <a:gd name="T0" fmla="*/ 0 w 4440"/>
                            <a:gd name="T1" fmla="*/ 0 h 20"/>
                            <a:gd name="T2" fmla="*/ 4440 w 444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40" h="20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04" o:spid="_x0000_s1026" style="position:absolute;z-index: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9.2pt,13.55pt,571.2pt,13.55pt" coordsize="44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" o:allowincell="f" filled="f" strokeweight=".48pt">
                <v:path arrowok="t" o:connecttype="custom" o:connectlocs="0,0;2819400,0" o:connectangles="0,0"/>
                <w10:wrap anchorx="page"/>
              </v:polyline>
            </w:pict>
          </mc:Fallback>
        </mc:AlternateContent>
      </w:r>
      <w:r w:rsidR="002A69B4">
        <w:t>Kura</w:t>
      </w:r>
      <w:r w:rsidR="002A69B4">
        <w:rPr>
          <w:spacing w:val="-2"/>
        </w:rPr>
        <w:t xml:space="preserve"> </w:t>
      </w:r>
      <w:r w:rsidR="002A69B4">
        <w:t>grūtniecība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3904" behindDoc="1" locked="0" layoutInCell="0" allowOverlap="1">
                <wp:simplePos x="0" y="0"/>
                <wp:positionH relativeFrom="page">
                  <wp:posOffset>4434840</wp:posOffset>
                </wp:positionH>
                <wp:positionV relativeFrom="paragraph">
                  <wp:posOffset>168910</wp:posOffset>
                </wp:positionV>
                <wp:extent cx="2820035" cy="348615"/>
                <wp:effectExtent l="0" t="0" r="0" b="0"/>
                <wp:wrapNone/>
                <wp:docPr id="170" name="Group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0035" cy="348615"/>
                          <a:chOff x="6984" y="266"/>
                          <a:chExt cx="4441" cy="549"/>
                        </a:xfrm>
                      </wpg:grpSpPr>
                      <wps:wsp>
                        <wps:cNvPr id="171" name="Freeform 106"/>
                        <wps:cNvSpPr>
                          <a:spLocks/>
                        </wps:cNvSpPr>
                        <wps:spPr bwMode="auto">
                          <a:xfrm>
                            <a:off x="6984" y="271"/>
                            <a:ext cx="4441" cy="20"/>
                          </a:xfrm>
                          <a:custGeom>
                            <a:avLst/>
                            <a:gdLst>
                              <a:gd name="T0" fmla="*/ 0 w 4441"/>
                              <a:gd name="T1" fmla="*/ 0 h 20"/>
                              <a:gd name="T2" fmla="*/ 4440 w 44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41" h="20">
                                <a:moveTo>
                                  <a:pt x="0" y="0"/>
                                </a:moveTo>
                                <a:lnTo>
                                  <a:pt x="44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72" name="Group 107"/>
                        <wpg:cNvGrpSpPr>
                          <a:grpSpLocks/>
                        </wpg:cNvGrpSpPr>
                        <wpg:grpSpPr bwMode="auto">
                          <a:xfrm>
                            <a:off x="9118" y="299"/>
                            <a:ext cx="2284" cy="508"/>
                            <a:chOff x="9118" y="299"/>
                            <a:chExt cx="2284" cy="508"/>
                          </a:xfrm>
                        </wpg:grpSpPr>
                        <wps:wsp>
                          <wps:cNvPr id="173" name="Freeform 108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231 w 2284"/>
                                <a:gd name="T1" fmla="*/ 0 h 508"/>
                                <a:gd name="T2" fmla="*/ 0 w 2284"/>
                                <a:gd name="T3" fmla="*/ 0 h 508"/>
                                <a:gd name="T4" fmla="*/ 0 w 2284"/>
                                <a:gd name="T5" fmla="*/ 231 h 508"/>
                                <a:gd name="T6" fmla="*/ 231 w 2284"/>
                                <a:gd name="T7" fmla="*/ 231 h 508"/>
                                <a:gd name="T8" fmla="*/ 231 w 2284"/>
                                <a:gd name="T9" fmla="*/ 0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2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lnTo>
                                    <a:pt x="231" y="231"/>
                                  </a:lnTo>
                                  <a:lnTo>
                                    <a:pt x="23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4" name="Freeform 109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507 w 2284"/>
                                <a:gd name="T1" fmla="*/ 0 h 508"/>
                                <a:gd name="T2" fmla="*/ 276 w 2284"/>
                                <a:gd name="T3" fmla="*/ 0 h 508"/>
                                <a:gd name="T4" fmla="*/ 276 w 2284"/>
                                <a:gd name="T5" fmla="*/ 231 h 508"/>
                                <a:gd name="T6" fmla="*/ 507 w 2284"/>
                                <a:gd name="T7" fmla="*/ 231 h 508"/>
                                <a:gd name="T8" fmla="*/ 507 w 2284"/>
                                <a:gd name="T9" fmla="*/ 0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507" y="0"/>
                                  </a:moveTo>
                                  <a:lnTo>
                                    <a:pt x="276" y="0"/>
                                  </a:lnTo>
                                  <a:lnTo>
                                    <a:pt x="276" y="231"/>
                                  </a:lnTo>
                                  <a:lnTo>
                                    <a:pt x="507" y="231"/>
                                  </a:lnTo>
                                  <a:lnTo>
                                    <a:pt x="50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5" name="Freeform 110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843 w 2284"/>
                                <a:gd name="T1" fmla="*/ 0 h 508"/>
                                <a:gd name="T2" fmla="*/ 612 w 2284"/>
                                <a:gd name="T3" fmla="*/ 0 h 508"/>
                                <a:gd name="T4" fmla="*/ 612 w 2284"/>
                                <a:gd name="T5" fmla="*/ 231 h 508"/>
                                <a:gd name="T6" fmla="*/ 843 w 2284"/>
                                <a:gd name="T7" fmla="*/ 231 h 508"/>
                                <a:gd name="T8" fmla="*/ 843 w 2284"/>
                                <a:gd name="T9" fmla="*/ 0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843" y="0"/>
                                  </a:moveTo>
                                  <a:lnTo>
                                    <a:pt x="612" y="0"/>
                                  </a:lnTo>
                                  <a:lnTo>
                                    <a:pt x="612" y="231"/>
                                  </a:lnTo>
                                  <a:lnTo>
                                    <a:pt x="843" y="231"/>
                                  </a:lnTo>
                                  <a:lnTo>
                                    <a:pt x="8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6" name="Freeform 111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1119 w 2284"/>
                                <a:gd name="T1" fmla="*/ 0 h 508"/>
                                <a:gd name="T2" fmla="*/ 888 w 2284"/>
                                <a:gd name="T3" fmla="*/ 0 h 508"/>
                                <a:gd name="T4" fmla="*/ 888 w 2284"/>
                                <a:gd name="T5" fmla="*/ 231 h 508"/>
                                <a:gd name="T6" fmla="*/ 1119 w 2284"/>
                                <a:gd name="T7" fmla="*/ 231 h 508"/>
                                <a:gd name="T8" fmla="*/ 1119 w 2284"/>
                                <a:gd name="T9" fmla="*/ 0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1119" y="0"/>
                                  </a:moveTo>
                                  <a:lnTo>
                                    <a:pt x="888" y="0"/>
                                  </a:lnTo>
                                  <a:lnTo>
                                    <a:pt x="888" y="231"/>
                                  </a:lnTo>
                                  <a:lnTo>
                                    <a:pt x="1119" y="231"/>
                                  </a:lnTo>
                                  <a:lnTo>
                                    <a:pt x="111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7" name="Freeform 112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1455 w 2284"/>
                                <a:gd name="T1" fmla="*/ 0 h 508"/>
                                <a:gd name="T2" fmla="*/ 1223 w 2284"/>
                                <a:gd name="T3" fmla="*/ 0 h 508"/>
                                <a:gd name="T4" fmla="*/ 1223 w 2284"/>
                                <a:gd name="T5" fmla="*/ 231 h 508"/>
                                <a:gd name="T6" fmla="*/ 1455 w 2284"/>
                                <a:gd name="T7" fmla="*/ 231 h 508"/>
                                <a:gd name="T8" fmla="*/ 1455 w 2284"/>
                                <a:gd name="T9" fmla="*/ 0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1455" y="0"/>
                                  </a:moveTo>
                                  <a:lnTo>
                                    <a:pt x="1223" y="0"/>
                                  </a:lnTo>
                                  <a:lnTo>
                                    <a:pt x="1223" y="231"/>
                                  </a:lnTo>
                                  <a:lnTo>
                                    <a:pt x="1455" y="231"/>
                                  </a:lnTo>
                                  <a:lnTo>
                                    <a:pt x="145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8" name="Freeform 113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1731 w 2284"/>
                                <a:gd name="T1" fmla="*/ 0 h 508"/>
                                <a:gd name="T2" fmla="*/ 1499 w 2284"/>
                                <a:gd name="T3" fmla="*/ 0 h 508"/>
                                <a:gd name="T4" fmla="*/ 1499 w 2284"/>
                                <a:gd name="T5" fmla="*/ 231 h 508"/>
                                <a:gd name="T6" fmla="*/ 1731 w 2284"/>
                                <a:gd name="T7" fmla="*/ 231 h 508"/>
                                <a:gd name="T8" fmla="*/ 1731 w 2284"/>
                                <a:gd name="T9" fmla="*/ 0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1731" y="0"/>
                                  </a:moveTo>
                                  <a:lnTo>
                                    <a:pt x="1499" y="0"/>
                                  </a:lnTo>
                                  <a:lnTo>
                                    <a:pt x="1499" y="231"/>
                                  </a:lnTo>
                                  <a:lnTo>
                                    <a:pt x="1731" y="231"/>
                                  </a:lnTo>
                                  <a:lnTo>
                                    <a:pt x="173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79" name="Freeform 114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2007 w 2284"/>
                                <a:gd name="T1" fmla="*/ 0 h 508"/>
                                <a:gd name="T2" fmla="*/ 1776 w 2284"/>
                                <a:gd name="T3" fmla="*/ 0 h 508"/>
                                <a:gd name="T4" fmla="*/ 1776 w 2284"/>
                                <a:gd name="T5" fmla="*/ 231 h 508"/>
                                <a:gd name="T6" fmla="*/ 2007 w 2284"/>
                                <a:gd name="T7" fmla="*/ 231 h 508"/>
                                <a:gd name="T8" fmla="*/ 2007 w 2284"/>
                                <a:gd name="T9" fmla="*/ 0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2007" y="0"/>
                                  </a:moveTo>
                                  <a:lnTo>
                                    <a:pt x="1776" y="0"/>
                                  </a:lnTo>
                                  <a:lnTo>
                                    <a:pt x="1776" y="231"/>
                                  </a:lnTo>
                                  <a:lnTo>
                                    <a:pt x="2007" y="231"/>
                                  </a:lnTo>
                                  <a:lnTo>
                                    <a:pt x="200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0" name="Freeform 115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2283 w 2284"/>
                                <a:gd name="T1" fmla="*/ 0 h 508"/>
                                <a:gd name="T2" fmla="*/ 2051 w 2284"/>
                                <a:gd name="T3" fmla="*/ 0 h 508"/>
                                <a:gd name="T4" fmla="*/ 2051 w 2284"/>
                                <a:gd name="T5" fmla="*/ 231 h 508"/>
                                <a:gd name="T6" fmla="*/ 2283 w 2284"/>
                                <a:gd name="T7" fmla="*/ 231 h 508"/>
                                <a:gd name="T8" fmla="*/ 2283 w 2284"/>
                                <a:gd name="T9" fmla="*/ 0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2283" y="0"/>
                                  </a:moveTo>
                                  <a:lnTo>
                                    <a:pt x="2051" y="0"/>
                                  </a:lnTo>
                                  <a:lnTo>
                                    <a:pt x="2051" y="231"/>
                                  </a:lnTo>
                                  <a:lnTo>
                                    <a:pt x="2283" y="231"/>
                                  </a:lnTo>
                                  <a:lnTo>
                                    <a:pt x="228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1" name="Freeform 116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231 w 2284"/>
                                <a:gd name="T1" fmla="*/ 276 h 508"/>
                                <a:gd name="T2" fmla="*/ 0 w 2284"/>
                                <a:gd name="T3" fmla="*/ 276 h 508"/>
                                <a:gd name="T4" fmla="*/ 0 w 2284"/>
                                <a:gd name="T5" fmla="*/ 507 h 508"/>
                                <a:gd name="T6" fmla="*/ 231 w 2284"/>
                                <a:gd name="T7" fmla="*/ 507 h 508"/>
                                <a:gd name="T8" fmla="*/ 231 w 2284"/>
                                <a:gd name="T9" fmla="*/ 276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231" y="276"/>
                                  </a:moveTo>
                                  <a:lnTo>
                                    <a:pt x="0" y="276"/>
                                  </a:lnTo>
                                  <a:lnTo>
                                    <a:pt x="0" y="507"/>
                                  </a:lnTo>
                                  <a:lnTo>
                                    <a:pt x="231" y="507"/>
                                  </a:lnTo>
                                  <a:lnTo>
                                    <a:pt x="231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2" name="Freeform 117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507 w 2284"/>
                                <a:gd name="T1" fmla="*/ 276 h 508"/>
                                <a:gd name="T2" fmla="*/ 276 w 2284"/>
                                <a:gd name="T3" fmla="*/ 276 h 508"/>
                                <a:gd name="T4" fmla="*/ 276 w 2284"/>
                                <a:gd name="T5" fmla="*/ 507 h 508"/>
                                <a:gd name="T6" fmla="*/ 507 w 2284"/>
                                <a:gd name="T7" fmla="*/ 507 h 508"/>
                                <a:gd name="T8" fmla="*/ 507 w 2284"/>
                                <a:gd name="T9" fmla="*/ 276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507" y="276"/>
                                  </a:moveTo>
                                  <a:lnTo>
                                    <a:pt x="276" y="276"/>
                                  </a:lnTo>
                                  <a:lnTo>
                                    <a:pt x="276" y="507"/>
                                  </a:lnTo>
                                  <a:lnTo>
                                    <a:pt x="507" y="507"/>
                                  </a:lnTo>
                                  <a:lnTo>
                                    <a:pt x="507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3" name="Freeform 118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843 w 2284"/>
                                <a:gd name="T1" fmla="*/ 276 h 508"/>
                                <a:gd name="T2" fmla="*/ 612 w 2284"/>
                                <a:gd name="T3" fmla="*/ 276 h 508"/>
                                <a:gd name="T4" fmla="*/ 612 w 2284"/>
                                <a:gd name="T5" fmla="*/ 507 h 508"/>
                                <a:gd name="T6" fmla="*/ 843 w 2284"/>
                                <a:gd name="T7" fmla="*/ 507 h 508"/>
                                <a:gd name="T8" fmla="*/ 843 w 2284"/>
                                <a:gd name="T9" fmla="*/ 276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843" y="276"/>
                                  </a:moveTo>
                                  <a:lnTo>
                                    <a:pt x="612" y="276"/>
                                  </a:lnTo>
                                  <a:lnTo>
                                    <a:pt x="612" y="507"/>
                                  </a:lnTo>
                                  <a:lnTo>
                                    <a:pt x="843" y="507"/>
                                  </a:lnTo>
                                  <a:lnTo>
                                    <a:pt x="843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4" name="Freeform 119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1119 w 2284"/>
                                <a:gd name="T1" fmla="*/ 276 h 508"/>
                                <a:gd name="T2" fmla="*/ 888 w 2284"/>
                                <a:gd name="T3" fmla="*/ 276 h 508"/>
                                <a:gd name="T4" fmla="*/ 888 w 2284"/>
                                <a:gd name="T5" fmla="*/ 507 h 508"/>
                                <a:gd name="T6" fmla="*/ 1119 w 2284"/>
                                <a:gd name="T7" fmla="*/ 507 h 508"/>
                                <a:gd name="T8" fmla="*/ 1119 w 2284"/>
                                <a:gd name="T9" fmla="*/ 276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1119" y="276"/>
                                  </a:moveTo>
                                  <a:lnTo>
                                    <a:pt x="888" y="276"/>
                                  </a:lnTo>
                                  <a:lnTo>
                                    <a:pt x="888" y="507"/>
                                  </a:lnTo>
                                  <a:lnTo>
                                    <a:pt x="1119" y="507"/>
                                  </a:lnTo>
                                  <a:lnTo>
                                    <a:pt x="1119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5" name="Freeform 120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1455 w 2284"/>
                                <a:gd name="T1" fmla="*/ 276 h 508"/>
                                <a:gd name="T2" fmla="*/ 1223 w 2284"/>
                                <a:gd name="T3" fmla="*/ 276 h 508"/>
                                <a:gd name="T4" fmla="*/ 1223 w 2284"/>
                                <a:gd name="T5" fmla="*/ 507 h 508"/>
                                <a:gd name="T6" fmla="*/ 1455 w 2284"/>
                                <a:gd name="T7" fmla="*/ 507 h 508"/>
                                <a:gd name="T8" fmla="*/ 1455 w 2284"/>
                                <a:gd name="T9" fmla="*/ 276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1455" y="276"/>
                                  </a:moveTo>
                                  <a:lnTo>
                                    <a:pt x="1223" y="276"/>
                                  </a:lnTo>
                                  <a:lnTo>
                                    <a:pt x="1223" y="507"/>
                                  </a:lnTo>
                                  <a:lnTo>
                                    <a:pt x="1455" y="507"/>
                                  </a:lnTo>
                                  <a:lnTo>
                                    <a:pt x="1455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6" name="Freeform 121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1731 w 2284"/>
                                <a:gd name="T1" fmla="*/ 276 h 508"/>
                                <a:gd name="T2" fmla="*/ 1499 w 2284"/>
                                <a:gd name="T3" fmla="*/ 276 h 508"/>
                                <a:gd name="T4" fmla="*/ 1499 w 2284"/>
                                <a:gd name="T5" fmla="*/ 507 h 508"/>
                                <a:gd name="T6" fmla="*/ 1731 w 2284"/>
                                <a:gd name="T7" fmla="*/ 507 h 508"/>
                                <a:gd name="T8" fmla="*/ 1731 w 2284"/>
                                <a:gd name="T9" fmla="*/ 276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1731" y="276"/>
                                  </a:moveTo>
                                  <a:lnTo>
                                    <a:pt x="1499" y="276"/>
                                  </a:lnTo>
                                  <a:lnTo>
                                    <a:pt x="1499" y="507"/>
                                  </a:lnTo>
                                  <a:lnTo>
                                    <a:pt x="1731" y="507"/>
                                  </a:lnTo>
                                  <a:lnTo>
                                    <a:pt x="1731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7" name="Freeform 122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2007 w 2284"/>
                                <a:gd name="T1" fmla="*/ 276 h 508"/>
                                <a:gd name="T2" fmla="*/ 1776 w 2284"/>
                                <a:gd name="T3" fmla="*/ 276 h 508"/>
                                <a:gd name="T4" fmla="*/ 1776 w 2284"/>
                                <a:gd name="T5" fmla="*/ 507 h 508"/>
                                <a:gd name="T6" fmla="*/ 2007 w 2284"/>
                                <a:gd name="T7" fmla="*/ 507 h 508"/>
                                <a:gd name="T8" fmla="*/ 2007 w 2284"/>
                                <a:gd name="T9" fmla="*/ 276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2007" y="276"/>
                                  </a:moveTo>
                                  <a:lnTo>
                                    <a:pt x="1776" y="276"/>
                                  </a:lnTo>
                                  <a:lnTo>
                                    <a:pt x="1776" y="507"/>
                                  </a:lnTo>
                                  <a:lnTo>
                                    <a:pt x="2007" y="507"/>
                                  </a:lnTo>
                                  <a:lnTo>
                                    <a:pt x="2007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88" name="Freeform 123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508"/>
                            </a:xfrm>
                            <a:custGeom>
                              <a:avLst/>
                              <a:gdLst>
                                <a:gd name="T0" fmla="*/ 2283 w 2284"/>
                                <a:gd name="T1" fmla="*/ 276 h 508"/>
                                <a:gd name="T2" fmla="*/ 2051 w 2284"/>
                                <a:gd name="T3" fmla="*/ 276 h 508"/>
                                <a:gd name="T4" fmla="*/ 2051 w 2284"/>
                                <a:gd name="T5" fmla="*/ 507 h 508"/>
                                <a:gd name="T6" fmla="*/ 2283 w 2284"/>
                                <a:gd name="T7" fmla="*/ 507 h 508"/>
                                <a:gd name="T8" fmla="*/ 2283 w 2284"/>
                                <a:gd name="T9" fmla="*/ 276 h 508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508">
                                  <a:moveTo>
                                    <a:pt x="2283" y="276"/>
                                  </a:moveTo>
                                  <a:lnTo>
                                    <a:pt x="2051" y="276"/>
                                  </a:lnTo>
                                  <a:lnTo>
                                    <a:pt x="2051" y="507"/>
                                  </a:lnTo>
                                  <a:lnTo>
                                    <a:pt x="2283" y="507"/>
                                  </a:lnTo>
                                  <a:lnTo>
                                    <a:pt x="2283" y="276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05" o:spid="_x0000_s1026" style="position:absolute;margin-left:349.2pt;margin-top:13.3pt;width:222.05pt;height:27.45pt;z-index:-251672576;mso-position-horizontal-relative:page" coordorigin="6984,266" coordsize="4441,5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" o:allowincell="f">
                <v:shape id="Freeform 106" o:spid="_x0000_s1027" style="position:absolute;left:6984;top:271;width:4441;height:20;visibility:visible;mso-wrap-style:square;v-text-anchor:top" coordsize="44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rS7MIA&#10;AADcAAAADwAAAGRycy9kb3ducmV2LnhtbERPzWrCQBC+F3yHZQQvRTcR2krqGsRSyKVItQ8wZsds&#10;aHY2ZFeT9Om7guBtPr7fWeeDbcSVOl87VpAuEhDEpdM1Vwp+jp/zFQgfkDU2jknBSB7yzeRpjZl2&#10;PX/T9RAqEUPYZ6jAhNBmUvrSkEW/cC1x5M6usxgi7CqpO+xjuG3kMklepcWaY4PBlnaGyt/DxSr4&#10;OBKPX2F18mNhLvpcvjzv/1qlZtNh+w4i0BAe4ru70HH+Wwq3Z+IFcvMP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E6tLswgAAANwAAAAPAAAAAAAAAAAAAAAAAJgCAABkcnMvZG93&#10;bnJldi54bWxQSwUGAAAAAAQABAD1AAAAhwMAAAAA&#10;" path="m,l4440,e" filled="f" strokeweight=".48pt">
                  <v:path arrowok="t" o:connecttype="custom" o:connectlocs="0,0;4440,0" o:connectangles="0,0"/>
                </v:shape>
                <v:group id="Group 107" o:spid="_x0000_s1028" style="position:absolute;left:9118;top:299;width:2284;height:508" coordorigin="9118,299" coordsize="2284,508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Ixc0s3CAAAA3AAAAA8A&#10;AAAAAAAAAAAAAAAAqgIAAGRycy9kb3ducmV2LnhtbFBLBQYAAAAABAAEAPoAAACZAwAAAAA=&#10;">
                  <v:shape id="Freeform 108" o:spid="_x0000_s1029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e9PmcAA&#10;AADcAAAADwAAAGRycy9kb3ducmV2LnhtbERPS27CMBDdV+IO1iCxK3b5K2BQhVoBS9IeYBQPiWk8&#10;TmMX0ttjJCR28/S+s9p0rhYXaoP1rOFtqEAQF95YLjV8f32+LkCEiGyw9kwa/inAZt17WWFm/JWP&#10;dMljKVIIhww1VDE2mZShqMhhGPqGOHEn3zqMCbalNC1eU7ir5UipmXRoOTVU2NC2ouIn/3MazhNZ&#10;7I6/czW1e/WxnXbOHvKR1oN+974EEamLT/HDvTdp/nwM92fSBXJ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je9PmcAAAADcAAAADwAAAAAAAAAAAAAAAACYAgAAZHJzL2Rvd25y&#10;ZXYueG1sUEsFBgAAAAAEAAQA9QAAAIUDAAAAAA==&#10;" path="m231,l,,,231r231,l231,xe" filled="f" strokeweight=".72pt">
                    <v:path arrowok="t" o:connecttype="custom" o:connectlocs="231,0;0,0;0,231;231,231;231,0" o:connectangles="0,0,0,0,0"/>
                  </v:shape>
                  <v:shape id="Freeform 109" o:spid="_x0000_s1030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gbX7cEA&#10;AADcAAAADwAAAGRycy9kb3ducmV2LnhtbERPzWoCMRC+C32HMIXeNKmoW7ZGKWJRj64+wLCZ7qbd&#10;TLabqOvbG0HwNh/f78yXvWvEmbpgPWt4HykQxKU3lisNx8P38ANEiMgGG8+k4UoBlouXwRxz4y+8&#10;p3MRK5FCOOSooY6xzaUMZU0Ow8i3xIn78Z3DmGBXSdPhJYW7Ro6VmkmHllNDjS2tair/ipPT8DuR&#10;5Wb/n6mp3ar1ato7uyvGWr+99l+fICL18Sl+uLcmzc8mcH8mXSAXN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IG1+3BAAAA3AAAAA8AAAAAAAAAAAAAAAAAmAIAAGRycy9kb3du&#10;cmV2LnhtbFBLBQYAAAAABAAEAPUAAACGAwAAAAA=&#10;" path="m507,l276,r,231l507,231,507,xe" filled="f" strokeweight=".72pt">
                    <v:path arrowok="t" o:connecttype="custom" o:connectlocs="507,0;276,0;276,231;507,231;507,0" o:connectangles="0,0,0,0,0"/>
                  </v:shape>
                  <v:shape id="Freeform 110" o:spid="_x0000_s1031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UpydsEA&#10;AADcAAAADwAAAGRycy9kb3ducmV2LnhtbERPzWoCMRC+C75DGKE3TZSulq1RRCq1R9c+wLCZ7kY3&#10;k+0m6vbtjVDwNh/f7yzXvWvElbpgPWuYThQI4tIby5WG7+Nu/AYiRGSDjWfS8EcB1qvhYIm58Tc+&#10;0LWIlUghHHLUUMfY5lKGsiaHYeJb4sT9+M5hTLCrpOnwlsJdI2dKzaVDy6mhxpa2NZXn4uI0nF5l&#10;+Xn4XajM7tXHNuud/SpmWr+M+s07iEh9fIr/3XuT5i8yeDyTLpCrO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1KcnbBAAAA3AAAAA8AAAAAAAAAAAAAAAAAmAIAAGRycy9kb3du&#10;cmV2LnhtbFBLBQYAAAAABAAEAPUAAACGAwAAAAA=&#10;" path="m843,l612,r,231l843,231,843,xe" filled="f" strokeweight=".72pt">
                    <v:path arrowok="t" o:connecttype="custom" o:connectlocs="843,0;612,0;612,231;843,231;843,0" o:connectangles="0,0,0,0,0"/>
                  </v:shape>
                  <v:shape id="Freeform 111" o:spid="_x0000_s1032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jsAcEA&#10;AADcAAAADwAAAGRycy9kb3ducmV2LnhtbERPzWoCMRC+C75DGMGbJkp1y9YoIi3q0W0fYNhMd1M3&#10;k3WT6vr2Rij0Nh/f76w2vWvElbpgPWuYTRUI4tIby5WGr8+PySuIEJENNp5Jw50CbNbDwQpz4298&#10;omsRK5FCOOSooY6xzaUMZU0Ow9S3xIn79p3DmGBXSdPhLYW7Rs6VWkqHllNDjS3tairPxa/T8PMi&#10;y/3pkqmFPaj33aJ39ljMtR6P+u0biEh9/Bf/uQ8mzc+W8HwmXSD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J2Y7AHBAAAA3AAAAA8AAAAAAAAAAAAAAAAAmAIAAGRycy9kb3du&#10;cmV2LnhtbFBLBQYAAAAABAAEAPUAAACGAwAAAAA=&#10;" path="m1119,l888,r,231l1119,231,1119,xe" filled="f" strokeweight=".72pt">
                    <v:path arrowok="t" o:connecttype="custom" o:connectlocs="1119,0;888,0;888,231;1119,231;1119,0" o:connectangles="0,0,0,0,0"/>
                  </v:shape>
                  <v:shape id="Freeform 112" o:spid="_x0000_s1033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8tRJmsEA&#10;AADcAAAADwAAAGRycy9kb3ducmV2LnhtbERPzWoCMRC+F3yHMIK3mijaldUoIi3ao6sPMGzG3ehm&#10;st2kur59Uyj0Nh/f76w2vWvEnbpgPWuYjBUI4tIby5WG8+njdQEiRGSDjWfS8KQAm/XgZYW58Q8+&#10;0r2IlUghHHLUUMfY5lKGsiaHYexb4sRdfOcwJthV0nT4SOGukVOl3qRDy6mhxpZ2NZW34ttpuM5k&#10;uT9+ZWpuD+p9N++d/SymWo+G/XYJIlIf/8V/7oNJ87MMfp9JF8j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LUSZrBAAAA3AAAAA8AAAAAAAAAAAAAAAAAmAIAAGRycy9kb3du&#10;cmV2LnhtbFBLBQYAAAAABAAEAPUAAACGAwAAAAA=&#10;" path="m1455,l1223,r,231l1455,231,1455,xe" filled="f" strokeweight=".72pt">
                    <v:path arrowok="t" o:connecttype="custom" o:connectlocs="1455,0;1223,0;1223,231;1455,231;1455,0" o:connectangles="0,0,0,0,0"/>
                  </v:shape>
                  <v:shape id="Freeform 113" o:spid="_x0000_s1034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0vd6MMA&#10;AADcAAAADwAAAGRycy9kb3ducmV2LnhtbESPQW/CMAyF75P2HyJP2m0kQzCmQkATAo0dKfwAq/Ha&#10;sMbpmgDl3+PDpN1svef3Pi9WQ2jVhfrkI1t4HRlQxFV0nmsLx8P25R1UysgO28hk4UYJVsvHhwUW&#10;Ll55T5cy10pCOBVoocm5K7ROVUMB0yh2xKJ9xz5glrWvtevxKuGh1WNj3nRAz9LQYEfrhqqf8hws&#10;nCa6+tz/zszU78xmPR2C/yrH1j4/DR9zUJmG/G/+u945wZ8JrTwjE+jl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g0vd6MMAAADcAAAADwAAAAAAAAAAAAAAAACYAgAAZHJzL2Rv&#10;d25yZXYueG1sUEsFBgAAAAAEAAQA9QAAAIgDAAAAAA==&#10;" path="m1731,l1499,r,231l1731,231,1731,xe" filled="f" strokeweight=".72pt">
                    <v:path arrowok="t" o:connecttype="custom" o:connectlocs="1731,0;1499,0;1499,231;1731,231;1731,0" o:connectangles="0,0,0,0,0"/>
                  </v:shape>
                  <v:shape id="Freeform 114" o:spid="_x0000_s1035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Ad4c8EA&#10;AADcAAAADwAAAGRycy9kb3ducmV2LnhtbERPzWoCMRC+C32HMAVvmlS06tYoRRTt0dUHGDbjbtrN&#10;ZLuJur69KRS8zcf3O4tV52pxpTZYzxrehgoEceGN5VLD6bgdzECEiGyw9kwa7hRgtXzpLTAz/sYH&#10;uuaxFCmEQ4YaqhibTMpQVOQwDH1DnLizbx3GBNtSmhZvKdzVcqTUu3RoOTVU2NC6ouInvzgN32NZ&#10;7A6/UzWxe7VZTzpnv/KR1v3X7vMDRKQuPsX/7r1J86dz+HsmXSCX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wHeHPBAAAA3AAAAA8AAAAAAAAAAAAAAAAAmAIAAGRycy9kb3du&#10;cmV2LnhtbFBLBQYAAAAABAAEAPUAAACGAwAAAAA=&#10;" path="m2007,l1776,r,231l2007,231,2007,xe" filled="f" strokeweight=".72pt">
                    <v:path arrowok="t" o:connecttype="custom" o:connectlocs="2007,0;1776,0;1776,231;2007,231;2007,0" o:connectangles="0,0,0,0,0"/>
                  </v:shape>
                  <v:shape id="Freeform 115" o:spid="_x0000_s1036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OihycMA&#10;AADcAAAADwAAAGRycy9kb3ducmV2LnhtbESPQW/CMAyF75P2HyJP2m0kQzBQIaAJgcaOlP0Aq/Ha&#10;sMbpmgDl3+PDpN1svef3Pi/XQ2jVhfrkI1t4HRlQxFV0nmsLX8fdyxxUysgO28hk4UYJ1qvHhyUW&#10;Ll75QJcy10pCOBVoocm5K7ROVUMB0yh2xKJ9xz5glrWvtevxKuGh1WNj3nRAz9LQYEebhqqf8hws&#10;nCa6+jj8zszU7812Mx2C/yzH1j4/De8LUJmG/G/+u947wZ8LvjwjE+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OihycMAAADcAAAADwAAAAAAAAAAAAAAAACYAgAAZHJzL2Rv&#10;d25yZXYueG1sUEsFBgAAAAAEAAQA9QAAAIgDAAAAAA==&#10;" path="m2283,l2051,r,231l2283,231,2283,xe" filled="f" strokeweight=".72pt">
                    <v:path arrowok="t" o:connecttype="custom" o:connectlocs="2283,0;2051,0;2051,231;2283,231;2283,0" o:connectangles="0,0,0,0,0"/>
                  </v:shape>
                  <v:shape id="Freeform 116" o:spid="_x0000_s1037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6QEUsEA&#10;AADcAAAADwAAAGRycy9kb3ducmV2LnhtbERPS27CMBDdI/UO1lTqDuyg8lHAQRVqVVgSOMAoHhLT&#10;eJzGLqS3ryshsZun9531ZnCtuFIfrGcN2USBIK68sVxrOB0/xksQISIbbD2Thl8KsCmeRmvMjb/x&#10;ga5lrEUK4ZCjhibGLpcyVA05DBPfESfu7HuHMcG+lqbHWwp3rZwqNZcOLaeGBjvaNlR9lT9Ow+VV&#10;Vp+H74Wa2Z16384GZ/flVOuX5+FtBSLSEB/iu3tn0vxlBv/PpAtk8Q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ekBFLBAAAA3AAAAA8AAAAAAAAAAAAAAAAAmAIAAGRycy9kb3du&#10;cmV2LnhtbFBLBQYAAAAABAAEAPUAAACGAwAAAAA=&#10;" path="m231,276l,276,,507r231,l231,276xe" filled="f" strokeweight=".72pt">
                    <v:path arrowok="t" o:connecttype="custom" o:connectlocs="231,276;0,276;0,507;231,507;231,276" o:connectangles="0,0,0,0,0"/>
                  </v:shape>
                  <v:shape id="Freeform 117" o:spid="_x0000_s1038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3aaJcEA&#10;AADcAAAADwAAAGRycy9kb3ducmV2LnhtbERPzWoCMRC+F3yHMEJvNXGpVVajiFS0R1cfYNiMu9HN&#10;ZLuJur59Uyj0Nh/f7yxWvWvEnbpgPWsYjxQI4tIby5WG03H7NgMRIrLBxjNpeFKA1XLwssDc+Acf&#10;6F7ESqQQDjlqqGNscylDWZPDMPItceLOvnMYE+wqaTp8pHDXyEypD+nQcmqosaVNTeW1uDkNl3dZ&#10;7g7fUzWxe/W5mfTOfhWZ1q/Dfj0HEamP/+I/996k+bMMfp9JF8jl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d2miXBAAAA3AAAAA8AAAAAAAAAAAAAAAAAmAIAAGRycy9kb3du&#10;cmV2LnhtbFBLBQYAAAAABAAEAPUAAACGAwAAAAA=&#10;" path="m507,276r-231,l276,507r231,l507,276xe" filled="f" strokeweight=".72pt">
                    <v:path arrowok="t" o:connecttype="custom" o:connectlocs="507,276;276,276;276,507;507,507;507,276" o:connectangles="0,0,0,0,0"/>
                  </v:shape>
                  <v:shape id="Freeform 118" o:spid="_x0000_s1039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Do/vsAA&#10;AADcAAAADwAAAGRycy9kb3ducmV2LnhtbERPS27CMBDdV+IO1iCxK3b5K2BQhVoBS9IeYBQPiWk8&#10;TmMX0ttjJCR28/S+s9p0rhYXaoP1rOFtqEAQF95YLjV8f32+LkCEiGyw9kwa/inAZt17WWFm/JWP&#10;dMljKVIIhww1VDE2mZShqMhhGPqGOHEn3zqMCbalNC1eU7ir5UipmXRoOTVU2NC2ouIn/3MazhNZ&#10;7I6/czW1e/WxnXbOHvKR1oN+974EEamLT/HDvTdp/mIM92fSBXJ9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uDo/vsAAAADcAAAADwAAAAAAAAAAAAAAAACYAgAAZHJzL2Rvd25y&#10;ZXYueG1sUEsFBgAAAAAEAAQA9QAAAIUDAAAAAA==&#10;" path="m843,276r-231,l612,507r231,l843,276xe" filled="f" strokeweight=".72pt">
                    <v:path arrowok="t" o:connecttype="custom" o:connectlocs="843,276;612,276;612,507;843,507;843,276" o:connectangles="0,0,0,0,0"/>
                  </v:shape>
                  <v:shape id="Freeform 119" o:spid="_x0000_s1040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9OnysEA&#10;AADcAAAADwAAAGRycy9kb3ducmV2LnhtbERP3WrCMBS+H/gO4QjezUTRTappEZnMXdr5AIfm2Eab&#10;k9pk2r39Mhjs7nx8v2dTDK4Vd+qD9axhNlUgiCtvLNcaTp/75xWIEJENtp5JwzcFKPLR0wYz4x98&#10;pHsZa5FCOGSooYmxy6QMVUMOw9R3xIk7+95hTLCvpenxkcJdK+dKvUiHllNDgx3tGqqu5ZfTcFnI&#10;6v14e1VLe1Bvu+Xg7Ec513oyHrZrEJGG+C/+cx9Mmr9awO8z6QKZ/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fTp8rBAAAA3AAAAA8AAAAAAAAAAAAAAAAAmAIAAGRycy9kb3du&#10;cmV2LnhtbFBLBQYAAAAABAAEAPUAAACGAwAAAAA=&#10;" path="m1119,276r-231,l888,507r231,l1119,276xe" filled="f" strokeweight=".72pt">
                    <v:path arrowok="t" o:connecttype="custom" o:connectlocs="1119,276;888,276;888,507;1119,507;1119,276" o:connectangles="0,0,0,0,0"/>
                  </v:shape>
                  <v:shape id="Freeform 120" o:spid="_x0000_s1041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J8CUcEA&#10;AADcAAAADwAAAGRycy9kb3ducmV2LnhtbERPzWoCMRC+F3yHMIK3mihuldUoIi3ao6sPMGzG3ehm&#10;st2kur59Uyj0Nh/f76w2vWvEnbpgPWuYjBUI4tIby5WG8+njdQEiRGSDjWfS8KQAm/XgZYW58Q8+&#10;0r2IlUghHHLUUMfY5lKGsiaHYexb4sRdfOcwJthV0nT4SOGukVOl3qRDy6mhxpZ2NZW34ttpuM5k&#10;uT9+zVVmD+p9l/XOfhZTrUfDfrsEEamP/+I/98Gk+YsMfp9JF8j1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ifAlHBAAAA3AAAAA8AAAAAAAAAAAAAAAAAmAIAAGRycy9kb3du&#10;cmV2LnhtbFBLBQYAAAAABAAEAPUAAACGAwAAAAA=&#10;" path="m1455,276r-232,l1223,507r232,l1455,276xe" filled="f" strokeweight=".72pt">
                    <v:path arrowok="t" o:connecttype="custom" o:connectlocs="1455,276;1223,276;1223,507;1455,507;1455,276" o:connectangles="0,0,0,0,0"/>
                  </v:shape>
                  <v:shape id="Freeform 121" o:spid="_x0000_s1042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E2cJsEA&#10;AADcAAAADwAAAGRycy9kb3ducmV2LnhtbERP3WrCMBS+F/YO4Qy802QyXammZciGemnnAxyaYxvX&#10;nHRNpt3bL8Jgd+fj+z2bcnSduNIQrGcNT3MFgrj2xnKj4fTxPstAhIhssPNMGn4oQFk8TDaYG3/j&#10;I12r2IgUwiFHDW2MfS5lqFtyGOa+J07c2Q8OY4JDI82AtxTuOrlQaiUdWk4NLfa0ban+rL6dhsuz&#10;rHfHrxe1tHv1tl2Ozh6qhdbTx/F1DSLSGP/Ff+69SfOzFdyfSRfI4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nCbBAAAA3AAAAA8AAAAAAAAAAAAAAAAAmAIAAGRycy9kb3du&#10;cmV2LnhtbFBLBQYAAAAABAAEAPUAAACGAwAAAAA=&#10;" path="m1731,276r-232,l1499,507r232,l1731,276xe" filled="f" strokeweight=".72pt">
                    <v:path arrowok="t" o:connecttype="custom" o:connectlocs="1731,276;1499,276;1499,507;1731,507;1731,276" o:connectangles="0,0,0,0,0"/>
                  </v:shape>
                  <v:shape id="Freeform 122" o:spid="_x0000_s1043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wE5vcEA&#10;AADcAAAADwAAAGRycy9kb3ducmV2LnhtbERPzWoCMRC+F/oOYQq91aRSu7IapYhSPbr6AMNm3I1u&#10;Jusm6vbtjSD0Nh/f70znvWvElbpgPWv4HCgQxKU3lisN+93qYwwiRGSDjWfS8EcB5rPXlynmxt94&#10;S9ciViKFcMhRQx1jm0sZypochoFviRN38J3DmGBXSdPhLYW7Rg6V+pYOLaeGGlta1FSeiovTcPyS&#10;5e/2nKmRXavlYtQ7uymGWr+/9T8TEJH6+C9+utcmzR9n8HgmXSBnd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cBOb3BAAAA3AAAAA8AAAAAAAAAAAAAAAAAmAIAAGRycy9kb3du&#10;cmV2LnhtbFBLBQYAAAAABAAEAPUAAACGAwAAAAA=&#10;" path="m2007,276r-231,l1776,507r231,l2007,276xe" filled="f" strokeweight=".72pt">
                    <v:path arrowok="t" o:connecttype="custom" o:connectlocs="2007,276;1776,276;1776,507;2007,507;2007,276" o:connectangles="0,0,0,0,0"/>
                  </v:shape>
                  <v:shape id="Freeform 123" o:spid="_x0000_s1044" style="position:absolute;left:9118;top:299;width:2284;height:508;visibility:visible;mso-wrap-style:square;v-text-anchor:top" coordsize="2284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6tz8MA&#10;AADcAAAADwAAAGRycy9kb3ducmV2LnhtbESPQW/CMAyF75P2HyJP2m0kQzBQIaAJgcaOlP0Aq/Ha&#10;sMbpmgDl3+PDpN1svef3Pi/XQ2jVhfrkI1t4HRlQxFV0nmsLX8fdyxxUysgO28hk4UYJ1qvHhyUW&#10;Ll75QJcy10pCOBVoocm5K7ROVUMB0yh2xKJ9xz5glrWvtevxKuGh1WNj3nRAz9LQYEebhqqf8hws&#10;nCa6+jj8zszU7812Mx2C/yzH1j4/De8LUJmG/G/+u947wZ8LrTwjE+jV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p6tz8MAAADcAAAADwAAAAAAAAAAAAAAAACYAgAAZHJzL2Rv&#10;d25yZXYueG1sUEsFBgAAAAAEAAQA9QAAAIgDAAAAAA==&#10;" path="m2283,276r-232,l2051,507r232,l2283,276xe" filled="f" strokeweight=".72pt">
                    <v:path arrowok="t" o:connecttype="custom" o:connectlocs="2283,276;2051,276;2051,507;2283,507;2283,276" o:connectangles="0,0,0,0,0"/>
                  </v:shape>
                </v:group>
                <w10:wrap anchorx="page"/>
              </v:group>
            </w:pict>
          </mc:Fallback>
        </mc:AlternateContent>
      </w:r>
      <w:r w:rsidR="002A69B4">
        <w:t>Kuras</w:t>
      </w:r>
      <w:r w:rsidR="002A69B4">
        <w:rPr>
          <w:spacing w:val="-2"/>
        </w:rPr>
        <w:t xml:space="preserve"> </w:t>
      </w:r>
      <w:r w:rsidR="002A69B4">
        <w:t>dzemdības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9029"/>
          <w:tab w:val="left" w:pos="9641"/>
        </w:tabs>
        <w:kinsoku w:val="0"/>
        <w:overflowPunct w:val="0"/>
        <w:ind w:left="1441" w:hanging="360"/>
      </w:pPr>
      <w:r>
        <w:t>Pēdējās menstruācijas</w:t>
      </w:r>
      <w:r>
        <w:rPr>
          <w:spacing w:val="-5"/>
        </w:rPr>
        <w:t xml:space="preserve"> </w:t>
      </w:r>
      <w:r>
        <w:t>datums</w:t>
      </w:r>
      <w:r>
        <w:rPr>
          <w:spacing w:val="-1"/>
        </w:rPr>
        <w:t xml:space="preserve"> </w:t>
      </w:r>
      <w:r>
        <w:t>(</w:t>
      </w:r>
      <w:proofErr w:type="spellStart"/>
      <w:r>
        <w:t>dd.mm.gggg</w:t>
      </w:r>
      <w:proofErr w:type="spellEnd"/>
      <w:r>
        <w:t>)</w:t>
      </w:r>
      <w:r>
        <w:tab/>
        <w:t>.</w:t>
      </w:r>
      <w:r>
        <w:tab/>
        <w:t>.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3"/>
          <w:tab w:val="left" w:pos="9029"/>
          <w:tab w:val="left" w:pos="9641"/>
        </w:tabs>
        <w:kinsoku w:val="0"/>
        <w:overflowPunct w:val="0"/>
        <w:ind w:left="1442" w:hanging="361"/>
      </w:pPr>
      <w:r>
        <w:t>Pirmās augļa</w:t>
      </w:r>
      <w:r>
        <w:rPr>
          <w:spacing w:val="-2"/>
        </w:rPr>
        <w:t xml:space="preserve"> </w:t>
      </w:r>
      <w:r>
        <w:t>kustības</w:t>
      </w:r>
      <w:r>
        <w:rPr>
          <w:spacing w:val="-1"/>
        </w:rPr>
        <w:t xml:space="preserve"> </w:t>
      </w:r>
      <w:r>
        <w:t>(</w:t>
      </w:r>
      <w:proofErr w:type="spellStart"/>
      <w:r>
        <w:t>dd.mm.gggg</w:t>
      </w:r>
      <w:proofErr w:type="spellEnd"/>
      <w:r>
        <w:t>)</w:t>
      </w:r>
      <w:r>
        <w:tab/>
        <w:t>.</w:t>
      </w:r>
      <w:r>
        <w:tab/>
        <w:t>.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4"/>
          <w:tab w:val="left" w:pos="10806"/>
        </w:tabs>
        <w:kinsoku w:val="0"/>
        <w:overflowPunct w:val="0"/>
        <w:ind w:left="1441" w:hanging="360"/>
      </w:pPr>
      <w:r>
        <w:t>Dzemdes dibena augstums</w:t>
      </w:r>
      <w:r>
        <w:rPr>
          <w:spacing w:val="-5"/>
        </w:rPr>
        <w:t xml:space="preserve"> </w:t>
      </w:r>
      <w:r>
        <w:t>(centimetros)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3"/>
          <w:tab w:val="left" w:pos="10805"/>
        </w:tabs>
        <w:kinsoku w:val="0"/>
        <w:overflowPunct w:val="0"/>
        <w:ind w:left="1441" w:hanging="360"/>
      </w:pPr>
      <w:r>
        <w:t>Vēdera apkārtmērs</w:t>
      </w:r>
      <w:r>
        <w:rPr>
          <w:spacing w:val="-6"/>
        </w:rPr>
        <w:t xml:space="preserve"> </w:t>
      </w:r>
      <w:r>
        <w:t>(centimetros)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4"/>
          <w:tab w:val="left" w:pos="10804"/>
        </w:tabs>
        <w:kinsoku w:val="0"/>
        <w:overflowPunct w:val="0"/>
        <w:ind w:left="1441" w:hanging="360"/>
      </w:pPr>
      <w:r>
        <w:t>Augļa stāvoklis, pozīcija un</w:t>
      </w:r>
      <w:r>
        <w:rPr>
          <w:spacing w:val="-10"/>
        </w:rPr>
        <w:t xml:space="preserve"> </w:t>
      </w:r>
      <w:r>
        <w:t>veids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2"/>
          <w:tab w:val="left" w:pos="10803"/>
        </w:tabs>
        <w:kinsoku w:val="0"/>
        <w:overflowPunct w:val="0"/>
        <w:ind w:left="1441" w:hanging="360"/>
      </w:pPr>
      <w:r>
        <w:t>Augļa sirdspuksti, vieta,</w:t>
      </w:r>
      <w:r>
        <w:rPr>
          <w:spacing w:val="-19"/>
        </w:rPr>
        <w:t xml:space="preserve"> </w:t>
      </w:r>
      <w:r>
        <w:t>skaits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4"/>
          <w:tab w:val="left" w:pos="10805"/>
        </w:tabs>
        <w:kinsoku w:val="0"/>
        <w:overflowPunct w:val="0"/>
        <w:ind w:left="1441" w:hanging="360"/>
      </w:pPr>
      <w:proofErr w:type="spellStart"/>
      <w:r>
        <w:t>Priekšguļošā</w:t>
      </w:r>
      <w:proofErr w:type="spellEnd"/>
      <w:r>
        <w:rPr>
          <w:spacing w:val="-2"/>
        </w:rPr>
        <w:t xml:space="preserve"> </w:t>
      </w:r>
      <w:r>
        <w:t>daļa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4"/>
          <w:tab w:val="left" w:pos="10805"/>
        </w:tabs>
        <w:kinsoku w:val="0"/>
        <w:overflowPunct w:val="0"/>
        <w:ind w:left="1441" w:hanging="360"/>
      </w:pPr>
      <w:r>
        <w:t xml:space="preserve">Kur atrodas </w:t>
      </w:r>
      <w:proofErr w:type="spellStart"/>
      <w:r>
        <w:t>priekšguļošā</w:t>
      </w:r>
      <w:proofErr w:type="spellEnd"/>
      <w:r>
        <w:rPr>
          <w:spacing w:val="-4"/>
        </w:rPr>
        <w:t xml:space="preserve"> </w:t>
      </w:r>
      <w:r>
        <w:t>daļa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4"/>
          <w:tab w:val="left" w:pos="10804"/>
        </w:tabs>
        <w:kinsoku w:val="0"/>
        <w:overflowPunct w:val="0"/>
        <w:ind w:left="1441" w:hanging="360"/>
      </w:pPr>
      <w:r>
        <w:t>Dzemdību</w:t>
      </w:r>
      <w:r>
        <w:rPr>
          <w:spacing w:val="-4"/>
        </w:rPr>
        <w:t xml:space="preserve"> </w:t>
      </w:r>
      <w:r>
        <w:t>darbība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3"/>
          <w:tab w:val="left" w:pos="10804"/>
        </w:tabs>
        <w:kinsoku w:val="0"/>
        <w:overflowPunct w:val="0"/>
        <w:ind w:left="1441" w:hanging="360"/>
      </w:pPr>
      <w:r>
        <w:t>Paredzamais augļa</w:t>
      </w:r>
      <w:r>
        <w:rPr>
          <w:spacing w:val="-7"/>
        </w:rPr>
        <w:t xml:space="preserve"> </w:t>
      </w:r>
      <w:r>
        <w:t>saturs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527"/>
        </w:tabs>
        <w:kinsoku w:val="0"/>
        <w:overflowPunct w:val="0"/>
        <w:spacing w:before="90"/>
        <w:ind w:left="1441" w:hanging="360"/>
      </w:pPr>
      <w:r>
        <w:t xml:space="preserve">Ārsts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ind w:left="453" w:right="323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2A69B4" w:rsidRDefault="002A69B4">
      <w:pPr>
        <w:pStyle w:val="BodyText"/>
        <w:kinsoku w:val="0"/>
        <w:overflowPunct w:val="0"/>
      </w:pP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754"/>
        </w:tabs>
        <w:kinsoku w:val="0"/>
        <w:overflowPunct w:val="0"/>
        <w:spacing w:before="1"/>
        <w:ind w:left="1441" w:hanging="360"/>
      </w:pPr>
      <w:r>
        <w:t xml:space="preserve">Vecmāte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ind w:left="1104" w:right="323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2A69B4" w:rsidRDefault="002A69B4">
      <w:pPr>
        <w:pStyle w:val="BodyText"/>
        <w:kinsoku w:val="0"/>
        <w:overflowPunct w:val="0"/>
        <w:spacing w:before="1"/>
      </w:pPr>
    </w:p>
    <w:p w:rsidR="002A69B4" w:rsidRDefault="002A69B4">
      <w:pPr>
        <w:pStyle w:val="Heading2"/>
        <w:kinsoku w:val="0"/>
        <w:overflowPunct w:val="0"/>
        <w:spacing w:before="0"/>
        <w:ind w:left="4865"/>
      </w:pPr>
      <w:r>
        <w:t>II. Dzemdību norise</w:t>
      </w:r>
    </w:p>
    <w:p w:rsidR="002A69B4" w:rsidRDefault="002A69B4">
      <w:pPr>
        <w:pStyle w:val="BodyText"/>
        <w:kinsoku w:val="0"/>
        <w:overflowPunct w:val="0"/>
        <w:spacing w:before="9"/>
        <w:rPr>
          <w:b/>
          <w:bCs/>
          <w:sz w:val="23"/>
          <w:szCs w:val="23"/>
        </w:rPr>
      </w:pP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4"/>
          <w:tab w:val="left" w:pos="10804"/>
        </w:tabs>
        <w:kinsoku w:val="0"/>
        <w:overflowPunct w:val="0"/>
        <w:ind w:left="1441" w:hanging="360"/>
      </w:pPr>
      <w:r>
        <w:t>Dzemdību sāpes</w:t>
      </w:r>
      <w:r>
        <w:rPr>
          <w:spacing w:val="-5"/>
        </w:rPr>
        <w:t xml:space="preserve"> </w:t>
      </w:r>
      <w:r>
        <w:t>sākās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4"/>
          <w:tab w:val="left" w:pos="10805"/>
        </w:tabs>
        <w:kinsoku w:val="0"/>
        <w:overflowPunct w:val="0"/>
        <w:ind w:left="1441" w:hanging="360"/>
      </w:pPr>
      <w:r>
        <w:t>Ūdeņi</w:t>
      </w:r>
      <w:r>
        <w:rPr>
          <w:spacing w:val="-2"/>
        </w:rPr>
        <w:t xml:space="preserve"> </w:t>
      </w:r>
      <w:r>
        <w:t>nogāja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3"/>
          <w:tab w:val="left" w:pos="10804"/>
        </w:tabs>
        <w:kinsoku w:val="0"/>
        <w:overflowPunct w:val="0"/>
        <w:ind w:left="1441" w:hanging="360"/>
      </w:pPr>
      <w:r>
        <w:t>Ūdeņu raksturs un</w:t>
      </w:r>
      <w:r>
        <w:rPr>
          <w:spacing w:val="-3"/>
        </w:rPr>
        <w:t xml:space="preserve"> </w:t>
      </w:r>
      <w:r>
        <w:t>daudzums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4"/>
          <w:tab w:val="left" w:pos="10805"/>
        </w:tabs>
        <w:kinsoku w:val="0"/>
        <w:overflowPunct w:val="0"/>
        <w:ind w:left="1441" w:hanging="360"/>
      </w:pPr>
      <w:r>
        <w:t>Pilns</w:t>
      </w:r>
      <w:r>
        <w:rPr>
          <w:spacing w:val="-4"/>
        </w:rPr>
        <w:t xml:space="preserve"> </w:t>
      </w:r>
      <w:r>
        <w:t>atvērums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t>Bērns</w:t>
      </w:r>
      <w:r>
        <w:rPr>
          <w:spacing w:val="-1"/>
        </w:rPr>
        <w:t xml:space="preserve"> </w:t>
      </w:r>
      <w:r>
        <w:t>piedzima:</w:t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623"/>
          <w:tab w:val="left" w:pos="6365"/>
          <w:tab w:val="left" w:pos="10805"/>
        </w:tabs>
        <w:kinsoku w:val="0"/>
        <w:overflowPunct w:val="0"/>
        <w:ind w:left="1622" w:hanging="541"/>
      </w:pPr>
      <w:r>
        <w:t>pirmais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</w:pPr>
    </w:p>
    <w:p w:rsidR="002A69B4" w:rsidRDefault="0093051F">
      <w:pPr>
        <w:pStyle w:val="ListParagraph"/>
        <w:numPr>
          <w:ilvl w:val="2"/>
          <w:numId w:val="8"/>
        </w:numPr>
        <w:tabs>
          <w:tab w:val="left" w:pos="1803"/>
          <w:tab w:val="left" w:pos="9029"/>
          <w:tab w:val="left" w:pos="9641"/>
        </w:tabs>
        <w:kinsoku w:val="0"/>
        <w:overflowPunct w:val="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4928" behindDoc="1" locked="0" layoutInCell="0" allowOverlap="1">
                <wp:simplePos x="0" y="0"/>
                <wp:positionH relativeFrom="page">
                  <wp:posOffset>5789930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67" name="Group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9118" y="23"/>
                          <a:chExt cx="508" cy="232"/>
                        </a:xfrm>
                      </wpg:grpSpPr>
                      <wps:wsp>
                        <wps:cNvPr id="168" name="Freeform 125"/>
                        <wps:cNvSpPr>
                          <a:spLocks/>
                        </wps:cNvSpPr>
                        <wps:spPr bwMode="auto">
                          <a:xfrm>
                            <a:off x="9118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9" name="Freeform 126"/>
                        <wps:cNvSpPr>
                          <a:spLocks/>
                        </wps:cNvSpPr>
                        <wps:spPr bwMode="auto">
                          <a:xfrm>
                            <a:off x="9118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4" o:spid="_x0000_s1026" style="position:absolute;margin-left:455.9pt;margin-top:1.15pt;width:25.4pt;height:11.6pt;z-index:-251671552;mso-position-horizontal-relative:page" coordorigin="9118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" o:allowincell="f">
                <v:shape id="Freeform 125" o:spid="_x0000_s1027" style="position:absolute;left:9118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RvXUcQA&#10;AADcAAAADwAAAGRycy9kb3ducmV2LnhtbESPQWsCMRCF7wX/Qxihl1KzehC7NYotCD0JVfE8bKab&#10;ZZPJuonu+u87h0JvM7w3732z3o7Bqzv1qYlsYD4rQBFX0TZcGzif9q8rUCkjW/SRycCDEmw3k6c1&#10;ljYO/E33Y66VhHAq0YDLuSu1TpWjgGkWO2LRfmIfMMva19r2OEh48HpRFEsdsGFpcNjRp6OqPd6C&#10;gYNvV5fDUA0f19PCvb2c57F9eGOep+PuHVSmMf+b/66/rOAvhVaekQn05hc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Ub11HEAAAA3A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126" o:spid="_x0000_s1028" style="position:absolute;left:9118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ldyysEA&#10;AADcAAAADwAAAGRycy9kb3ducmV2LnhtbERPS4vCMBC+L/gfwgheFk31IFqN4goLexJ84HloxqY0&#10;mXSbaOu/N8LC3ubje8562zsrHtSGyrOC6SQDQVx4XXGp4HL+Hi9AhIis0XomBU8KsN0MPtaYa9/x&#10;kR6nWIoUwiFHBSbGJpcyFIYcholviBN3863DmGBbSt1il8KdlbMsm0uHFacGgw3tDRX16e4UHGy9&#10;uB66ovv6Pc/M8vMy9fXTKjUa9rsViEh9/Bf/uX90mj9fwvuZdIHcvA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pXcsrBAAAA3AAAAA8AAAAAAAAAAAAAAAAAmAIAAGRycy9kb3du&#10;cmV2LnhtbFBLBQYAAAAABAAEAPUAAACG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5952" behindDoc="1" locked="0" layoutInCell="0" allowOverlap="1">
                <wp:simplePos x="0" y="0"/>
                <wp:positionH relativeFrom="page">
                  <wp:posOffset>6178550</wp:posOffset>
                </wp:positionH>
                <wp:positionV relativeFrom="paragraph">
                  <wp:posOffset>14605</wp:posOffset>
                </wp:positionV>
                <wp:extent cx="322580" cy="147320"/>
                <wp:effectExtent l="0" t="0" r="0" b="0"/>
                <wp:wrapNone/>
                <wp:docPr id="164" name="Group 12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9730" y="23"/>
                          <a:chExt cx="508" cy="232"/>
                        </a:xfrm>
                      </wpg:grpSpPr>
                      <wps:wsp>
                        <wps:cNvPr id="165" name="Freeform 128"/>
                        <wps:cNvSpPr>
                          <a:spLocks/>
                        </wps:cNvSpPr>
                        <wps:spPr bwMode="auto">
                          <a:xfrm>
                            <a:off x="9730" y="23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6" name="Freeform 129"/>
                        <wps:cNvSpPr>
                          <a:spLocks/>
                        </wps:cNvSpPr>
                        <wps:spPr bwMode="auto">
                          <a:xfrm>
                            <a:off x="9730" y="23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27" o:spid="_x0000_s1026" style="position:absolute;margin-left:486.5pt;margin-top:1.15pt;width:25.4pt;height:11.6pt;z-index:-251670528;mso-position-horizontal-relative:page" coordorigin="9730,23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" o:allowincell="f">
                <v:shape id="Freeform 128" o:spid="_x0000_s1027" style="position:absolute;left:973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xp4z8IA&#10;AADcAAAADwAAAGRycy9kb3ducmV2LnhtbERP32vCMBB+H+x/CDfYy9BUYaKdUXQw2JOgFZ+P5taU&#10;JpfaRFv/+0UQfLuP7+ct14Oz4kpdqD0rmIwzEMSl1zVXCo7Fz2gOIkRkjdYzKbhRgPXq9WWJufY9&#10;7+l6iJVIIRxyVGBibHMpQ2nIYRj7ljhxf75zGBPsKqk77FO4s3KaZTPpsObUYLClb0Nlc7g4BTvb&#10;zE+7vuy352JqFh/HiW9uVqn3t2HzBSLSEJ/ih/tXp/mzT7g/ky6Qq3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7GnjPwgAAANwAAAAPAAAAAAAAAAAAAAAAAJgCAABkcnMvZG93&#10;bnJldi54bWxQSwUGAAAAAAQABAD1AAAAhw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29" o:spid="_x0000_s1028" style="position:absolute;left:9730;top:23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8jmuMEA&#10;AADcAAAADwAAAGRycy9kb3ducmV2LnhtbERPTYvCMBC9L/gfwgheFk31ULQaZV0QPAmr4nloZpvS&#10;ZFKbrK3/3iws7G0e73M2u8FZ8aAu1J4VzGcZCOLS65orBdfLYboEESKyRuuZFDwpwG47ettgoX3P&#10;X/Q4x0qkEA4FKjAxtoWUoTTkMMx8S5y4b985jAl2ldQd9incWbnIslw6rDk1GGzp01DZnH+cgpNt&#10;lrdTX/b7+2VhVu/XuW+eVqnJePhYg4g0xH/xn/uo0/w8h99n0gVy+wI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vI5rjBAAAA3AAAAA8AAAAAAAAAAAAAAAAAmAIAAGRycy9kb3du&#10;cmV2LnhtbFBLBQYAAAAABAAEAPUAAACG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46976" behindDoc="0" locked="0" layoutInCell="0" allowOverlap="1">
                <wp:simplePos x="0" y="0"/>
                <wp:positionH relativeFrom="page">
                  <wp:posOffset>6567170</wp:posOffset>
                </wp:positionH>
                <wp:positionV relativeFrom="paragraph">
                  <wp:posOffset>14605</wp:posOffset>
                </wp:positionV>
                <wp:extent cx="673100" cy="147320"/>
                <wp:effectExtent l="0" t="0" r="0" b="0"/>
                <wp:wrapNone/>
                <wp:docPr id="159" name="Group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10342" y="23"/>
                          <a:chExt cx="1060" cy="232"/>
                        </a:xfrm>
                      </wpg:grpSpPr>
                      <wps:wsp>
                        <wps:cNvPr id="160" name="Freeform 131"/>
                        <wps:cNvSpPr>
                          <a:spLocks/>
                        </wps:cNvSpPr>
                        <wps:spPr bwMode="auto">
                          <a:xfrm>
                            <a:off x="10342" y="23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1" name="Freeform 132"/>
                        <wps:cNvSpPr>
                          <a:spLocks/>
                        </wps:cNvSpPr>
                        <wps:spPr bwMode="auto">
                          <a:xfrm>
                            <a:off x="10342" y="23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5 w 1060"/>
                              <a:gd name="T3" fmla="*/ 0 h 232"/>
                              <a:gd name="T4" fmla="*/ 275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2" name="Freeform 133"/>
                        <wps:cNvSpPr>
                          <a:spLocks/>
                        </wps:cNvSpPr>
                        <wps:spPr bwMode="auto">
                          <a:xfrm>
                            <a:off x="10342" y="23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2 w 1060"/>
                              <a:gd name="T3" fmla="*/ 0 h 232"/>
                              <a:gd name="T4" fmla="*/ 552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2" y="0"/>
                                </a:lnTo>
                                <a:lnTo>
                                  <a:pt x="552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63" name="Freeform 134"/>
                        <wps:cNvSpPr>
                          <a:spLocks/>
                        </wps:cNvSpPr>
                        <wps:spPr bwMode="auto">
                          <a:xfrm>
                            <a:off x="10342" y="23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7 w 1060"/>
                              <a:gd name="T3" fmla="*/ 0 h 232"/>
                              <a:gd name="T4" fmla="*/ 827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7" y="0"/>
                                </a:lnTo>
                                <a:lnTo>
                                  <a:pt x="827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0" o:spid="_x0000_s1026" style="position:absolute;margin-left:517.1pt;margin-top:1.15pt;width:53pt;height:11.6pt;z-index:251646976;mso-position-horizontal-relative:page" coordorigin="10342,23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" o:allowincell="f">
                <v:shape id="Freeform 131" o:spid="_x0000_s1027" style="position:absolute;left:103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h1H8UA&#10;AADcAAAADwAAAGRycy9kb3ducmV2LnhtbESPT2vCQBDF7wW/wzIFL0U39RA0dZUiFUR68Q96HbJj&#10;EpqdTXe3Gr+9cyh4m+G9ee8382XvWnWlEBvPBt7HGSji0tuGKwPHw3o0BRUTssXWMxm4U4TlYvAy&#10;x8L6G+/ouk+VkhCOBRqoU+oKrWNZk8M49h2xaBcfHCZZQ6VtwJuEu1ZPsizXDhuWhho7WtVU/uz/&#10;nIE8Wx9m3+l4/nWTy8l/TWkbNm/GDF/7zw9Qifr0NP9fb6zg54Ivz8gEevE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W+HUfxQAAANwAAAAPAAAAAAAAAAAAAAAAAJgCAABkcnMv&#10;ZG93bnJldi54bWxQSwUGAAAAAAQABAD1AAAAigMAAAAA&#10;" path="m231,l,,,231r231,l231,xe" filled="f" strokeweight=".72pt">
                  <v:path arrowok="t" o:connecttype="custom" o:connectlocs="231,0;0,0;0,231;231,231;231,0" o:connectangles="0,0,0,0,0"/>
                </v:shape>
                <v:shape id="Freeform 132" o:spid="_x0000_s1028" style="position:absolute;left:103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TQhMEA&#10;AADcAAAADwAAAGRycy9kb3ducmV2LnhtbERPS4vCMBC+L/gfwgheFk31ULQaRWQFkb34QK9DM7bF&#10;ZtJNotZ/vxEEb/PxPWe2aE0t7uR8ZVnBcJCAIM6trrhQcDys+2MQPiBrrC2Tgid5WMw7XzPMtH3w&#10;ju77UIgYwj5DBWUITSalz0sy6Ae2IY7cxTqDIUJXSO3wEcNNLUdJkkqDFceGEhtalZRf9zejIE3W&#10;h8lvOJ7/zOhysj9j2rrNt1K9brucggjUho/47d7oOD8dwuuZeIG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m00ITBAAAA3AAAAA8AAAAAAAAAAAAAAAAAmAIAAGRycy9kb3du&#10;cmV2LnhtbFBLBQYAAAAABAAEAPUAAACGAwAAAAA=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133" o:spid="_x0000_s1029" style="position:absolute;left:103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WZO88MA&#10;AADcAAAADwAAAGRycy9kb3ducmV2LnhtbERPTWvCQBC9F/wPywheSt00h6CpqxSpIKWXJkGvQ3ZM&#10;QrOzcXc16b/vFgq9zeN9zmY3mV7cyfnOsoLnZQKCuLa640ZBVR6eViB8QNbYWyYF3+Rht509bDDX&#10;duRPuhehETGEfY4K2hCGXEpft2TQL+1AHLmLdQZDhK6R2uEYw00v0yTJpMGOY0OLA+1bqr+Km1GQ&#10;JYdy/RGq89Wkl5N9W9G7Oz4qtZhPry8gAk3hX/znPuo4P0vh95l4gdz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WZO88MAAADcAAAADwAAAAAAAAAAAAAAAACYAgAAZHJzL2Rv&#10;d25yZXYueG1sUEsFBgAAAAAEAAQA9QAAAIgDAAAAAA==&#10;" path="m783,l552,r,231l783,231,783,xe" filled="f" strokeweight=".72pt">
                  <v:path arrowok="t" o:connecttype="custom" o:connectlocs="783,0;552,0;552,231;783,231;783,0" o:connectangles="0,0,0,0,0"/>
                </v:shape>
                <v:shape id="Freeform 134" o:spid="_x0000_s1030" style="position:absolute;left:10342;top:23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irraMEA&#10;AADcAAAADwAAAGRycy9kb3ducmV2LnhtbERPTYvCMBC9C/6HMIIX0VQXilajiCjI4mVV1uvQjG2x&#10;mdQkavffb4SFvc3jfc5i1ZpaPMn5yrKC8SgBQZxbXXGh4HzaDacgfEDWWFsmBT/kYbXsdhaYafvi&#10;L3oeQyFiCPsMFZQhNJmUPi/JoB/ZhjhyV+sMhghdIbXDVww3tZwkSSoNVhwbSmxoU1J+Oz6MgjTZ&#10;nWaHcL7czeT6bbdT+nT7gVL9XruegwjUhn/xn3uv4/z0A97PxAvk8hc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Yq62jBAAAA3AAAAA8AAAAAAAAAAAAAAAAAmAIAAGRycy9kb3du&#10;cmV2LnhtbFBLBQYAAAAABAAEAPUAAACGAwAAAAA=&#10;" path="m1059,l827,r,231l1059,231,1059,xe" filled="f" strokeweight=".72pt">
                  <v:path arrowok="t" o:connecttype="custom" o:connectlocs="1059,0;827,0;827,231;1059,231;1059,0" o:connectangles="0,0,0,0,0"/>
                </v:shape>
                <w10:wrap anchorx="page"/>
              </v:group>
            </w:pict>
          </mc:Fallback>
        </mc:AlternateContent>
      </w:r>
      <w:r w:rsidR="002A69B4">
        <w:t>datums</w:t>
      </w:r>
      <w:r w:rsidR="002A69B4">
        <w:rPr>
          <w:spacing w:val="-1"/>
        </w:rPr>
        <w:t xml:space="preserve"> </w:t>
      </w:r>
      <w:r w:rsidR="002A69B4">
        <w:t>(</w:t>
      </w:r>
      <w:proofErr w:type="spellStart"/>
      <w:r w:rsidR="002A69B4">
        <w:t>dd.mm.gggg</w:t>
      </w:r>
      <w:proofErr w:type="spellEnd"/>
      <w:r w:rsidR="002A69B4">
        <w:t>)</w:t>
      </w:r>
      <w:r w:rsidR="002A69B4">
        <w:tab/>
        <w:t>.</w:t>
      </w:r>
      <w:r w:rsidR="002A69B4">
        <w:tab/>
        <w:t>.</w:t>
      </w:r>
    </w:p>
    <w:p w:rsidR="002A69B4" w:rsidRDefault="002A69B4">
      <w:pPr>
        <w:pStyle w:val="ListParagraph"/>
        <w:numPr>
          <w:ilvl w:val="2"/>
          <w:numId w:val="8"/>
        </w:numPr>
        <w:tabs>
          <w:tab w:val="left" w:pos="1802"/>
          <w:tab w:val="left" w:pos="6364"/>
          <w:tab w:val="left" w:pos="10804"/>
        </w:tabs>
        <w:kinsoku w:val="0"/>
        <w:overflowPunct w:val="0"/>
        <w:spacing w:before="1"/>
        <w:ind w:left="1801" w:hanging="720"/>
      </w:pPr>
      <w:r>
        <w:t>laiks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2"/>
          <w:numId w:val="8"/>
        </w:numPr>
        <w:tabs>
          <w:tab w:val="left" w:pos="1802"/>
        </w:tabs>
        <w:kinsoku w:val="0"/>
        <w:overflowPunct w:val="0"/>
        <w:ind w:left="1801" w:hanging="720"/>
        <w:rPr>
          <w:sz w:val="20"/>
          <w:szCs w:val="20"/>
        </w:rPr>
      </w:pPr>
      <w:r>
        <w:t xml:space="preserve">dzīvs, miris, ar galviņu, ar sēžu, ar kājiņām </w:t>
      </w:r>
      <w:r>
        <w:rPr>
          <w:sz w:val="20"/>
          <w:szCs w:val="20"/>
        </w:rPr>
        <w:t>(vajadzīgo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2"/>
          <w:numId w:val="8"/>
        </w:numPr>
        <w:tabs>
          <w:tab w:val="left" w:pos="1802"/>
          <w:tab w:val="left" w:pos="6364"/>
          <w:tab w:val="left" w:pos="10805"/>
        </w:tabs>
        <w:kinsoku w:val="0"/>
        <w:overflowPunct w:val="0"/>
        <w:ind w:left="1801" w:hanging="720"/>
      </w:pPr>
      <w:r>
        <w:t>dzimums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2"/>
          <w:numId w:val="8"/>
        </w:numPr>
        <w:tabs>
          <w:tab w:val="left" w:pos="1802"/>
          <w:tab w:val="left" w:pos="6363"/>
          <w:tab w:val="left" w:pos="10804"/>
        </w:tabs>
        <w:kinsoku w:val="0"/>
        <w:overflowPunct w:val="0"/>
        <w:ind w:left="1801" w:hanging="720"/>
      </w:pPr>
      <w:r>
        <w:t>ķermeņa svars</w:t>
      </w:r>
      <w:r>
        <w:rPr>
          <w:spacing w:val="-12"/>
        </w:rPr>
        <w:t xml:space="preserve"> </w:t>
      </w:r>
      <w:r>
        <w:t>(gramos)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2"/>
          <w:numId w:val="8"/>
        </w:numPr>
        <w:tabs>
          <w:tab w:val="left" w:pos="1803"/>
          <w:tab w:val="left" w:pos="6363"/>
          <w:tab w:val="left" w:pos="10805"/>
        </w:tabs>
        <w:kinsoku w:val="0"/>
        <w:overflowPunct w:val="0"/>
      </w:pPr>
      <w:r>
        <w:t>augums</w:t>
      </w:r>
      <w:r>
        <w:rPr>
          <w:spacing w:val="-3"/>
        </w:rPr>
        <w:t xml:space="preserve"> </w:t>
      </w:r>
      <w:r>
        <w:t>(centimetros)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2"/>
          <w:numId w:val="8"/>
        </w:numPr>
        <w:tabs>
          <w:tab w:val="left" w:pos="1803"/>
          <w:tab w:val="left" w:pos="6364"/>
          <w:tab w:val="left" w:pos="10805"/>
        </w:tabs>
        <w:kinsoku w:val="0"/>
        <w:overflowPunct w:val="0"/>
      </w:pPr>
      <w:r>
        <w:t>galviņas apkārtmērs</w:t>
      </w:r>
      <w:r>
        <w:rPr>
          <w:spacing w:val="-5"/>
        </w:rPr>
        <w:t xml:space="preserve"> </w:t>
      </w:r>
      <w:r>
        <w:t>(centimetros)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2"/>
          <w:numId w:val="8"/>
        </w:numPr>
        <w:tabs>
          <w:tab w:val="left" w:pos="1802"/>
          <w:tab w:val="left" w:pos="6363"/>
          <w:tab w:val="left" w:pos="10805"/>
        </w:tabs>
        <w:kinsoku w:val="0"/>
        <w:overflowPunct w:val="0"/>
        <w:ind w:left="1801" w:hanging="720"/>
      </w:pPr>
      <w:r>
        <w:t>krūšu apkārtmērs</w:t>
      </w:r>
      <w:r>
        <w:rPr>
          <w:spacing w:val="-7"/>
        </w:rPr>
        <w:t xml:space="preserve"> </w:t>
      </w:r>
      <w:r>
        <w:t>(centimetros)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93051F">
      <w:pPr>
        <w:pStyle w:val="ListParagraph"/>
        <w:numPr>
          <w:ilvl w:val="1"/>
          <w:numId w:val="7"/>
        </w:numPr>
        <w:tabs>
          <w:tab w:val="left" w:pos="1622"/>
        </w:tabs>
        <w:kinsoku w:val="0"/>
        <w:overflowPunct w:val="0"/>
        <w:ind w:hanging="54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48000" behindDoc="1" locked="0" layoutInCell="0" allowOverlap="1">
                <wp:simplePos x="0" y="0"/>
                <wp:positionH relativeFrom="page">
                  <wp:posOffset>4434840</wp:posOffset>
                </wp:positionH>
                <wp:positionV relativeFrom="paragraph">
                  <wp:posOffset>168910</wp:posOffset>
                </wp:positionV>
                <wp:extent cx="2820035" cy="173355"/>
                <wp:effectExtent l="0" t="0" r="0" b="0"/>
                <wp:wrapNone/>
                <wp:docPr id="148" name="Group 1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20035" cy="173355"/>
                          <a:chOff x="6984" y="266"/>
                          <a:chExt cx="4441" cy="273"/>
                        </a:xfrm>
                      </wpg:grpSpPr>
                      <wps:wsp>
                        <wps:cNvPr id="149" name="Freeform 136"/>
                        <wps:cNvSpPr>
                          <a:spLocks/>
                        </wps:cNvSpPr>
                        <wps:spPr bwMode="auto">
                          <a:xfrm>
                            <a:off x="6984" y="271"/>
                            <a:ext cx="4441" cy="20"/>
                          </a:xfrm>
                          <a:custGeom>
                            <a:avLst/>
                            <a:gdLst>
                              <a:gd name="T0" fmla="*/ 0 w 4441"/>
                              <a:gd name="T1" fmla="*/ 0 h 20"/>
                              <a:gd name="T2" fmla="*/ 4440 w 4441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41" h="20">
                                <a:moveTo>
                                  <a:pt x="0" y="0"/>
                                </a:moveTo>
                                <a:lnTo>
                                  <a:pt x="44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150" name="Group 137"/>
                        <wpg:cNvGrpSpPr>
                          <a:grpSpLocks/>
                        </wpg:cNvGrpSpPr>
                        <wpg:grpSpPr bwMode="auto">
                          <a:xfrm>
                            <a:off x="9118" y="299"/>
                            <a:ext cx="2284" cy="232"/>
                            <a:chOff x="9118" y="299"/>
                            <a:chExt cx="2284" cy="232"/>
                          </a:xfrm>
                        </wpg:grpSpPr>
                        <wps:wsp>
                          <wps:cNvPr id="151" name="Freeform 138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232"/>
                            </a:xfrm>
                            <a:custGeom>
                              <a:avLst/>
                              <a:gdLst>
                                <a:gd name="T0" fmla="*/ 231 w 2284"/>
                                <a:gd name="T1" fmla="*/ 0 h 232"/>
                                <a:gd name="T2" fmla="*/ 0 w 2284"/>
                                <a:gd name="T3" fmla="*/ 0 h 232"/>
                                <a:gd name="T4" fmla="*/ 0 w 2284"/>
                                <a:gd name="T5" fmla="*/ 231 h 232"/>
                                <a:gd name="T6" fmla="*/ 231 w 2284"/>
                                <a:gd name="T7" fmla="*/ 231 h 232"/>
                                <a:gd name="T8" fmla="*/ 231 w 2284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232">
                                  <a:moveTo>
                                    <a:pt x="2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lnTo>
                                    <a:pt x="231" y="231"/>
                                  </a:lnTo>
                                  <a:lnTo>
                                    <a:pt x="23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2" name="Freeform 139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232"/>
                            </a:xfrm>
                            <a:custGeom>
                              <a:avLst/>
                              <a:gdLst>
                                <a:gd name="T0" fmla="*/ 507 w 2284"/>
                                <a:gd name="T1" fmla="*/ 0 h 232"/>
                                <a:gd name="T2" fmla="*/ 276 w 2284"/>
                                <a:gd name="T3" fmla="*/ 0 h 232"/>
                                <a:gd name="T4" fmla="*/ 276 w 2284"/>
                                <a:gd name="T5" fmla="*/ 231 h 232"/>
                                <a:gd name="T6" fmla="*/ 507 w 2284"/>
                                <a:gd name="T7" fmla="*/ 231 h 232"/>
                                <a:gd name="T8" fmla="*/ 507 w 2284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232">
                                  <a:moveTo>
                                    <a:pt x="507" y="0"/>
                                  </a:moveTo>
                                  <a:lnTo>
                                    <a:pt x="276" y="0"/>
                                  </a:lnTo>
                                  <a:lnTo>
                                    <a:pt x="276" y="231"/>
                                  </a:lnTo>
                                  <a:lnTo>
                                    <a:pt x="507" y="231"/>
                                  </a:lnTo>
                                  <a:lnTo>
                                    <a:pt x="50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3" name="Freeform 140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232"/>
                            </a:xfrm>
                            <a:custGeom>
                              <a:avLst/>
                              <a:gdLst>
                                <a:gd name="T0" fmla="*/ 843 w 2284"/>
                                <a:gd name="T1" fmla="*/ 0 h 232"/>
                                <a:gd name="T2" fmla="*/ 612 w 2284"/>
                                <a:gd name="T3" fmla="*/ 0 h 232"/>
                                <a:gd name="T4" fmla="*/ 612 w 2284"/>
                                <a:gd name="T5" fmla="*/ 231 h 232"/>
                                <a:gd name="T6" fmla="*/ 843 w 2284"/>
                                <a:gd name="T7" fmla="*/ 231 h 232"/>
                                <a:gd name="T8" fmla="*/ 843 w 2284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232">
                                  <a:moveTo>
                                    <a:pt x="843" y="0"/>
                                  </a:moveTo>
                                  <a:lnTo>
                                    <a:pt x="612" y="0"/>
                                  </a:lnTo>
                                  <a:lnTo>
                                    <a:pt x="612" y="231"/>
                                  </a:lnTo>
                                  <a:lnTo>
                                    <a:pt x="843" y="231"/>
                                  </a:lnTo>
                                  <a:lnTo>
                                    <a:pt x="84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4" name="Freeform 141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232"/>
                            </a:xfrm>
                            <a:custGeom>
                              <a:avLst/>
                              <a:gdLst>
                                <a:gd name="T0" fmla="*/ 1119 w 2284"/>
                                <a:gd name="T1" fmla="*/ 0 h 232"/>
                                <a:gd name="T2" fmla="*/ 888 w 2284"/>
                                <a:gd name="T3" fmla="*/ 0 h 232"/>
                                <a:gd name="T4" fmla="*/ 888 w 2284"/>
                                <a:gd name="T5" fmla="*/ 231 h 232"/>
                                <a:gd name="T6" fmla="*/ 1119 w 2284"/>
                                <a:gd name="T7" fmla="*/ 231 h 232"/>
                                <a:gd name="T8" fmla="*/ 1119 w 2284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232">
                                  <a:moveTo>
                                    <a:pt x="1119" y="0"/>
                                  </a:moveTo>
                                  <a:lnTo>
                                    <a:pt x="888" y="0"/>
                                  </a:lnTo>
                                  <a:lnTo>
                                    <a:pt x="888" y="231"/>
                                  </a:lnTo>
                                  <a:lnTo>
                                    <a:pt x="1119" y="231"/>
                                  </a:lnTo>
                                  <a:lnTo>
                                    <a:pt x="111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5" name="Freeform 142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232"/>
                            </a:xfrm>
                            <a:custGeom>
                              <a:avLst/>
                              <a:gdLst>
                                <a:gd name="T0" fmla="*/ 1455 w 2284"/>
                                <a:gd name="T1" fmla="*/ 0 h 232"/>
                                <a:gd name="T2" fmla="*/ 1223 w 2284"/>
                                <a:gd name="T3" fmla="*/ 0 h 232"/>
                                <a:gd name="T4" fmla="*/ 1223 w 2284"/>
                                <a:gd name="T5" fmla="*/ 231 h 232"/>
                                <a:gd name="T6" fmla="*/ 1455 w 2284"/>
                                <a:gd name="T7" fmla="*/ 231 h 232"/>
                                <a:gd name="T8" fmla="*/ 1455 w 2284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232">
                                  <a:moveTo>
                                    <a:pt x="1455" y="0"/>
                                  </a:moveTo>
                                  <a:lnTo>
                                    <a:pt x="1223" y="0"/>
                                  </a:lnTo>
                                  <a:lnTo>
                                    <a:pt x="1223" y="231"/>
                                  </a:lnTo>
                                  <a:lnTo>
                                    <a:pt x="1455" y="231"/>
                                  </a:lnTo>
                                  <a:lnTo>
                                    <a:pt x="145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6" name="Freeform 143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232"/>
                            </a:xfrm>
                            <a:custGeom>
                              <a:avLst/>
                              <a:gdLst>
                                <a:gd name="T0" fmla="*/ 1731 w 2284"/>
                                <a:gd name="T1" fmla="*/ 0 h 232"/>
                                <a:gd name="T2" fmla="*/ 1499 w 2284"/>
                                <a:gd name="T3" fmla="*/ 0 h 232"/>
                                <a:gd name="T4" fmla="*/ 1499 w 2284"/>
                                <a:gd name="T5" fmla="*/ 231 h 232"/>
                                <a:gd name="T6" fmla="*/ 1731 w 2284"/>
                                <a:gd name="T7" fmla="*/ 231 h 232"/>
                                <a:gd name="T8" fmla="*/ 1731 w 2284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232">
                                  <a:moveTo>
                                    <a:pt x="1731" y="0"/>
                                  </a:moveTo>
                                  <a:lnTo>
                                    <a:pt x="1499" y="0"/>
                                  </a:lnTo>
                                  <a:lnTo>
                                    <a:pt x="1499" y="231"/>
                                  </a:lnTo>
                                  <a:lnTo>
                                    <a:pt x="1731" y="231"/>
                                  </a:lnTo>
                                  <a:lnTo>
                                    <a:pt x="173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7" name="Freeform 144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232"/>
                            </a:xfrm>
                            <a:custGeom>
                              <a:avLst/>
                              <a:gdLst>
                                <a:gd name="T0" fmla="*/ 2007 w 2284"/>
                                <a:gd name="T1" fmla="*/ 0 h 232"/>
                                <a:gd name="T2" fmla="*/ 1776 w 2284"/>
                                <a:gd name="T3" fmla="*/ 0 h 232"/>
                                <a:gd name="T4" fmla="*/ 1776 w 2284"/>
                                <a:gd name="T5" fmla="*/ 231 h 232"/>
                                <a:gd name="T6" fmla="*/ 2007 w 2284"/>
                                <a:gd name="T7" fmla="*/ 231 h 232"/>
                                <a:gd name="T8" fmla="*/ 2007 w 2284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232">
                                  <a:moveTo>
                                    <a:pt x="2007" y="0"/>
                                  </a:moveTo>
                                  <a:lnTo>
                                    <a:pt x="1776" y="0"/>
                                  </a:lnTo>
                                  <a:lnTo>
                                    <a:pt x="1776" y="231"/>
                                  </a:lnTo>
                                  <a:lnTo>
                                    <a:pt x="2007" y="231"/>
                                  </a:lnTo>
                                  <a:lnTo>
                                    <a:pt x="200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158" name="Freeform 145"/>
                          <wps:cNvSpPr>
                            <a:spLocks/>
                          </wps:cNvSpPr>
                          <wps:spPr bwMode="auto">
                            <a:xfrm>
                              <a:off x="9118" y="299"/>
                              <a:ext cx="2284" cy="232"/>
                            </a:xfrm>
                            <a:custGeom>
                              <a:avLst/>
                              <a:gdLst>
                                <a:gd name="T0" fmla="*/ 2283 w 2284"/>
                                <a:gd name="T1" fmla="*/ 0 h 232"/>
                                <a:gd name="T2" fmla="*/ 2051 w 2284"/>
                                <a:gd name="T3" fmla="*/ 0 h 232"/>
                                <a:gd name="T4" fmla="*/ 2051 w 2284"/>
                                <a:gd name="T5" fmla="*/ 231 h 232"/>
                                <a:gd name="T6" fmla="*/ 2283 w 2284"/>
                                <a:gd name="T7" fmla="*/ 231 h 232"/>
                                <a:gd name="T8" fmla="*/ 2283 w 2284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2284" h="232">
                                  <a:moveTo>
                                    <a:pt x="2283" y="0"/>
                                  </a:moveTo>
                                  <a:lnTo>
                                    <a:pt x="2051" y="0"/>
                                  </a:lnTo>
                                  <a:lnTo>
                                    <a:pt x="2051" y="231"/>
                                  </a:lnTo>
                                  <a:lnTo>
                                    <a:pt x="2283" y="231"/>
                                  </a:lnTo>
                                  <a:lnTo>
                                    <a:pt x="228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35" o:spid="_x0000_s1026" style="position:absolute;margin-left:349.2pt;margin-top:13.3pt;width:222.05pt;height:13.65pt;z-index:-251668480;mso-position-horizontal-relative:page" coordorigin="6984,266" coordsize="4441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" o:allowincell="f">
                <v:shape id="Freeform 136" o:spid="_x0000_s1027" style="position:absolute;left:6984;top:271;width:4441;height:20;visibility:visible;mso-wrap-style:square;v-text-anchor:top" coordsize="4441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PAUV8EA&#10;AADcAAAADwAAAGRycy9kb3ducmV2LnhtbERP24rCMBB9X/Afwgi+LJoqrrhdo4gi+CLi5QNmm7Ep&#10;20xKE7X1640g7NscznVmi8aW4ka1LxwrGA4SEMSZ0wXnCs6nTX8KwgdkjaVjUtCSh8W88zHDVLs7&#10;H+h2DLmIIexTVGBCqFIpfWbIoh+4ijhyF1dbDBHWudQ13mO4LeUoSSbSYsGxwWBFK0PZ3/FqFaxP&#10;xO0uTH99uzVXfcm+PvePSqlet1n+gAjUhH/x273Vcf74G17PxAvk/Ak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TwFFfBAAAA3AAAAA8AAAAAAAAAAAAAAAAAmAIAAGRycy9kb3du&#10;cmV2LnhtbFBLBQYAAAAABAAEAPUAAACGAwAAAAA=&#10;" path="m,l4440,e" filled="f" strokeweight=".48pt">
                  <v:path arrowok="t" o:connecttype="custom" o:connectlocs="0,0;4440,0" o:connectangles="0,0"/>
                </v:shape>
                <v:group id="Group 137" o:spid="_x0000_s1028" style="position:absolute;left:9118;top:299;width:2284;height:232" coordorigin="9118,299" coordsize="2284,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BYd7VBxgAAANwA&#10;AAAPAAAAAAAAAAAAAAAAAKoCAABkcnMvZG93bnJldi54bWxQSwUGAAAAAAQABAD6AAAAnQMAAAAA&#10;">
                  <v:shape id="Freeform 138" o:spid="_x0000_s1029" style="position:absolute;left:9118;top:299;width:2284;height:232;visibility:visible;mso-wrap-style:square;v-text-anchor:top" coordsize="228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KotzsEA&#10;AADcAAAADwAAAGRycy9kb3ducmV2LnhtbERPTWsCMRC9F/ofwhS81awFRbZGKYVSL0K7ttDjsBmT&#10;4GayTeK6/feNIHibx/uc1Wb0nRgoJhdYwWxagSBug3ZsFHzt3x6XIFJG1tgFJgV/lGCzvr9bYa3D&#10;mT9paLIRJYRTjQpszn0tZWoteUzT0BMX7hCix1xgNFJHPJdw38mnqlpIj45Lg8WeXi21x+bkFSzj&#10;72DzKL/38w+z0z/vzrjQKDV5GF+eQWQa8018dW91mT+fweWZcoFc/w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iqLc7BAAAA3AAAAA8AAAAAAAAAAAAAAAAAmAIAAGRycy9kb3du&#10;cmV2LnhtbFBLBQYAAAAABAAEAPUAAACGAwAAAAA=&#10;" path="m231,l,,,231r231,l231,xe" filled="f" strokeweight=".72pt">
                    <v:path arrowok="t" o:connecttype="custom" o:connectlocs="231,0;0,0;0,231;231,231;231,0" o:connectangles="0,0,0,0,0"/>
                  </v:shape>
                  <v:shape id="Freeform 139" o:spid="_x0000_s1030" style="position:absolute;left:9118;top:299;width:2284;height:232;visibility:visible;mso-wrap-style:square;v-text-anchor:top" coordsize="228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izucEA&#10;AADcAAAADwAAAGRycy9kb3ducmV2LnhtbERPTWsCMRC9F/ofwhS81WwFi2yNUgqlXoS6ttDjsBmT&#10;4GayTeK6/femIHibx/uc5Xr0nRgoJhdYwdO0AkHcBu3YKPjavz8uQKSMrLELTAr+KMF6dX+3xFqH&#10;M+9oaLIRJYRTjQpszn0tZWoteUzT0BMX7hCix1xgNFJHPJdw38lZVT1Lj45Lg8We3iy1x+bkFSzi&#10;72DzKL/380+z1T8fzrjQKDV5GF9fQGQa8018dW90mT+fwf8z5QK5ug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Fh4s7nBAAAA3AAAAA8AAAAAAAAAAAAAAAAAmAIAAGRycy9kb3du&#10;cmV2LnhtbFBLBQYAAAAABAAEAPUAAACGAwAAAAA=&#10;" path="m507,l276,r,231l507,231,507,xe" filled="f" strokeweight=".72pt">
                    <v:path arrowok="t" o:connecttype="custom" o:connectlocs="507,0;276,0;276,231;507,231;507,0" o:connectangles="0,0,0,0,0"/>
                  </v:shape>
                  <v:shape id="Freeform 140" o:spid="_x0000_s1031" style="position:absolute;left:9118;top:299;width:2284;height:232;visibility:visible;mso-wrap-style:square;v-text-anchor:top" coordsize="228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zQWIsEA&#10;AADcAAAADwAAAGRycy9kb3ducmV2LnhtbERPTUsDMRC9C/6HMII3m7WlUtamRYTSXgS7VfA4bKZJ&#10;6GayJul2/fdGKHibx/uc5Xr0nRgoJhdYweOkAkHcBu3YKPg4bB4WIFJG1tgFJgU/lGC9ur1ZYq3D&#10;hfc0NNmIEsKpRgU2576WMrWWPKZJ6IkLdwzRYy4wGqkjXkq47+S0qp6kR8elwWJPr5baU3P2Chbx&#10;e7B5lJ+H+bt5019bZ1xolLq/G1+eQWQa87/46t7pMn8+g79nygV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c0FiLBAAAA3AAAAA8AAAAAAAAAAAAAAAAAmAIAAGRycy9kb3du&#10;cmV2LnhtbFBLBQYAAAAABAAEAPUAAACGAwAAAAA=&#10;" path="m843,l612,r,231l843,231,843,xe" filled="f" strokeweight=".72pt">
                    <v:path arrowok="t" o:connecttype="custom" o:connectlocs="843,0;612,0;612,231;843,231;843,0" o:connectangles="0,0,0,0,0"/>
                  </v:shape>
                  <v:shape id="Freeform 141" o:spid="_x0000_s1032" style="position:absolute;left:9118;top:299;width:2284;height:232;visibility:visible;mso-wrap-style:square;v-text-anchor:top" coordsize="228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N2OVsEA&#10;AADcAAAADwAAAGRycy9kb3ducmV2LnhtbERPTUsDMRC9C/6HMII3m7W0UtamRYTSXgS7VfA4bKZJ&#10;6GayJul2/fdGKHibx/uc5Xr0nRgoJhdYweOkAkHcBu3YKPg4bB4WIFJG1tgFJgU/lGC9ur1ZYq3D&#10;hfc0NNmIEsKpRgU2576WMrWWPKZJ6IkLdwzRYy4wGqkjXkq47+S0qp6kR8elwWJPr5baU3P2Chbx&#10;e7B5lJ+H+bt5019bZ1xolLq/G1+eQWQa87/46t7pMn8+g79nygV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jdjlbBAAAA3AAAAA8AAAAAAAAAAAAAAAAAmAIAAGRycy9kb3du&#10;cmV2LnhtbFBLBQYAAAAABAAEAPUAAACGAwAAAAA=&#10;" path="m1119,l888,r,231l1119,231,1119,xe" filled="f" strokeweight=".72pt">
                    <v:path arrowok="t" o:connecttype="custom" o:connectlocs="1119,0;888,0;888,231;1119,231;1119,0" o:connectangles="0,0,0,0,0"/>
                  </v:shape>
                  <v:shape id="Freeform 142" o:spid="_x0000_s1033" style="position:absolute;left:9118;top:299;width:2284;height:232;visibility:visible;mso-wrap-style:square;v-text-anchor:top" coordsize="228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5ErzcEA&#10;AADcAAAADwAAAGRycy9kb3ducmV2LnhtbERPTUsDMRC9C/0PYQrebFZhS1mbFhGKXgTdVvA4bMYk&#10;uJlsk7hd/70pFHqbx/uc9XbyvRgpJhdYwf2iAkHcBe3YKDjsd3crECkja+wDk4I/SrDdzG7W2Ohw&#10;4g8a22xECeHUoAKb89BImTpLHtMiDMSF+w7RYy4wGqkjnkq47+VDVS2lR8elweJAz5a6n/bXK1jF&#10;42jzJD/39bt5018vzrjQKnU7n54eQWSa8lV8cb/qMr+u4fxMuUBu/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NeRK83BAAAA3AAAAA8AAAAAAAAAAAAAAAAAmAIAAGRycy9kb3du&#10;cmV2LnhtbFBLBQYAAAAABAAEAPUAAACGAwAAAAA=&#10;" path="m1455,l1223,r,231l1455,231,1455,xe" filled="f" strokeweight=".72pt">
                    <v:path arrowok="t" o:connecttype="custom" o:connectlocs="1455,0;1223,0;1223,231;1455,231;1455,0" o:connectangles="0,0,0,0,0"/>
                  </v:shape>
                  <v:shape id="Freeform 143" o:spid="_x0000_s1034" style="position:absolute;left:9118;top:299;width:2284;height:232;visibility:visible;mso-wrap-style:square;v-text-anchor:top" coordsize="228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0O1usEA&#10;AADcAAAADwAAAGRycy9kb3ducmV2LnhtbERPTWsCMRC9F/ofwhR6q9kWFFmNIkJpL4W6tuBx2IxJ&#10;cDPZJum6/feNIHibx/uc5Xr0nRgoJhdYwfOkAkHcBu3YKPjavz7NQaSMrLELTAr+KMF6dX+3xFqH&#10;M+9oaLIRJYRTjQpszn0tZWoteUyT0BMX7hiix1xgNFJHPJdw38mXqppJj45Lg8WetpbaU/PrFczj&#10;z2DzKL/300/zoQ9vzrjQKPX4MG4WIDKN+Sa+ut91mT+dweWZcoFc/Q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CdDtbrBAAAA3AAAAA8AAAAAAAAAAAAAAAAAmAIAAGRycy9kb3du&#10;cmV2LnhtbFBLBQYAAAAABAAEAPUAAACGAwAAAAA=&#10;" path="m1731,l1499,r,231l1731,231,1731,xe" filled="f" strokeweight=".72pt">
                    <v:path arrowok="t" o:connecttype="custom" o:connectlocs="1731,0;1499,0;1499,231;1731,231;1731,0" o:connectangles="0,0,0,0,0"/>
                  </v:shape>
                  <v:shape id="Freeform 144" o:spid="_x0000_s1035" style="position:absolute;left:9118;top:299;width:2284;height:232;visibility:visible;mso-wrap-style:square;v-text-anchor:top" coordsize="228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A8QIcEA&#10;AADcAAAADwAAAGRycy9kb3ducmV2LnhtbERPTUsDMRC9C/6HMEJvNqvQWtamRQRpL4JuW/A4bKZJ&#10;6GayJul2/femIHibx/uc5Xr0nRgoJhdYwcO0AkHcBu3YKNjv3u4XIFJG1tgFJgU/lGC9ur1ZYq3D&#10;hT9paLIRJYRTjQpszn0tZWoteUzT0BMX7hiix1xgNFJHvJRw38nHqppLj45Lg8WeXi21p+bsFSzi&#10;92DzKA+72Yd5118bZ1xolJrcjS/PIDKN+V/8597qMn/2BNdnygVy9Qs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EgPECHBAAAA3AAAAA8AAAAAAAAAAAAAAAAAmAIAAGRycy9kb3du&#10;cmV2LnhtbFBLBQYAAAAABAAEAPUAAACGAwAAAAA=&#10;" path="m2007,l1776,r,231l2007,231,2007,xe" filled="f" strokeweight=".72pt">
                    <v:path arrowok="t" o:connecttype="custom" o:connectlocs="2007,0;1776,0;1776,231;2007,231;2007,0" o:connectangles="0,0,0,0,0"/>
                  </v:shape>
                  <v:shape id="Freeform 145" o:spid="_x0000_s1036" style="position:absolute;left:9118;top:299;width:2284;height:232;visibility:visible;mso-wrap-style:square;v-text-anchor:top" coordsize="2284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ZCEU8MA&#10;AADcAAAADwAAAGRycy9kb3ducmV2LnhtbESPQUsDMRCF70L/Q5iCN5utUClr0yKC6EXQrYLHYTMm&#10;wc1km8Tt+u+dg+BthvfmvW92hzkOaqJcQmID61UDirhPNrAz8HZ8uNqCKhXZ4pCYDPxQgcN+cbHD&#10;1qYzv9LUVackhEuLBnytY6t16T1FLKs0Eov2mXLEKmt22mY8S3gc9HXT3OiIgaXB40j3nvqv7jsa&#10;2ObT5Ous34+bF/dsPx6DC6kz5nI5392CqjTXf/Pf9ZMV/I3QyjMygd7/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ZCEU8MAAADcAAAADwAAAAAAAAAAAAAAAACYAgAAZHJzL2Rv&#10;d25yZXYueG1sUEsFBgAAAAAEAAQA9QAAAIgDAAAAAA==&#10;" path="m2283,l2051,r,231l2283,231,2283,xe" filled="f" strokeweight=".72pt">
                    <v:path arrowok="t" o:connecttype="custom" o:connectlocs="2283,0;2051,0;2051,231;2283,231;2283,0" o:connectangles="0,0,0,0,0"/>
                  </v:shape>
                </v:group>
                <w10:wrap anchorx="page"/>
              </v:group>
            </w:pict>
          </mc:Fallback>
        </mc:AlternateContent>
      </w:r>
      <w:r w:rsidR="002A69B4">
        <w:t>otrais</w:t>
      </w:r>
    </w:p>
    <w:p w:rsidR="002A69B4" w:rsidRDefault="002A69B4">
      <w:pPr>
        <w:pStyle w:val="ListParagraph"/>
        <w:numPr>
          <w:ilvl w:val="2"/>
          <w:numId w:val="7"/>
        </w:numPr>
        <w:tabs>
          <w:tab w:val="left" w:pos="1803"/>
          <w:tab w:val="left" w:pos="9029"/>
          <w:tab w:val="left" w:pos="9641"/>
        </w:tabs>
        <w:kinsoku w:val="0"/>
        <w:overflowPunct w:val="0"/>
      </w:pPr>
      <w:r>
        <w:t>datums</w:t>
      </w:r>
      <w:r>
        <w:rPr>
          <w:spacing w:val="-1"/>
        </w:rPr>
        <w:t xml:space="preserve"> </w:t>
      </w:r>
      <w:r>
        <w:t>(</w:t>
      </w:r>
      <w:proofErr w:type="spellStart"/>
      <w:r>
        <w:t>dd.mm.gggg</w:t>
      </w:r>
      <w:proofErr w:type="spellEnd"/>
      <w:r>
        <w:t>)</w:t>
      </w:r>
      <w:r>
        <w:tab/>
        <w:t>.</w:t>
      </w:r>
      <w:r>
        <w:tab/>
        <w:t>.</w:t>
      </w:r>
    </w:p>
    <w:p w:rsidR="002A69B4" w:rsidRDefault="002A69B4">
      <w:pPr>
        <w:pStyle w:val="ListParagraph"/>
        <w:numPr>
          <w:ilvl w:val="2"/>
          <w:numId w:val="7"/>
        </w:numPr>
        <w:tabs>
          <w:tab w:val="left" w:pos="1802"/>
          <w:tab w:val="left" w:pos="6364"/>
          <w:tab w:val="left" w:pos="10804"/>
        </w:tabs>
        <w:kinsoku w:val="0"/>
        <w:overflowPunct w:val="0"/>
        <w:ind w:left="1801" w:hanging="720"/>
      </w:pPr>
      <w:r>
        <w:t>laiks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2"/>
          <w:numId w:val="7"/>
        </w:numPr>
        <w:tabs>
          <w:tab w:val="left" w:pos="1802"/>
        </w:tabs>
        <w:kinsoku w:val="0"/>
        <w:overflowPunct w:val="0"/>
        <w:ind w:left="1801" w:hanging="720"/>
        <w:rPr>
          <w:sz w:val="20"/>
          <w:szCs w:val="20"/>
        </w:rPr>
      </w:pPr>
      <w:r>
        <w:t xml:space="preserve">dzīvs, miris, ar galviņu, ar sēžu, ar kājiņām </w:t>
      </w:r>
      <w:r>
        <w:rPr>
          <w:sz w:val="20"/>
          <w:szCs w:val="20"/>
        </w:rPr>
        <w:t>(vajadzīgo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2"/>
          <w:numId w:val="7"/>
        </w:numPr>
        <w:tabs>
          <w:tab w:val="left" w:pos="1802"/>
          <w:tab w:val="left" w:pos="6364"/>
          <w:tab w:val="left" w:pos="10805"/>
        </w:tabs>
        <w:kinsoku w:val="0"/>
        <w:overflowPunct w:val="0"/>
        <w:ind w:left="1801" w:hanging="720"/>
      </w:pPr>
      <w:r>
        <w:t>dzimums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2"/>
          <w:numId w:val="7"/>
        </w:numPr>
        <w:tabs>
          <w:tab w:val="left" w:pos="1802"/>
          <w:tab w:val="left" w:pos="6364"/>
          <w:tab w:val="left" w:pos="10805"/>
        </w:tabs>
        <w:kinsoku w:val="0"/>
        <w:overflowPunct w:val="0"/>
        <w:ind w:left="1801" w:hanging="720"/>
        <w:sectPr w:rsidR="002A69B4">
          <w:headerReference w:type="default" r:id="rId10"/>
          <w:footerReference w:type="default" r:id="rId11"/>
          <w:pgSz w:w="11910" w:h="16840"/>
          <w:pgMar w:top="1320" w:right="180" w:bottom="880" w:left="620" w:header="717" w:footer="690" w:gutter="0"/>
          <w:pgNumType w:start="2"/>
          <w:cols w:space="720"/>
          <w:noEndnote/>
        </w:sectPr>
      </w:pPr>
    </w:p>
    <w:p w:rsidR="002A69B4" w:rsidRDefault="002A69B4">
      <w:pPr>
        <w:pStyle w:val="ListParagraph"/>
        <w:numPr>
          <w:ilvl w:val="2"/>
          <w:numId w:val="7"/>
        </w:numPr>
        <w:tabs>
          <w:tab w:val="left" w:pos="1802"/>
          <w:tab w:val="left" w:pos="6362"/>
          <w:tab w:val="left" w:pos="10805"/>
        </w:tabs>
        <w:kinsoku w:val="0"/>
        <w:overflowPunct w:val="0"/>
        <w:spacing w:before="80"/>
        <w:ind w:left="1801" w:hanging="720"/>
      </w:pPr>
      <w:r>
        <w:lastRenderedPageBreak/>
        <w:t>ķermeņa masa</w:t>
      </w:r>
      <w:r>
        <w:rPr>
          <w:spacing w:val="-7"/>
        </w:rPr>
        <w:t xml:space="preserve"> </w:t>
      </w:r>
      <w:r>
        <w:t>(gramos)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2"/>
          <w:numId w:val="7"/>
        </w:numPr>
        <w:tabs>
          <w:tab w:val="left" w:pos="1803"/>
          <w:tab w:val="left" w:pos="6363"/>
          <w:tab w:val="left" w:pos="10805"/>
        </w:tabs>
        <w:kinsoku w:val="0"/>
        <w:overflowPunct w:val="0"/>
      </w:pPr>
      <w:r>
        <w:t>augums</w:t>
      </w:r>
      <w:r>
        <w:rPr>
          <w:spacing w:val="-3"/>
        </w:rPr>
        <w:t xml:space="preserve"> </w:t>
      </w:r>
      <w:r>
        <w:t>(centimetros)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2"/>
          <w:numId w:val="7"/>
        </w:numPr>
        <w:tabs>
          <w:tab w:val="left" w:pos="1803"/>
          <w:tab w:val="left" w:pos="6364"/>
          <w:tab w:val="left" w:pos="10805"/>
        </w:tabs>
        <w:kinsoku w:val="0"/>
        <w:overflowPunct w:val="0"/>
      </w:pPr>
      <w:r>
        <w:t>galviņas apkārtmērs</w:t>
      </w:r>
      <w:r>
        <w:rPr>
          <w:spacing w:val="-5"/>
        </w:rPr>
        <w:t xml:space="preserve"> </w:t>
      </w:r>
      <w:r>
        <w:t>(centimetros)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2"/>
          <w:numId w:val="7"/>
        </w:numPr>
        <w:tabs>
          <w:tab w:val="left" w:pos="1802"/>
          <w:tab w:val="left" w:pos="6363"/>
          <w:tab w:val="left" w:pos="10805"/>
        </w:tabs>
        <w:kinsoku w:val="0"/>
        <w:overflowPunct w:val="0"/>
        <w:ind w:left="1801" w:hanging="720"/>
      </w:pPr>
      <w:r>
        <w:t>krūšu apkārtmērs</w:t>
      </w:r>
      <w:r>
        <w:rPr>
          <w:spacing w:val="-7"/>
        </w:rPr>
        <w:t xml:space="preserve"> </w:t>
      </w:r>
      <w:r>
        <w:t>(centimetros)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t>Dzemdību</w:t>
      </w:r>
      <w:r>
        <w:rPr>
          <w:spacing w:val="-1"/>
        </w:rPr>
        <w:t xml:space="preserve"> </w:t>
      </w:r>
      <w:r>
        <w:t>ilgums</w:t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622"/>
          <w:tab w:val="left" w:pos="6365"/>
          <w:tab w:val="left" w:pos="10805"/>
        </w:tabs>
        <w:kinsoku w:val="0"/>
        <w:overflowPunct w:val="0"/>
        <w:ind w:left="1621" w:hanging="540"/>
      </w:pPr>
      <w:r>
        <w:t>kopējais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622"/>
          <w:tab w:val="left" w:pos="6364"/>
          <w:tab w:val="left" w:pos="10805"/>
        </w:tabs>
        <w:kinsoku w:val="0"/>
        <w:overflowPunct w:val="0"/>
        <w:ind w:left="1621" w:hanging="540"/>
      </w:pPr>
      <w:r>
        <w:t>I periods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622"/>
          <w:tab w:val="left" w:pos="6365"/>
          <w:tab w:val="left" w:pos="10805"/>
        </w:tabs>
        <w:kinsoku w:val="0"/>
        <w:overflowPunct w:val="0"/>
        <w:ind w:left="1621" w:hanging="540"/>
      </w:pPr>
      <w:r>
        <w:t>II periods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622"/>
          <w:tab w:val="left" w:pos="6364"/>
          <w:tab w:val="left" w:pos="10805"/>
        </w:tabs>
        <w:kinsoku w:val="0"/>
        <w:overflowPunct w:val="0"/>
        <w:spacing w:line="275" w:lineRule="exact"/>
        <w:ind w:left="1621" w:hanging="540"/>
      </w:pPr>
      <w:r>
        <w:t>III periods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5"/>
          <w:tab w:val="left" w:pos="10805"/>
        </w:tabs>
        <w:kinsoku w:val="0"/>
        <w:overflowPunct w:val="0"/>
        <w:spacing w:line="275" w:lineRule="exact"/>
        <w:ind w:left="1441" w:hanging="360"/>
      </w:pPr>
      <w:r>
        <w:t xml:space="preserve">Jaundzimušā </w:t>
      </w:r>
      <w:proofErr w:type="spellStart"/>
      <w:r>
        <w:t>gonoblenorejas</w:t>
      </w:r>
      <w:proofErr w:type="spellEnd"/>
      <w:r>
        <w:t xml:space="preserve"> profilakse</w:t>
      </w:r>
      <w:r>
        <w:rPr>
          <w:spacing w:val="-33"/>
        </w:rPr>
        <w:t xml:space="preserve"> </w:t>
      </w:r>
      <w:r>
        <w:t>izdarīta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ind w:right="2220"/>
        <w:jc w:val="right"/>
      </w:pPr>
      <w:r>
        <w:t>(ar ko)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5"/>
          <w:tab w:val="left" w:pos="10805"/>
        </w:tabs>
        <w:kinsoku w:val="0"/>
        <w:overflowPunct w:val="0"/>
        <w:ind w:left="1081" w:right="297" w:firstLine="0"/>
      </w:pPr>
      <w:r>
        <w:t>Jaundzimušā stāvokļa novērtēšana</w:t>
      </w:r>
      <w:r>
        <w:rPr>
          <w:spacing w:val="-18"/>
        </w:rPr>
        <w:t xml:space="preserve"> </w:t>
      </w:r>
      <w:r>
        <w:t>pēc</w:t>
      </w:r>
      <w:r>
        <w:rPr>
          <w:spacing w:val="-5"/>
        </w:rPr>
        <w:t xml:space="preserve"> </w:t>
      </w:r>
      <w:proofErr w:type="spellStart"/>
      <w:r>
        <w:t>Apgares</w:t>
      </w:r>
      <w:proofErr w:type="spellEnd"/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skalas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  <w:rPr>
          <w:sz w:val="20"/>
          <w:szCs w:val="20"/>
        </w:rPr>
      </w:pPr>
      <w:r>
        <w:t xml:space="preserve">Placenta: atdalījās patstāvīgi, atdalīta, izņemta ar roku </w:t>
      </w:r>
      <w:r>
        <w:rPr>
          <w:sz w:val="20"/>
          <w:szCs w:val="20"/>
        </w:rPr>
        <w:t>(vajadzīgo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644"/>
          <w:tab w:val="left" w:pos="7878"/>
          <w:tab w:val="left" w:pos="9892"/>
        </w:tabs>
        <w:kinsoku w:val="0"/>
        <w:overflowPunct w:val="0"/>
        <w:ind w:left="1441" w:hanging="360"/>
      </w:pPr>
      <w:r>
        <w:t>Placentas atdalīšanai</w:t>
      </w:r>
      <w:r>
        <w:rPr>
          <w:spacing w:val="-7"/>
        </w:rPr>
        <w:t xml:space="preserve"> </w:t>
      </w:r>
      <w:r>
        <w:t>lietots</w:t>
      </w:r>
      <w:r>
        <w:rPr>
          <w:spacing w:val="-4"/>
        </w:rPr>
        <w:t xml:space="preserve"> </w:t>
      </w:r>
      <w:r>
        <w:t>paņēmiens</w:t>
      </w:r>
      <w:r>
        <w:tab/>
        <w:t>pēc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stundām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minūtēm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  <w:rPr>
          <w:sz w:val="20"/>
          <w:szCs w:val="20"/>
        </w:rPr>
      </w:pPr>
      <w:r>
        <w:t xml:space="preserve">Placenta: vesela, rada šaubas </w:t>
      </w:r>
      <w:r>
        <w:rPr>
          <w:sz w:val="20"/>
          <w:szCs w:val="20"/>
        </w:rPr>
        <w:t>(vajadzīgo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  <w:rPr>
          <w:sz w:val="20"/>
          <w:szCs w:val="20"/>
        </w:rPr>
      </w:pPr>
      <w:r>
        <w:t xml:space="preserve">Apvalki: visi, rada šaubas </w:t>
      </w:r>
      <w:r>
        <w:rPr>
          <w:sz w:val="20"/>
          <w:szCs w:val="20"/>
        </w:rPr>
        <w:t>(vajadzīgo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t>Nabas</w:t>
      </w:r>
      <w:r>
        <w:rPr>
          <w:spacing w:val="-2"/>
        </w:rPr>
        <w:t xml:space="preserve"> </w:t>
      </w:r>
      <w:r>
        <w:t>saite:</w:t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622"/>
          <w:tab w:val="left" w:pos="6364"/>
          <w:tab w:val="left" w:pos="10804"/>
        </w:tabs>
        <w:kinsoku w:val="0"/>
        <w:overflowPunct w:val="0"/>
        <w:ind w:left="1621" w:hanging="540"/>
      </w:pPr>
      <w:r>
        <w:t>garums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623"/>
          <w:tab w:val="left" w:pos="6365"/>
          <w:tab w:val="left" w:pos="10805"/>
        </w:tabs>
        <w:kinsoku w:val="0"/>
        <w:overflowPunct w:val="0"/>
        <w:ind w:left="1622" w:hanging="541"/>
        <w:rPr>
          <w:sz w:val="20"/>
          <w:szCs w:val="20"/>
        </w:rPr>
      </w:pPr>
      <w:r>
        <w:t xml:space="preserve">aptinusies ap </w:t>
      </w:r>
      <w:r>
        <w:rPr>
          <w:sz w:val="20"/>
          <w:szCs w:val="20"/>
        </w:rPr>
        <w:t>(vajadzīgo</w:t>
      </w:r>
      <w:r>
        <w:rPr>
          <w:spacing w:val="-13"/>
          <w:sz w:val="20"/>
          <w:szCs w:val="20"/>
        </w:rPr>
        <w:t xml:space="preserve"> </w:t>
      </w:r>
      <w:r>
        <w:rPr>
          <w:sz w:val="20"/>
          <w:szCs w:val="20"/>
        </w:rPr>
        <w:t>ierakstīt)</w:t>
      </w:r>
      <w:r>
        <w:rPr>
          <w:sz w:val="20"/>
          <w:szCs w:val="20"/>
        </w:rPr>
        <w:tab/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622"/>
          <w:tab w:val="left" w:pos="6365"/>
          <w:tab w:val="left" w:pos="10804"/>
        </w:tabs>
        <w:kinsoku w:val="0"/>
        <w:overflowPunct w:val="0"/>
        <w:ind w:left="1621" w:hanging="540"/>
      </w:pPr>
      <w:r>
        <w:t>īpatnības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363"/>
          <w:tab w:val="left" w:pos="10806"/>
        </w:tabs>
        <w:kinsoku w:val="0"/>
        <w:overflowPunct w:val="0"/>
        <w:ind w:left="1441" w:hanging="360"/>
      </w:pPr>
      <w:r>
        <w:t>Asins zaudējums dzemdībās</w:t>
      </w:r>
      <w:r>
        <w:rPr>
          <w:spacing w:val="-10"/>
        </w:rPr>
        <w:t xml:space="preserve"> </w:t>
      </w:r>
      <w:r>
        <w:t>(mililitros)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9900"/>
        </w:tabs>
        <w:kinsoku w:val="0"/>
        <w:overflowPunct w:val="0"/>
        <w:ind w:left="1441" w:hanging="360"/>
      </w:pPr>
      <w:r>
        <w:t>Ārstniecības persona, kas saņēma</w:t>
      </w:r>
      <w:r>
        <w:rPr>
          <w:spacing w:val="-7"/>
        </w:rPr>
        <w:t xml:space="preserve"> </w:t>
      </w:r>
      <w:r>
        <w:t>bērnu: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ind w:left="3804" w:right="293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3"/>
          <w:tab w:val="left" w:pos="10480"/>
        </w:tabs>
        <w:kinsoku w:val="0"/>
        <w:overflowPunct w:val="0"/>
        <w:ind w:left="1442" w:hanging="361"/>
      </w:pPr>
      <w:r>
        <w:t>Placentu</w:t>
      </w:r>
      <w:r>
        <w:rPr>
          <w:spacing w:val="-3"/>
        </w:rPr>
        <w:t xml:space="preserve"> </w:t>
      </w:r>
      <w:r>
        <w:t>pārbaudīja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1" w:line="230" w:lineRule="exact"/>
        <w:ind w:left="1102" w:right="323"/>
        <w:jc w:val="center"/>
        <w:rPr>
          <w:sz w:val="20"/>
          <w:szCs w:val="20"/>
        </w:rPr>
      </w:pPr>
      <w:r>
        <w:rPr>
          <w:sz w:val="20"/>
          <w:szCs w:val="20"/>
        </w:rPr>
        <w:t>(uzvārds)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566"/>
        </w:tabs>
        <w:kinsoku w:val="0"/>
        <w:overflowPunct w:val="0"/>
        <w:spacing w:line="276" w:lineRule="exact"/>
        <w:ind w:left="1441" w:hanging="360"/>
      </w:pPr>
      <w:r>
        <w:t>Dežūrārsts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ind w:left="1103" w:right="323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634"/>
        </w:tabs>
        <w:kinsoku w:val="0"/>
        <w:overflowPunct w:val="0"/>
        <w:ind w:left="1441" w:hanging="360"/>
      </w:pPr>
      <w:r>
        <w:t xml:space="preserve">Vecmāte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ind w:left="1103" w:right="323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2A69B4" w:rsidRDefault="002A69B4">
      <w:pPr>
        <w:pStyle w:val="BodyText"/>
        <w:kinsoku w:val="0"/>
        <w:overflowPunct w:val="0"/>
        <w:spacing w:before="3"/>
      </w:pPr>
    </w:p>
    <w:p w:rsidR="002A69B4" w:rsidRDefault="002A69B4">
      <w:pPr>
        <w:pStyle w:val="Heading2"/>
        <w:kinsoku w:val="0"/>
        <w:overflowPunct w:val="0"/>
        <w:spacing w:before="0"/>
        <w:ind w:left="5149"/>
      </w:pPr>
      <w:r>
        <w:t>III. Anamnēze</w:t>
      </w:r>
    </w:p>
    <w:p w:rsidR="002A69B4" w:rsidRDefault="002A69B4">
      <w:pPr>
        <w:pStyle w:val="BodyText"/>
        <w:kinsoku w:val="0"/>
        <w:overflowPunct w:val="0"/>
        <w:spacing w:before="9"/>
        <w:rPr>
          <w:b/>
          <w:bCs/>
          <w:sz w:val="23"/>
          <w:szCs w:val="23"/>
        </w:rPr>
      </w:pP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454"/>
        </w:tabs>
        <w:kinsoku w:val="0"/>
        <w:overflowPunct w:val="0"/>
        <w:ind w:left="1441" w:hanging="360"/>
      </w:pPr>
      <w:r>
        <w:t>Vispārējās</w:t>
      </w:r>
      <w:r>
        <w:rPr>
          <w:spacing w:val="-3"/>
        </w:rPr>
        <w:t xml:space="preserve"> </w:t>
      </w:r>
      <w:r>
        <w:t>slimības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3"/>
        </w:tabs>
        <w:kinsoku w:val="0"/>
        <w:overflowPunct w:val="0"/>
        <w:ind w:left="1442" w:hanging="361"/>
        <w:rPr>
          <w:sz w:val="20"/>
          <w:szCs w:val="20"/>
        </w:rPr>
      </w:pPr>
      <w:r>
        <w:t xml:space="preserve">Smēķē: jā, nē </w:t>
      </w:r>
      <w:r>
        <w:rPr>
          <w:sz w:val="20"/>
          <w:szCs w:val="20"/>
        </w:rPr>
        <w:t>(vajadzīgo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3"/>
          <w:tab w:val="left" w:pos="3114"/>
        </w:tabs>
        <w:kinsoku w:val="0"/>
        <w:overflowPunct w:val="0"/>
        <w:ind w:left="1442" w:hanging="361"/>
      </w:pPr>
      <w:r>
        <w:t>Smēķē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cigaretes</w:t>
      </w:r>
      <w:r>
        <w:rPr>
          <w:spacing w:val="-1"/>
        </w:rPr>
        <w:t xml:space="preserve"> </w:t>
      </w:r>
      <w:r>
        <w:t>dienā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747"/>
        </w:tabs>
        <w:kinsoku w:val="0"/>
        <w:overflowPunct w:val="0"/>
        <w:ind w:left="1441" w:hanging="360"/>
      </w:pPr>
      <w:r>
        <w:t>Bērna tēva veselības</w:t>
      </w:r>
      <w:r>
        <w:rPr>
          <w:spacing w:val="-10"/>
        </w:rPr>
        <w:t xml:space="preserve"> </w:t>
      </w:r>
      <w:r>
        <w:t>stāvoklis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3"/>
          <w:tab w:val="left" w:pos="4802"/>
        </w:tabs>
        <w:kinsoku w:val="0"/>
        <w:overflowPunct w:val="0"/>
        <w:ind w:left="1442" w:hanging="361"/>
      </w:pPr>
      <w:r>
        <w:t>Menstruācijas</w:t>
      </w:r>
      <w:r>
        <w:rPr>
          <w:spacing w:val="-2"/>
        </w:rPr>
        <w:t xml:space="preserve"> </w:t>
      </w:r>
      <w:r>
        <w:t>kopš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gadiem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214"/>
        </w:tabs>
        <w:kinsoku w:val="0"/>
        <w:overflowPunct w:val="0"/>
        <w:ind w:left="1441" w:hanging="360"/>
      </w:pPr>
      <w:r>
        <w:t>Ginekoloģiskās</w:t>
      </w:r>
      <w:r>
        <w:rPr>
          <w:spacing w:val="-12"/>
        </w:rPr>
        <w:t xml:space="preserve"> </w:t>
      </w:r>
      <w:r>
        <w:t xml:space="preserve">slimības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600"/>
        </w:tabs>
        <w:kinsoku w:val="0"/>
        <w:overflowPunct w:val="0"/>
        <w:ind w:left="1441" w:hanging="360"/>
      </w:pPr>
      <w:r>
        <w:t>Iepriekšējās</w:t>
      </w:r>
      <w:r>
        <w:rPr>
          <w:spacing w:val="-5"/>
        </w:rPr>
        <w:t xml:space="preserve"> </w:t>
      </w:r>
      <w:r>
        <w:t xml:space="preserve">grūtniecības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ind w:left="3804" w:right="323"/>
        <w:jc w:val="center"/>
        <w:rPr>
          <w:sz w:val="20"/>
          <w:szCs w:val="20"/>
        </w:rPr>
      </w:pPr>
      <w:r>
        <w:rPr>
          <w:sz w:val="20"/>
          <w:szCs w:val="20"/>
        </w:rPr>
        <w:t>(dati par dzemdībām, abortiem, sarežģījumiem, operatīvie līdzekļi, jaundzimušo svars)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spacing w:line="276" w:lineRule="exact"/>
        <w:ind w:left="144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49024" behindDoc="0" locked="0" layoutInCell="0" allowOverlap="1">
                <wp:simplePos x="0" y="0"/>
                <wp:positionH relativeFrom="page">
                  <wp:posOffset>4511675</wp:posOffset>
                </wp:positionH>
                <wp:positionV relativeFrom="paragraph">
                  <wp:posOffset>171450</wp:posOffset>
                </wp:positionV>
                <wp:extent cx="2743200" cy="12700"/>
                <wp:effectExtent l="0" t="0" r="0" b="0"/>
                <wp:wrapNone/>
                <wp:docPr id="147" name="Freeform 1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43200" cy="12700"/>
                        </a:xfrm>
                        <a:custGeom>
                          <a:avLst/>
                          <a:gdLst>
                            <a:gd name="T0" fmla="*/ 0 w 4320"/>
                            <a:gd name="T1" fmla="*/ 0 h 20"/>
                            <a:gd name="T2" fmla="*/ 4319 w 43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20" h="20">
                              <a:moveTo>
                                <a:pt x="0" y="0"/>
                              </a:moveTo>
                              <a:lnTo>
                                <a:pt x="431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6" o:spid="_x0000_s1026" style="position:absolute;z-index: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5.25pt,13.5pt,571.2pt,13.5pt" coordsize="43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" o:allowincell="f" filled="f" strokeweight=".48pt">
                <v:path arrowok="t" o:connecttype="custom" o:connectlocs="0,0;2742565,0" o:connectangles="0,0"/>
                <w10:wrap anchorx="page"/>
              </v:polyline>
            </w:pict>
          </mc:Fallback>
        </mc:AlternateContent>
      </w:r>
      <w:r w:rsidR="002A69B4">
        <w:t>Cik bērni</w:t>
      </w:r>
      <w:r w:rsidR="002A69B4">
        <w:rPr>
          <w:spacing w:val="-1"/>
        </w:rPr>
        <w:t xml:space="preserve"> </w:t>
      </w:r>
      <w:r w:rsidR="002A69B4">
        <w:t>dzīvi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0048" behindDoc="0" locked="0" layoutInCell="0" allowOverlap="1">
                <wp:simplePos x="0" y="0"/>
                <wp:positionH relativeFrom="page">
                  <wp:posOffset>4523740</wp:posOffset>
                </wp:positionH>
                <wp:positionV relativeFrom="paragraph">
                  <wp:posOffset>143510</wp:posOffset>
                </wp:positionV>
                <wp:extent cx="2730500" cy="12700"/>
                <wp:effectExtent l="0" t="0" r="0" b="0"/>
                <wp:wrapNone/>
                <wp:docPr id="146" name="Freeform 14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0500" cy="12700"/>
                        </a:xfrm>
                        <a:custGeom>
                          <a:avLst/>
                          <a:gdLst>
                            <a:gd name="T0" fmla="*/ 0 w 4300"/>
                            <a:gd name="T1" fmla="*/ 0 h 20"/>
                            <a:gd name="T2" fmla="*/ 4299 w 43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00" h="20">
                              <a:moveTo>
                                <a:pt x="0" y="0"/>
                              </a:moveTo>
                              <a:lnTo>
                                <a:pt x="4299" y="0"/>
                              </a:lnTo>
                            </a:path>
                          </a:pathLst>
                        </a:custGeom>
                        <a:noFill/>
                        <a:ln w="50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7" o:spid="_x0000_s1026" style="position:absolute;z-index:2516500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6.2pt,11.3pt,571.15pt,11.3pt" coordsize="43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" o:allowincell="f" filled="f" strokeweight=".14139mm">
                <v:path arrowok="t" o:connecttype="custom" o:connectlocs="0,0;2729865,0" o:connectangles="0,0"/>
                <w10:wrap anchorx="page"/>
              </v:polyline>
            </w:pict>
          </mc:Fallback>
        </mc:AlternateContent>
      </w:r>
      <w:r w:rsidR="002A69B4">
        <w:t>Nedzīvi</w:t>
      </w:r>
      <w:r w:rsidR="002A69B4">
        <w:rPr>
          <w:spacing w:val="-3"/>
        </w:rPr>
        <w:t xml:space="preserve"> </w:t>
      </w:r>
      <w:r w:rsidR="002A69B4">
        <w:t>dzimuši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0" allowOverlap="1">
                <wp:simplePos x="0" y="0"/>
                <wp:positionH relativeFrom="page">
                  <wp:posOffset>4523740</wp:posOffset>
                </wp:positionH>
                <wp:positionV relativeFrom="paragraph">
                  <wp:posOffset>143510</wp:posOffset>
                </wp:positionV>
                <wp:extent cx="2730500" cy="12700"/>
                <wp:effectExtent l="0" t="0" r="0" b="0"/>
                <wp:wrapNone/>
                <wp:docPr id="145" name="Freeform 14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0500" cy="12700"/>
                        </a:xfrm>
                        <a:custGeom>
                          <a:avLst/>
                          <a:gdLst>
                            <a:gd name="T0" fmla="*/ 0 w 4300"/>
                            <a:gd name="T1" fmla="*/ 0 h 20"/>
                            <a:gd name="T2" fmla="*/ 4299 w 43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00" h="20">
                              <a:moveTo>
                                <a:pt x="0" y="0"/>
                              </a:moveTo>
                              <a:lnTo>
                                <a:pt x="4299" y="0"/>
                              </a:lnTo>
                            </a:path>
                          </a:pathLst>
                        </a:custGeom>
                        <a:noFill/>
                        <a:ln w="50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48" o:spid="_x0000_s1026" style="position:absolute;z-index: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6.2pt,11.3pt,571.15pt,11.3pt" coordsize="43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" o:allowincell="f" filled="f" strokeweight=".14139mm">
                <v:path arrowok="t" o:connecttype="custom" o:connectlocs="0,0;2729865,0" o:connectangles="0,0"/>
                <w10:wrap anchorx="page"/>
              </v:polyline>
            </w:pict>
          </mc:Fallback>
        </mc:AlternateContent>
      </w:r>
      <w:r w:rsidR="002A69B4">
        <w:t>Miruši</w:t>
      </w:r>
    </w:p>
    <w:p w:rsidR="002A69B4" w:rsidRDefault="002A69B4" w:rsidP="00186A3F">
      <w:pPr>
        <w:pStyle w:val="ListParagraph"/>
        <w:numPr>
          <w:ilvl w:val="0"/>
          <w:numId w:val="8"/>
        </w:numPr>
        <w:kinsoku w:val="0"/>
        <w:overflowPunct w:val="0"/>
        <w:ind w:left="1418" w:hanging="283"/>
        <w:rPr>
          <w:sz w:val="20"/>
          <w:szCs w:val="20"/>
        </w:rPr>
      </w:pPr>
      <w:r>
        <w:t>Ultrasonogrāfi</w:t>
      </w:r>
      <w:r w:rsidR="00186A3F">
        <w:t>ja:</w:t>
      </w:r>
      <w:r w:rsidR="00186A3F">
        <w:br/>
      </w:r>
      <w:r w:rsidR="00186A3F" w:rsidRPr="00186A3F">
        <w:t>70.1.</w:t>
      </w:r>
      <w:r w:rsidR="00186A3F">
        <w:rPr>
          <w:sz w:val="20"/>
          <w:szCs w:val="20"/>
        </w:rPr>
        <w:t xml:space="preserve"> </w:t>
      </w:r>
      <w:r w:rsidR="00186A3F">
        <w:t xml:space="preserve">ultrasonogrāfiskais </w:t>
      </w:r>
      <w:proofErr w:type="spellStart"/>
      <w:r w:rsidR="00186A3F">
        <w:t>skrīnings</w:t>
      </w:r>
      <w:proofErr w:type="spellEnd"/>
      <w:r w:rsidR="00186A3F">
        <w:t xml:space="preserve"> 11.–13.grūtniecības nedēļā un 14.nedēļas pirmajās sešās dienās (11.–13.</w:t>
      </w:r>
      <w:r w:rsidR="00186A3F">
        <w:rPr>
          <w:vertAlign w:val="superscript"/>
        </w:rPr>
        <w:t>+6</w:t>
      </w:r>
      <w:r w:rsidR="00186A3F">
        <w:t>): jā, nē (vajadzīgo pasvītrot)</w:t>
      </w:r>
      <w:r w:rsidR="00186A3F">
        <w:br/>
        <w:t xml:space="preserve">70.2. </w:t>
      </w:r>
      <w:r w:rsidR="00186A3F">
        <w:t xml:space="preserve">ultrasonogrāfiskais </w:t>
      </w:r>
      <w:proofErr w:type="spellStart"/>
      <w:r w:rsidR="00186A3F">
        <w:t>skrīnings</w:t>
      </w:r>
      <w:proofErr w:type="spellEnd"/>
      <w:r w:rsidR="00186A3F">
        <w:t xml:space="preserve"> 20.–21.grūtniecības nedēļā un 22.nedēļas pirmajās sešās dienās (20.–21.</w:t>
      </w:r>
      <w:r w:rsidR="00186A3F">
        <w:rPr>
          <w:vertAlign w:val="superscript"/>
        </w:rPr>
        <w:t>+6</w:t>
      </w:r>
      <w:r w:rsidR="00186A3F">
        <w:t>): jā, nē (vajadzīgo pasvītrot)</w:t>
      </w:r>
      <w:r w:rsidR="00186A3F">
        <w:br/>
        <w:t xml:space="preserve">70.3. </w:t>
      </w:r>
      <w:r w:rsidR="00186A3F">
        <w:t xml:space="preserve">ultrasonogrāfiskais </w:t>
      </w:r>
      <w:proofErr w:type="spellStart"/>
      <w:r w:rsidR="00186A3F">
        <w:t>skrīnings</w:t>
      </w:r>
      <w:proofErr w:type="spellEnd"/>
      <w:r w:rsidR="00186A3F">
        <w:t xml:space="preserve"> 34.–36.grūtniecības nedēļā: jā, nē (vajadzīgo pasvītrot)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spacing w:line="275" w:lineRule="exact"/>
        <w:ind w:left="1441" w:hanging="360"/>
      </w:pPr>
      <w:r>
        <w:t>Paredzamais dzemdību</w:t>
      </w:r>
      <w:r>
        <w:rPr>
          <w:spacing w:val="-1"/>
        </w:rPr>
        <w:t xml:space="preserve"> </w:t>
      </w:r>
      <w:r>
        <w:t>termiņš:</w:t>
      </w:r>
    </w:p>
    <w:p w:rsidR="002A69B4" w:rsidRDefault="0093051F">
      <w:pPr>
        <w:pStyle w:val="ListParagraph"/>
        <w:numPr>
          <w:ilvl w:val="1"/>
          <w:numId w:val="8"/>
        </w:numPr>
        <w:tabs>
          <w:tab w:val="left" w:pos="1622"/>
          <w:tab w:val="left" w:pos="9175"/>
          <w:tab w:val="left" w:pos="9737"/>
        </w:tabs>
        <w:kinsoku w:val="0"/>
        <w:overflowPunct w:val="0"/>
        <w:spacing w:line="276" w:lineRule="exact"/>
        <w:ind w:left="1621" w:hanging="540"/>
        <w:rPr>
          <w:position w:val="2"/>
          <w:sz w:val="22"/>
          <w:szCs w:val="22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2096" behindDoc="1" locked="0" layoutInCell="0" allowOverlap="1">
                <wp:simplePos x="0" y="0"/>
                <wp:positionH relativeFrom="page">
                  <wp:posOffset>5911850</wp:posOffset>
                </wp:positionH>
                <wp:positionV relativeFrom="paragraph">
                  <wp:posOffset>15240</wp:posOffset>
                </wp:positionV>
                <wp:extent cx="293370" cy="307975"/>
                <wp:effectExtent l="0" t="0" r="0" b="0"/>
                <wp:wrapNone/>
                <wp:docPr id="140" name="Group 14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370" cy="307975"/>
                          <a:chOff x="9310" y="24"/>
                          <a:chExt cx="462" cy="485"/>
                        </a:xfrm>
                      </wpg:grpSpPr>
                      <wps:wsp>
                        <wps:cNvPr id="141" name="Freeform 150"/>
                        <wps:cNvSpPr>
                          <a:spLocks/>
                        </wps:cNvSpPr>
                        <wps:spPr bwMode="auto">
                          <a:xfrm>
                            <a:off x="9310" y="24"/>
                            <a:ext cx="462" cy="485"/>
                          </a:xfrm>
                          <a:custGeom>
                            <a:avLst/>
                            <a:gdLst>
                              <a:gd name="T0" fmla="*/ 208 w 462"/>
                              <a:gd name="T1" fmla="*/ 0 h 485"/>
                              <a:gd name="T2" fmla="*/ 0 w 462"/>
                              <a:gd name="T3" fmla="*/ 0 h 485"/>
                              <a:gd name="T4" fmla="*/ 0 w 462"/>
                              <a:gd name="T5" fmla="*/ 208 h 485"/>
                              <a:gd name="T6" fmla="*/ 208 w 462"/>
                              <a:gd name="T7" fmla="*/ 208 h 485"/>
                              <a:gd name="T8" fmla="*/ 208 w 462"/>
                              <a:gd name="T9" fmla="*/ 0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2" h="485">
                                <a:moveTo>
                                  <a:pt x="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"/>
                                </a:lnTo>
                                <a:lnTo>
                                  <a:pt x="208" y="208"/>
                                </a:lnTo>
                                <a:lnTo>
                                  <a:pt x="20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2" name="Freeform 151"/>
                        <wps:cNvSpPr>
                          <a:spLocks/>
                        </wps:cNvSpPr>
                        <wps:spPr bwMode="auto">
                          <a:xfrm>
                            <a:off x="9310" y="24"/>
                            <a:ext cx="462" cy="485"/>
                          </a:xfrm>
                          <a:custGeom>
                            <a:avLst/>
                            <a:gdLst>
                              <a:gd name="T0" fmla="*/ 461 w 462"/>
                              <a:gd name="T1" fmla="*/ 0 h 485"/>
                              <a:gd name="T2" fmla="*/ 253 w 462"/>
                              <a:gd name="T3" fmla="*/ 0 h 485"/>
                              <a:gd name="T4" fmla="*/ 253 w 462"/>
                              <a:gd name="T5" fmla="*/ 208 h 485"/>
                              <a:gd name="T6" fmla="*/ 461 w 462"/>
                              <a:gd name="T7" fmla="*/ 208 h 485"/>
                              <a:gd name="T8" fmla="*/ 461 w 462"/>
                              <a:gd name="T9" fmla="*/ 0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2" h="485">
                                <a:moveTo>
                                  <a:pt x="461" y="0"/>
                                </a:moveTo>
                                <a:lnTo>
                                  <a:pt x="253" y="0"/>
                                </a:lnTo>
                                <a:lnTo>
                                  <a:pt x="253" y="208"/>
                                </a:lnTo>
                                <a:lnTo>
                                  <a:pt x="461" y="208"/>
                                </a:lnTo>
                                <a:lnTo>
                                  <a:pt x="46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3" name="Freeform 152"/>
                        <wps:cNvSpPr>
                          <a:spLocks/>
                        </wps:cNvSpPr>
                        <wps:spPr bwMode="auto">
                          <a:xfrm>
                            <a:off x="9310" y="24"/>
                            <a:ext cx="462" cy="485"/>
                          </a:xfrm>
                          <a:custGeom>
                            <a:avLst/>
                            <a:gdLst>
                              <a:gd name="T0" fmla="*/ 208 w 462"/>
                              <a:gd name="T1" fmla="*/ 276 h 485"/>
                              <a:gd name="T2" fmla="*/ 0 w 462"/>
                              <a:gd name="T3" fmla="*/ 276 h 485"/>
                              <a:gd name="T4" fmla="*/ 0 w 462"/>
                              <a:gd name="T5" fmla="*/ 484 h 485"/>
                              <a:gd name="T6" fmla="*/ 208 w 462"/>
                              <a:gd name="T7" fmla="*/ 484 h 485"/>
                              <a:gd name="T8" fmla="*/ 208 w 462"/>
                              <a:gd name="T9" fmla="*/ 276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2" h="485">
                                <a:moveTo>
                                  <a:pt x="208" y="276"/>
                                </a:moveTo>
                                <a:lnTo>
                                  <a:pt x="0" y="276"/>
                                </a:lnTo>
                                <a:lnTo>
                                  <a:pt x="0" y="484"/>
                                </a:lnTo>
                                <a:lnTo>
                                  <a:pt x="208" y="484"/>
                                </a:lnTo>
                                <a:lnTo>
                                  <a:pt x="208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44" name="Freeform 153"/>
                        <wps:cNvSpPr>
                          <a:spLocks/>
                        </wps:cNvSpPr>
                        <wps:spPr bwMode="auto">
                          <a:xfrm>
                            <a:off x="9310" y="24"/>
                            <a:ext cx="462" cy="485"/>
                          </a:xfrm>
                          <a:custGeom>
                            <a:avLst/>
                            <a:gdLst>
                              <a:gd name="T0" fmla="*/ 461 w 462"/>
                              <a:gd name="T1" fmla="*/ 276 h 485"/>
                              <a:gd name="T2" fmla="*/ 253 w 462"/>
                              <a:gd name="T3" fmla="*/ 276 h 485"/>
                              <a:gd name="T4" fmla="*/ 253 w 462"/>
                              <a:gd name="T5" fmla="*/ 484 h 485"/>
                              <a:gd name="T6" fmla="*/ 461 w 462"/>
                              <a:gd name="T7" fmla="*/ 484 h 485"/>
                              <a:gd name="T8" fmla="*/ 461 w 462"/>
                              <a:gd name="T9" fmla="*/ 276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2" h="485">
                                <a:moveTo>
                                  <a:pt x="461" y="276"/>
                                </a:moveTo>
                                <a:lnTo>
                                  <a:pt x="253" y="276"/>
                                </a:lnTo>
                                <a:lnTo>
                                  <a:pt x="253" y="484"/>
                                </a:lnTo>
                                <a:lnTo>
                                  <a:pt x="461" y="484"/>
                                </a:lnTo>
                                <a:lnTo>
                                  <a:pt x="461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49" o:spid="_x0000_s1026" style="position:absolute;margin-left:465.5pt;margin-top:1.2pt;width:23.1pt;height:24.25pt;z-index:-251664384;mso-position-horizontal-relative:page" coordorigin="9310,24" coordsize="462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" o:allowincell="f">
                <v:shape id="Freeform 150" o:spid="_x0000_s1027" style="position:absolute;left:9310;top:24;width:462;height:485;visibility:visible;mso-wrap-style:square;v-text-anchor:top" coordsize="462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hBpIMMA&#10;AADcAAAADwAAAGRycy9kb3ducmV2LnhtbERPS2vCQBC+F/wPywi9FN34RKKrVIvQIh6MHjyO2TEJ&#10;zc6G7GrSf+8KBW/z8T1nsWpNKe5Uu8KygkE/AkGcWl1wpuB03PZmIJxH1lhaJgV/5GC17LwtMNa2&#10;4QPdE5+JEMIuRgW591UspUtzMuj6tiIO3NXWBn2AdSZ1jU0IN6UcRtFUGiw4NORY0San9De5GQWj&#10;9XlySfZfycfPXtLNNGOz3lml3rvt5xyEp9a/xP/ubx3mjwfwfCZcIJcP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hBpIMMAAADcAAAADwAAAAAAAAAAAAAAAACYAgAAZHJzL2Rv&#10;d25yZXYueG1sUEsFBgAAAAAEAAQA9QAAAIgDAAAAAA==&#10;" path="m208,l,,,208r208,l208,xe" filled="f" strokeweight=".72pt">
                  <v:path arrowok="t" o:connecttype="custom" o:connectlocs="208,0;0,0;0,208;208,208;208,0" o:connectangles="0,0,0,0,0"/>
                </v:shape>
                <v:shape id="Freeform 151" o:spid="_x0000_s1028" style="position:absolute;left:9310;top:24;width:462;height:485;visibility:visible;mso-wrap-style:square;v-text-anchor:top" coordsize="462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ZsL3V8MA&#10;AADcAAAADwAAAGRycy9kb3ducmV2LnhtbERPTWvCQBC9C/0PyxS8iNnU2iKpq2iloIiHRg8ex+w0&#10;CWZnQ3Y18d+7gtDbPN7nTOedqcSVGldaVvAWxSCIM6tLzhUc9j/DCQjnkTVWlknBjRzMZy+9KSba&#10;tvxL19TnIoSwS1BB4X2dSOmyggy6yNbEgfuzjUEfYJNL3WAbwk0lR3H8KQ2WHBoKrOm7oOycXoyC&#10;9+Xx45TuVulgs5N0Me3YLLdWqf5rt/gC4anz/+Kne63D/PEIHs+EC+TsD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ZsL3V8MAAADcAAAADwAAAAAAAAAAAAAAAACYAgAAZHJzL2Rv&#10;d25yZXYueG1sUEsFBgAAAAAEAAQA9QAAAIgDAAAAAA==&#10;" path="m461,l253,r,208l461,208,461,xe" filled="f" strokeweight=".72pt">
                  <v:path arrowok="t" o:connecttype="custom" o:connectlocs="461,0;253,0;253,208;461,208;461,0" o:connectangles="0,0,0,0,0"/>
                </v:shape>
                <v:shape id="Freeform 152" o:spid="_x0000_s1029" style="position:absolute;left:9310;top:24;width:462;height:485;visibility:visible;mso-wrap-style:square;v-text-anchor:top" coordsize="462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Y5SzMQA&#10;AADcAAAADwAAAGRycy9kb3ducmV2LnhtbERPS2vCQBC+F/wPywheitn4aJHUVaqloIiHRg8ex+w0&#10;Cc3Ohuxq4r93BaG3+fieM192phJXalxpWcEoikEQZ1aXnCs4Hr6HMxDOI2usLJOCGzlYLnovc0y0&#10;bfmHrqnPRQhhl6CCwvs6kdJlBRl0ka2JA/drG4M+wCaXusE2hJtKjuP4XRosOTQUWNO6oOwvvRgF&#10;k9Xp7Zzuv9LX7V7SxbRTs9pZpQb97vMDhKfO/4uf7o0O86cTeDwTLpCLO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AmOUszEAAAA3AAAAA8AAAAAAAAAAAAAAAAAmAIAAGRycy9k&#10;b3ducmV2LnhtbFBLBQYAAAAABAAEAPUAAACJAwAAAAA=&#10;" path="m208,276l,276,,484r208,l208,276xe" filled="f" strokeweight=".72pt">
                  <v:path arrowok="t" o:connecttype="custom" o:connectlocs="208,276;0,276;0,484;208,484;208,276" o:connectangles="0,0,0,0,0"/>
                </v:shape>
                <v:shape id="Freeform 153" o:spid="_x0000_s1030" style="position:absolute;left:9310;top:24;width:462;height:485;visibility:visible;mso-wrap-style:square;v-text-anchor:top" coordsize="462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mfKuMMA&#10;AADcAAAADwAAAGRycy9kb3ducmV2LnhtbERPS2vCQBC+C/6HZQpepG7UWErqKj4QFPFg2kOP0+w0&#10;CWZnQ3Y18d93C4K3+fieM192phI3alxpWcF4FIEgzqwuOVfw9bl7fQfhPLLGyjIpuJOD5aLfm2Oi&#10;bctnuqU+FyGEXYIKCu/rREqXFWTQjWxNHLhf2xj0ATa51A22IdxUchJFb9JgyaGhwJo2BWWX9GoU&#10;TNffs5/0tE2Hh5Okq2ljsz5apQYv3eoDhKfOP8UP916H+XEM/8+EC+TiD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hmfKuMMAAADcAAAADwAAAAAAAAAAAAAAAACYAgAAZHJzL2Rv&#10;d25yZXYueG1sUEsFBgAAAAAEAAQA9QAAAIgDAAAAAA==&#10;" path="m461,276r-208,l253,484r208,l461,276xe" filled="f" strokeweight=".72pt">
                  <v:path arrowok="t" o:connecttype="custom" o:connectlocs="461,276;253,276;253,484;461,484;461,27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3120" behindDoc="1" locked="0" layoutInCell="0" allowOverlap="1">
                <wp:simplePos x="0" y="0"/>
                <wp:positionH relativeFrom="page">
                  <wp:posOffset>6268720</wp:posOffset>
                </wp:positionH>
                <wp:positionV relativeFrom="paragraph">
                  <wp:posOffset>15240</wp:posOffset>
                </wp:positionV>
                <wp:extent cx="293370" cy="307975"/>
                <wp:effectExtent l="0" t="0" r="0" b="0"/>
                <wp:wrapNone/>
                <wp:docPr id="135" name="Group 1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93370" cy="307975"/>
                          <a:chOff x="9872" y="24"/>
                          <a:chExt cx="462" cy="485"/>
                        </a:xfrm>
                      </wpg:grpSpPr>
                      <wps:wsp>
                        <wps:cNvPr id="136" name="Freeform 155"/>
                        <wps:cNvSpPr>
                          <a:spLocks/>
                        </wps:cNvSpPr>
                        <wps:spPr bwMode="auto">
                          <a:xfrm>
                            <a:off x="9872" y="24"/>
                            <a:ext cx="462" cy="485"/>
                          </a:xfrm>
                          <a:custGeom>
                            <a:avLst/>
                            <a:gdLst>
                              <a:gd name="T0" fmla="*/ 208 w 462"/>
                              <a:gd name="T1" fmla="*/ 0 h 485"/>
                              <a:gd name="T2" fmla="*/ 0 w 462"/>
                              <a:gd name="T3" fmla="*/ 0 h 485"/>
                              <a:gd name="T4" fmla="*/ 0 w 462"/>
                              <a:gd name="T5" fmla="*/ 208 h 485"/>
                              <a:gd name="T6" fmla="*/ 208 w 462"/>
                              <a:gd name="T7" fmla="*/ 208 h 485"/>
                              <a:gd name="T8" fmla="*/ 208 w 462"/>
                              <a:gd name="T9" fmla="*/ 0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2" h="485">
                                <a:moveTo>
                                  <a:pt x="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"/>
                                </a:lnTo>
                                <a:lnTo>
                                  <a:pt x="208" y="208"/>
                                </a:lnTo>
                                <a:lnTo>
                                  <a:pt x="20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7" name="Freeform 156"/>
                        <wps:cNvSpPr>
                          <a:spLocks/>
                        </wps:cNvSpPr>
                        <wps:spPr bwMode="auto">
                          <a:xfrm>
                            <a:off x="9872" y="24"/>
                            <a:ext cx="462" cy="485"/>
                          </a:xfrm>
                          <a:custGeom>
                            <a:avLst/>
                            <a:gdLst>
                              <a:gd name="T0" fmla="*/ 462 w 462"/>
                              <a:gd name="T1" fmla="*/ 0 h 485"/>
                              <a:gd name="T2" fmla="*/ 253 w 462"/>
                              <a:gd name="T3" fmla="*/ 0 h 485"/>
                              <a:gd name="T4" fmla="*/ 253 w 462"/>
                              <a:gd name="T5" fmla="*/ 208 h 485"/>
                              <a:gd name="T6" fmla="*/ 462 w 462"/>
                              <a:gd name="T7" fmla="*/ 208 h 485"/>
                              <a:gd name="T8" fmla="*/ 462 w 462"/>
                              <a:gd name="T9" fmla="*/ 0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2" h="485">
                                <a:moveTo>
                                  <a:pt x="462" y="0"/>
                                </a:moveTo>
                                <a:lnTo>
                                  <a:pt x="253" y="0"/>
                                </a:lnTo>
                                <a:lnTo>
                                  <a:pt x="253" y="208"/>
                                </a:lnTo>
                                <a:lnTo>
                                  <a:pt x="462" y="208"/>
                                </a:lnTo>
                                <a:lnTo>
                                  <a:pt x="4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8" name="Freeform 157"/>
                        <wps:cNvSpPr>
                          <a:spLocks/>
                        </wps:cNvSpPr>
                        <wps:spPr bwMode="auto">
                          <a:xfrm>
                            <a:off x="9872" y="24"/>
                            <a:ext cx="462" cy="485"/>
                          </a:xfrm>
                          <a:custGeom>
                            <a:avLst/>
                            <a:gdLst>
                              <a:gd name="T0" fmla="*/ 208 w 462"/>
                              <a:gd name="T1" fmla="*/ 276 h 485"/>
                              <a:gd name="T2" fmla="*/ 0 w 462"/>
                              <a:gd name="T3" fmla="*/ 276 h 485"/>
                              <a:gd name="T4" fmla="*/ 0 w 462"/>
                              <a:gd name="T5" fmla="*/ 484 h 485"/>
                              <a:gd name="T6" fmla="*/ 208 w 462"/>
                              <a:gd name="T7" fmla="*/ 484 h 485"/>
                              <a:gd name="T8" fmla="*/ 208 w 462"/>
                              <a:gd name="T9" fmla="*/ 276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2" h="485">
                                <a:moveTo>
                                  <a:pt x="208" y="276"/>
                                </a:moveTo>
                                <a:lnTo>
                                  <a:pt x="0" y="276"/>
                                </a:lnTo>
                                <a:lnTo>
                                  <a:pt x="0" y="484"/>
                                </a:lnTo>
                                <a:lnTo>
                                  <a:pt x="208" y="484"/>
                                </a:lnTo>
                                <a:lnTo>
                                  <a:pt x="208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9" name="Freeform 158"/>
                        <wps:cNvSpPr>
                          <a:spLocks/>
                        </wps:cNvSpPr>
                        <wps:spPr bwMode="auto">
                          <a:xfrm>
                            <a:off x="9872" y="24"/>
                            <a:ext cx="462" cy="485"/>
                          </a:xfrm>
                          <a:custGeom>
                            <a:avLst/>
                            <a:gdLst>
                              <a:gd name="T0" fmla="*/ 462 w 462"/>
                              <a:gd name="T1" fmla="*/ 276 h 485"/>
                              <a:gd name="T2" fmla="*/ 253 w 462"/>
                              <a:gd name="T3" fmla="*/ 276 h 485"/>
                              <a:gd name="T4" fmla="*/ 253 w 462"/>
                              <a:gd name="T5" fmla="*/ 484 h 485"/>
                              <a:gd name="T6" fmla="*/ 462 w 462"/>
                              <a:gd name="T7" fmla="*/ 484 h 485"/>
                              <a:gd name="T8" fmla="*/ 462 w 462"/>
                              <a:gd name="T9" fmla="*/ 276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462" h="485">
                                <a:moveTo>
                                  <a:pt x="462" y="276"/>
                                </a:moveTo>
                                <a:lnTo>
                                  <a:pt x="253" y="276"/>
                                </a:lnTo>
                                <a:lnTo>
                                  <a:pt x="253" y="484"/>
                                </a:lnTo>
                                <a:lnTo>
                                  <a:pt x="462" y="484"/>
                                </a:lnTo>
                                <a:lnTo>
                                  <a:pt x="462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4" o:spid="_x0000_s1026" style="position:absolute;margin-left:493.6pt;margin-top:1.2pt;width:23.1pt;height:24.25pt;z-index:-251663360;mso-position-horizontal-relative:page" coordorigin="9872,24" coordsize="462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" o:allowincell="f">
                <v:shape id="Freeform 155" o:spid="_x0000_s1027" style="position:absolute;left:9872;top:24;width:462;height:485;visibility:visible;mso-wrap-style:square;v-text-anchor:top" coordsize="462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f+CKcMA&#10;AADcAAAADwAAAGRycy9kb3ducmV2LnhtbERPS2vCQBC+F/wPywheim58UqKr+KBgEQ+mPfQ4Zsck&#10;mJ0N2dWk/94tCN7m43vOYtWaUtypdoVlBcNBBII4tbrgTMHP92f/A4TzyBpLy6Tgjxyslp23Bcba&#10;Nnyie+IzEULYxagg976KpXRpTgbdwFbEgbvY2qAPsM6krrEJ4aaUoyiaSYMFh4YcK9rmlF6Tm1Ew&#10;3vxOz8lxl7x/HSXdTDMxm4NVqtdt13MQnlr/Ej/dex3mj2fw/0y4QC4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Qf+CKcMAAADcAAAADwAAAAAAAAAAAAAAAACYAgAAZHJzL2Rv&#10;d25yZXYueG1sUEsFBgAAAAAEAAQA9QAAAIgDAAAAAA==&#10;" path="m208,l,,,208r208,l208,xe" filled="f" strokeweight=".72pt">
                  <v:path arrowok="t" o:connecttype="custom" o:connectlocs="208,0;0,0;0,208;208,208;208,0" o:connectangles="0,0,0,0,0"/>
                </v:shape>
                <v:shape id="Freeform 156" o:spid="_x0000_s1028" style="position:absolute;left:9872;top:24;width:462;height:485;visibility:visible;mso-wrap-style:square;v-text-anchor:top" coordsize="462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rMnssMA&#10;AADcAAAADwAAAGRycy9kb3ducmV2LnhtbERPS2vCQBC+F/wPywheSt34rERX0RahIh5Me/A4Zsck&#10;mJ0N2dXEf98VCr3Nx/ecxao1pbhT7QrLCgb9CARxanXBmYKf7+3bDITzyBpLy6TgQQ5Wy87LAmNt&#10;Gz7SPfGZCCHsYlSQe1/FUro0J4OubyviwF1sbdAHWGdS19iEcFPKYRRNpcGCQ0OOFX3klF6Tm1Ew&#10;2pwm5+TwmbzuDpJuphmbzd4q1eu26zkIT63/F/+5v3SYP3qH5zPhAr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LrMnssMAAADcAAAADwAAAAAAAAAAAAAAAACYAgAAZHJzL2Rv&#10;d25yZXYueG1sUEsFBgAAAAAEAAQA9QAAAIgDAAAAAA==&#10;" path="m462,l253,r,208l462,208,462,xe" filled="f" strokeweight=".72pt">
                  <v:path arrowok="t" o:connecttype="custom" o:connectlocs="462,0;253,0;253,208;462,208;462,0" o:connectangles="0,0,0,0,0"/>
                </v:shape>
                <v:shape id="Freeform 157" o:spid="_x0000_s1029" style="position:absolute;left:9872;top:24;width:462;height:485;visibility:visible;mso-wrap-style:square;v-text-anchor:top" coordsize="462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yzwMYA&#10;AADcAAAADwAAAGRycy9kb3ducmV2LnhtbESPQWvCQBCF70L/wzJCL6VurFpK6iraIlTEg9FDj9Ps&#10;mIRmZ0N2NfHfdw4FbzO8N+99M1/2rlZXakPl2cB4lIAizr2tuDBwOm6e30CFiGyx9kwGbhRguXgY&#10;zDG1vuMDXbNYKAnhkKKBMsYm1TrkJTkMI98Qi3b2rcMoa1to22In4a7WL0nyqh1WLA0lNvRRUv6b&#10;XZyByfp79pPtP7On7V7TxXVTt955Yx6H/eodVKQ+3s3/119W8CdCK8/IBHrxBw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XyyzwMYAAADcAAAADwAAAAAAAAAAAAAAAACYAgAAZHJz&#10;L2Rvd25yZXYueG1sUEsFBgAAAAAEAAQA9QAAAIsDAAAAAA==&#10;" path="m208,276l,276,,484r208,l208,276xe" filled="f" strokeweight=".72pt">
                  <v:path arrowok="t" o:connecttype="custom" o:connectlocs="208,276;0,276;0,484;208,484;208,276" o:connectangles="0,0,0,0,0"/>
                </v:shape>
                <v:shape id="Freeform 158" o:spid="_x0000_s1030" style="position:absolute;left:9872;top:24;width:462;height:485;visibility:visible;mso-wrap-style:square;v-text-anchor:top" coordsize="462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GAWW8MA&#10;AADcAAAADwAAAGRycy9kb3ducmV2LnhtbERPS2vCQBC+F/wPywheSt34pEZX0RahIh5Me/A4Zsck&#10;mJ0N2dXEf98VCr3Nx/ecxao1pbhT7QrLCgb9CARxanXBmYKf7+3bOwjnkTWWlknBgxyslp2XBcba&#10;Nnyke+IzEULYxagg976KpXRpTgZd31bEgbvY2qAPsM6krrEJ4aaUwyiaSoMFh4YcK/rIKb0mN6Ng&#10;tDlNzsnhM3ndHSTdTDM2m71Vqtdt13MQnlr/L/5zf+kwfzSD5zPhArn8B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MGAWW8MAAADcAAAADwAAAAAAAAAAAAAAAACYAgAAZHJzL2Rv&#10;d25yZXYueG1sUEsFBgAAAAAEAAQA9QAAAIgDAAAAAA==&#10;" path="m462,276r-209,l253,484r209,l462,276xe" filled="f" strokeweight=".72pt">
                  <v:path arrowok="t" o:connecttype="custom" o:connectlocs="462,276;253,276;253,484;462,484;462,276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54144" behindDoc="0" locked="0" layoutInCell="0" allowOverlap="1">
                <wp:simplePos x="0" y="0"/>
                <wp:positionH relativeFrom="page">
                  <wp:posOffset>6625590</wp:posOffset>
                </wp:positionH>
                <wp:positionV relativeFrom="paragraph">
                  <wp:posOffset>15240</wp:posOffset>
                </wp:positionV>
                <wp:extent cx="615315" cy="307975"/>
                <wp:effectExtent l="0" t="0" r="0" b="0"/>
                <wp:wrapNone/>
                <wp:docPr id="126" name="Group 1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15315" cy="307975"/>
                          <a:chOff x="10434" y="24"/>
                          <a:chExt cx="969" cy="485"/>
                        </a:xfrm>
                      </wpg:grpSpPr>
                      <wps:wsp>
                        <wps:cNvPr id="127" name="Freeform 160"/>
                        <wps:cNvSpPr>
                          <a:spLocks/>
                        </wps:cNvSpPr>
                        <wps:spPr bwMode="auto">
                          <a:xfrm>
                            <a:off x="10434" y="24"/>
                            <a:ext cx="969" cy="485"/>
                          </a:xfrm>
                          <a:custGeom>
                            <a:avLst/>
                            <a:gdLst>
                              <a:gd name="T0" fmla="*/ 208 w 969"/>
                              <a:gd name="T1" fmla="*/ 0 h 485"/>
                              <a:gd name="T2" fmla="*/ 0 w 969"/>
                              <a:gd name="T3" fmla="*/ 0 h 485"/>
                              <a:gd name="T4" fmla="*/ 0 w 969"/>
                              <a:gd name="T5" fmla="*/ 208 h 485"/>
                              <a:gd name="T6" fmla="*/ 208 w 969"/>
                              <a:gd name="T7" fmla="*/ 208 h 485"/>
                              <a:gd name="T8" fmla="*/ 208 w 969"/>
                              <a:gd name="T9" fmla="*/ 0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69" h="485">
                                <a:moveTo>
                                  <a:pt x="208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8"/>
                                </a:lnTo>
                                <a:lnTo>
                                  <a:pt x="208" y="208"/>
                                </a:lnTo>
                                <a:lnTo>
                                  <a:pt x="20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8" name="Freeform 161"/>
                        <wps:cNvSpPr>
                          <a:spLocks/>
                        </wps:cNvSpPr>
                        <wps:spPr bwMode="auto">
                          <a:xfrm>
                            <a:off x="10434" y="24"/>
                            <a:ext cx="969" cy="485"/>
                          </a:xfrm>
                          <a:custGeom>
                            <a:avLst/>
                            <a:gdLst>
                              <a:gd name="T0" fmla="*/ 462 w 969"/>
                              <a:gd name="T1" fmla="*/ 0 h 485"/>
                              <a:gd name="T2" fmla="*/ 253 w 969"/>
                              <a:gd name="T3" fmla="*/ 0 h 485"/>
                              <a:gd name="T4" fmla="*/ 253 w 969"/>
                              <a:gd name="T5" fmla="*/ 208 h 485"/>
                              <a:gd name="T6" fmla="*/ 462 w 969"/>
                              <a:gd name="T7" fmla="*/ 208 h 485"/>
                              <a:gd name="T8" fmla="*/ 462 w 969"/>
                              <a:gd name="T9" fmla="*/ 0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69" h="485">
                                <a:moveTo>
                                  <a:pt x="462" y="0"/>
                                </a:moveTo>
                                <a:lnTo>
                                  <a:pt x="253" y="0"/>
                                </a:lnTo>
                                <a:lnTo>
                                  <a:pt x="253" y="208"/>
                                </a:lnTo>
                                <a:lnTo>
                                  <a:pt x="462" y="208"/>
                                </a:lnTo>
                                <a:lnTo>
                                  <a:pt x="462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29" name="Freeform 162"/>
                        <wps:cNvSpPr>
                          <a:spLocks/>
                        </wps:cNvSpPr>
                        <wps:spPr bwMode="auto">
                          <a:xfrm>
                            <a:off x="10434" y="24"/>
                            <a:ext cx="969" cy="485"/>
                          </a:xfrm>
                          <a:custGeom>
                            <a:avLst/>
                            <a:gdLst>
                              <a:gd name="T0" fmla="*/ 715 w 969"/>
                              <a:gd name="T1" fmla="*/ 0 h 485"/>
                              <a:gd name="T2" fmla="*/ 506 w 969"/>
                              <a:gd name="T3" fmla="*/ 0 h 485"/>
                              <a:gd name="T4" fmla="*/ 506 w 969"/>
                              <a:gd name="T5" fmla="*/ 208 h 485"/>
                              <a:gd name="T6" fmla="*/ 715 w 969"/>
                              <a:gd name="T7" fmla="*/ 208 h 485"/>
                              <a:gd name="T8" fmla="*/ 715 w 969"/>
                              <a:gd name="T9" fmla="*/ 0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69" h="485">
                                <a:moveTo>
                                  <a:pt x="715" y="0"/>
                                </a:moveTo>
                                <a:lnTo>
                                  <a:pt x="506" y="0"/>
                                </a:lnTo>
                                <a:lnTo>
                                  <a:pt x="506" y="208"/>
                                </a:lnTo>
                                <a:lnTo>
                                  <a:pt x="715" y="208"/>
                                </a:lnTo>
                                <a:lnTo>
                                  <a:pt x="715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0" name="Freeform 163"/>
                        <wps:cNvSpPr>
                          <a:spLocks/>
                        </wps:cNvSpPr>
                        <wps:spPr bwMode="auto">
                          <a:xfrm>
                            <a:off x="10434" y="24"/>
                            <a:ext cx="969" cy="485"/>
                          </a:xfrm>
                          <a:custGeom>
                            <a:avLst/>
                            <a:gdLst>
                              <a:gd name="T0" fmla="*/ 968 w 969"/>
                              <a:gd name="T1" fmla="*/ 0 h 485"/>
                              <a:gd name="T2" fmla="*/ 759 w 969"/>
                              <a:gd name="T3" fmla="*/ 0 h 485"/>
                              <a:gd name="T4" fmla="*/ 759 w 969"/>
                              <a:gd name="T5" fmla="*/ 208 h 485"/>
                              <a:gd name="T6" fmla="*/ 968 w 969"/>
                              <a:gd name="T7" fmla="*/ 208 h 485"/>
                              <a:gd name="T8" fmla="*/ 968 w 969"/>
                              <a:gd name="T9" fmla="*/ 0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69" h="485">
                                <a:moveTo>
                                  <a:pt x="968" y="0"/>
                                </a:moveTo>
                                <a:lnTo>
                                  <a:pt x="759" y="0"/>
                                </a:lnTo>
                                <a:lnTo>
                                  <a:pt x="759" y="208"/>
                                </a:lnTo>
                                <a:lnTo>
                                  <a:pt x="968" y="208"/>
                                </a:lnTo>
                                <a:lnTo>
                                  <a:pt x="968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1" name="Freeform 164"/>
                        <wps:cNvSpPr>
                          <a:spLocks/>
                        </wps:cNvSpPr>
                        <wps:spPr bwMode="auto">
                          <a:xfrm>
                            <a:off x="10434" y="24"/>
                            <a:ext cx="969" cy="485"/>
                          </a:xfrm>
                          <a:custGeom>
                            <a:avLst/>
                            <a:gdLst>
                              <a:gd name="T0" fmla="*/ 208 w 969"/>
                              <a:gd name="T1" fmla="*/ 276 h 485"/>
                              <a:gd name="T2" fmla="*/ 0 w 969"/>
                              <a:gd name="T3" fmla="*/ 276 h 485"/>
                              <a:gd name="T4" fmla="*/ 0 w 969"/>
                              <a:gd name="T5" fmla="*/ 484 h 485"/>
                              <a:gd name="T6" fmla="*/ 208 w 969"/>
                              <a:gd name="T7" fmla="*/ 484 h 485"/>
                              <a:gd name="T8" fmla="*/ 208 w 969"/>
                              <a:gd name="T9" fmla="*/ 276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69" h="485">
                                <a:moveTo>
                                  <a:pt x="208" y="276"/>
                                </a:moveTo>
                                <a:lnTo>
                                  <a:pt x="0" y="276"/>
                                </a:lnTo>
                                <a:lnTo>
                                  <a:pt x="0" y="484"/>
                                </a:lnTo>
                                <a:lnTo>
                                  <a:pt x="208" y="484"/>
                                </a:lnTo>
                                <a:lnTo>
                                  <a:pt x="208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2" name="Freeform 165"/>
                        <wps:cNvSpPr>
                          <a:spLocks/>
                        </wps:cNvSpPr>
                        <wps:spPr bwMode="auto">
                          <a:xfrm>
                            <a:off x="10434" y="24"/>
                            <a:ext cx="969" cy="485"/>
                          </a:xfrm>
                          <a:custGeom>
                            <a:avLst/>
                            <a:gdLst>
                              <a:gd name="T0" fmla="*/ 462 w 969"/>
                              <a:gd name="T1" fmla="*/ 276 h 485"/>
                              <a:gd name="T2" fmla="*/ 253 w 969"/>
                              <a:gd name="T3" fmla="*/ 276 h 485"/>
                              <a:gd name="T4" fmla="*/ 253 w 969"/>
                              <a:gd name="T5" fmla="*/ 484 h 485"/>
                              <a:gd name="T6" fmla="*/ 462 w 969"/>
                              <a:gd name="T7" fmla="*/ 484 h 485"/>
                              <a:gd name="T8" fmla="*/ 462 w 969"/>
                              <a:gd name="T9" fmla="*/ 276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69" h="485">
                                <a:moveTo>
                                  <a:pt x="462" y="276"/>
                                </a:moveTo>
                                <a:lnTo>
                                  <a:pt x="253" y="276"/>
                                </a:lnTo>
                                <a:lnTo>
                                  <a:pt x="253" y="484"/>
                                </a:lnTo>
                                <a:lnTo>
                                  <a:pt x="462" y="484"/>
                                </a:lnTo>
                                <a:lnTo>
                                  <a:pt x="462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3" name="Freeform 166"/>
                        <wps:cNvSpPr>
                          <a:spLocks/>
                        </wps:cNvSpPr>
                        <wps:spPr bwMode="auto">
                          <a:xfrm>
                            <a:off x="10434" y="24"/>
                            <a:ext cx="969" cy="485"/>
                          </a:xfrm>
                          <a:custGeom>
                            <a:avLst/>
                            <a:gdLst>
                              <a:gd name="T0" fmla="*/ 715 w 969"/>
                              <a:gd name="T1" fmla="*/ 276 h 485"/>
                              <a:gd name="T2" fmla="*/ 506 w 969"/>
                              <a:gd name="T3" fmla="*/ 276 h 485"/>
                              <a:gd name="T4" fmla="*/ 506 w 969"/>
                              <a:gd name="T5" fmla="*/ 484 h 485"/>
                              <a:gd name="T6" fmla="*/ 715 w 969"/>
                              <a:gd name="T7" fmla="*/ 484 h 485"/>
                              <a:gd name="T8" fmla="*/ 715 w 969"/>
                              <a:gd name="T9" fmla="*/ 276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69" h="485">
                                <a:moveTo>
                                  <a:pt x="715" y="276"/>
                                </a:moveTo>
                                <a:lnTo>
                                  <a:pt x="506" y="276"/>
                                </a:lnTo>
                                <a:lnTo>
                                  <a:pt x="506" y="484"/>
                                </a:lnTo>
                                <a:lnTo>
                                  <a:pt x="715" y="484"/>
                                </a:lnTo>
                                <a:lnTo>
                                  <a:pt x="715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134" name="Freeform 167"/>
                        <wps:cNvSpPr>
                          <a:spLocks/>
                        </wps:cNvSpPr>
                        <wps:spPr bwMode="auto">
                          <a:xfrm>
                            <a:off x="10434" y="24"/>
                            <a:ext cx="969" cy="485"/>
                          </a:xfrm>
                          <a:custGeom>
                            <a:avLst/>
                            <a:gdLst>
                              <a:gd name="T0" fmla="*/ 968 w 969"/>
                              <a:gd name="T1" fmla="*/ 276 h 485"/>
                              <a:gd name="T2" fmla="*/ 759 w 969"/>
                              <a:gd name="T3" fmla="*/ 276 h 485"/>
                              <a:gd name="T4" fmla="*/ 759 w 969"/>
                              <a:gd name="T5" fmla="*/ 484 h 485"/>
                              <a:gd name="T6" fmla="*/ 968 w 969"/>
                              <a:gd name="T7" fmla="*/ 484 h 485"/>
                              <a:gd name="T8" fmla="*/ 968 w 969"/>
                              <a:gd name="T9" fmla="*/ 276 h 485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969" h="485">
                                <a:moveTo>
                                  <a:pt x="968" y="276"/>
                                </a:moveTo>
                                <a:lnTo>
                                  <a:pt x="759" y="276"/>
                                </a:lnTo>
                                <a:lnTo>
                                  <a:pt x="759" y="484"/>
                                </a:lnTo>
                                <a:lnTo>
                                  <a:pt x="968" y="484"/>
                                </a:lnTo>
                                <a:lnTo>
                                  <a:pt x="968" y="276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159" o:spid="_x0000_s1026" style="position:absolute;margin-left:521.7pt;margin-top:1.2pt;width:48.45pt;height:24.25pt;z-index:251654144;mso-position-horizontal-relative:page" coordorigin="10434,24" coordsize="969,48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" o:allowincell="f">
                <v:shape id="Freeform 160" o:spid="_x0000_s1027" style="position:absolute;left:10434;top:24;width:969;height:485;visibility:visible;mso-wrap-style:square;v-text-anchor:top" coordsize="969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YaKu8MA&#10;AADcAAAADwAAAGRycy9kb3ducmV2LnhtbERPTWsCMRC9F/wPYYTealYFla1RqlToxUO1Ct6GzTS7&#10;NJksSbpu++sbQehtHu9zluveWdFRiI1nBeNRAYK48rpho+DjuHtagIgJWaP1TAp+KMJ6NXhYYqn9&#10;ld+pOyQjcgjHEhXUKbWllLGqyWEc+ZY4c58+OEwZBiN1wGsOd1ZOimImHTacG2psaVtT9XX4dgqm&#10;8409708udqdw7H/Pr2ZrL0apx2H/8gwiUZ/+xXf3m87zJ3O4PZMvkKs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YaKu8MAAADcAAAADwAAAAAAAAAAAAAAAACYAgAAZHJzL2Rv&#10;d25yZXYueG1sUEsFBgAAAAAEAAQA9QAAAIgDAAAAAA==&#10;" path="m208,l,,,208r208,l208,xe" filled="f" strokeweight=".72pt">
                  <v:path arrowok="t" o:connecttype="custom" o:connectlocs="208,0;0,0;0,208;208,208;208,0" o:connectangles="0,0,0,0,0"/>
                </v:shape>
                <v:shape id="Freeform 161" o:spid="_x0000_s1028" style="position:absolute;left:10434;top:24;width:969;height:485;visibility:visible;mso-wrap-style:square;v-text-anchor:top" coordsize="969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BkeycYA&#10;AADcAAAADwAAAGRycy9kb3ducmV2LnhtbESPQUsDMRCF74L/IYzgzWZbQWVtWtpSwYsHW1vwNmym&#10;2aXJZEnidvXXOwfB2wzvzXvfzJdj8GqglLvIBqaTChRxE23HzsDH/uXuCVQuyBZ9ZDLwTRmWi+ur&#10;OdY2Xvidhl1xSkI412igLaWvtc5NSwHzJPbEop1iClhkTU7bhBcJD17PqupBB+xYGlrsadNSc959&#10;BQP3j2t/fDuEPBzSfvw5bt3Gfzpjbm/G1TOoQmP5N/9dv1rBnwmtPCMT6M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wBkeycYAAADcAAAADwAAAAAAAAAAAAAAAACYAgAAZHJz&#10;L2Rvd25yZXYueG1sUEsFBgAAAAAEAAQA9QAAAIsDAAAAAA==&#10;" path="m462,l253,r,208l462,208,462,xe" filled="f" strokeweight=".72pt">
                  <v:path arrowok="t" o:connecttype="custom" o:connectlocs="462,0;253,0;253,208;462,208;462,0" o:connectangles="0,0,0,0,0"/>
                </v:shape>
                <v:shape id="Freeform 162" o:spid="_x0000_s1029" style="position:absolute;left:10434;top:24;width:969;height:485;visibility:visible;mso-wrap-style:square;v-text-anchor:top" coordsize="969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1W7UsMA&#10;AADcAAAADwAAAGRycy9kb3ducmV2LnhtbERPTWsCMRC9F/wPYQq91WwVtN0axYqFXjyoVeht2Eyz&#10;S5PJkqTr1l9vBKG3ebzPmS16Z0VHITaeFTwNCxDEldcNGwWf+/fHZxAxIWu0nknBH0VYzAd3Myy1&#10;P/GWul0yIodwLFFBnVJbShmrmhzGoW+JM/ftg8OUYTBSBzzlcGflqCgm0mHDuaHGllY1VT+7X6dg&#10;PH2zx83Bxe4Q9v35uDYr+2WUerjvl68gEvXpX3xzf+g8f/QC12fyBXJ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r1W7UsMAAADcAAAADwAAAAAAAAAAAAAAAACYAgAAZHJzL2Rv&#10;d25yZXYueG1sUEsFBgAAAAAEAAQA9QAAAIgDAAAAAA==&#10;" path="m715,l506,r,208l715,208,715,xe" filled="f" strokeweight=".72pt">
                  <v:path arrowok="t" o:connecttype="custom" o:connectlocs="715,0;506,0;506,208;715,208;715,0" o:connectangles="0,0,0,0,0"/>
                </v:shape>
                <v:shape id="Freeform 163" o:spid="_x0000_s1030" style="position:absolute;left:10434;top:24;width:969;height:485;visibility:visible;mso-wrap-style:square;v-text-anchor:top" coordsize="969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7aEEsYA&#10;AADcAAAADwAAAGRycy9kb3ducmV2LnhtbESPQUsDMRCF74L/IYzgzWbbgsratLRFwYsHW1vwNmym&#10;2aXJZEnidvXXOwfB2wzvzXvfLFZj8GqglLvIBqaTChRxE23HzsDH/uXuEVQuyBZ9ZDLwTRlWy+ur&#10;BdY2Xvidhl1xSkI412igLaWvtc5NSwHzJPbEop1iClhkTU7bhBcJD17PqupeB+xYGlrsadtSc959&#10;BQPzh40/vh1CHg5pP/4cn93Wfzpjbm/G9ROoQmP5N/9dv1rBnwu+PCMT6OUv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7aEEsYAAADcAAAADwAAAAAAAAAAAAAAAACYAgAAZHJz&#10;L2Rvd25yZXYueG1sUEsFBgAAAAAEAAQA9QAAAIsDAAAAAA==&#10;" path="m968,l759,r,208l968,208,968,xe" filled="f" strokeweight=".72pt">
                  <v:path arrowok="t" o:connecttype="custom" o:connectlocs="968,0;759,0;759,208;968,208;968,0" o:connectangles="0,0,0,0,0"/>
                </v:shape>
                <v:shape id="Freeform 164" o:spid="_x0000_s1031" style="position:absolute;left:10434;top:24;width:969;height:485;visibility:visible;mso-wrap-style:square;v-text-anchor:top" coordsize="969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PohicMA&#10;AADcAAAADwAAAGRycy9kb3ducmV2LnhtbERPTWsCMRC9F/wPYQRvNatCK1ujVFHw0kO1Ct6GzTS7&#10;NJksSVzX/vqmUOhtHu9zFqveWdFRiI1nBZNxAYK48rpho+DjuHucg4gJWaP1TAruFGG1HDwssNT+&#10;xu/UHZIROYRjiQrqlNpSyljV5DCOfUucuU8fHKYMg5E64C2HOyunRfEkHTacG2psaVNT9XW4OgWz&#10;57U9v51c7E7h2H+ft2ZjL0ap0bB/fQGRqE//4j/3Xuf5swn8PpMvkMs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1PohicMAAADcAAAADwAAAAAAAAAAAAAAAACYAgAAZHJzL2Rv&#10;d25yZXYueG1sUEsFBgAAAAAEAAQA9QAAAIgDAAAAAA==&#10;" path="m208,276l,276,,484r208,l208,276xe" filled="f" strokeweight=".72pt">
                  <v:path arrowok="t" o:connecttype="custom" o:connectlocs="208,276;0,276;0,484;208,484;208,276" o:connectangles="0,0,0,0,0"/>
                </v:shape>
                <v:shape id="Freeform 165" o:spid="_x0000_s1032" style="position:absolute;left:10434;top:24;width:969;height:485;visibility:visible;mso-wrap-style:square;v-text-anchor:top" coordsize="969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Ci//sMA&#10;AADcAAAADwAAAGRycy9kb3ducmV2LnhtbERPTWsCMRC9F/wPYQRvNauCla1RqlTw0kO1Ct6GzTS7&#10;NJksSbqu/fWmUOhtHu9zluveWdFRiI1nBZNxAYK48rpho+DjuHtcgIgJWaP1TApuFGG9GjwssdT+&#10;yu/UHZIROYRjiQrqlNpSyljV5DCOfUucuU8fHKYMg5E64DWHOyunRTGXDhvODTW2tK2p+jp8OwWz&#10;p409v51c7E7h2P+cX83WXoxSo2H/8gwiUZ/+xX/uvc7zZ1P4fSZfIFd3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Ci//sMAAADcAAAADwAAAAAAAAAAAAAAAACYAgAAZHJzL2Rv&#10;d25yZXYueG1sUEsFBgAAAAAEAAQA9QAAAIgDAAAAAA==&#10;" path="m462,276r-209,l253,484r209,l462,276xe" filled="f" strokeweight=".72pt">
                  <v:path arrowok="t" o:connecttype="custom" o:connectlocs="462,276;253,276;253,484;462,484;462,276" o:connectangles="0,0,0,0,0"/>
                </v:shape>
                <v:shape id="Freeform 166" o:spid="_x0000_s1033" style="position:absolute;left:10434;top:24;width:969;height:485;visibility:visible;mso-wrap-style:square;v-text-anchor:top" coordsize="969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2QaZcMA&#10;AADcAAAADwAAAGRycy9kb3ducmV2LnhtbERPTWsCMRC9F/ofwhS81axdaMvWKFYUvPRQrUJvw2bM&#10;LiaTJYnr2l/fFAre5vE+ZzofnBU9hdh6VjAZFyCIa69bNgq+duvHVxAxIWu0nknBlSLMZ/d3U6y0&#10;v/An9dtkRA7hWKGCJqWukjLWDTmMY98RZ+7og8OUYTBSB7zkcGflU1E8S4ct54YGO1o2VJ+2Z6eg&#10;fHm3h4+9i/0+7Iafw8os7bdRavQwLN5AJBrSTfzv3ug8vyzh75l8gZz9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S2QaZcMAAADcAAAADwAAAAAAAAAAAAAAAACYAgAAZHJzL2Rv&#10;d25yZXYueG1sUEsFBgAAAAAEAAQA9QAAAIgDAAAAAA==&#10;" path="m715,276r-209,l506,484r209,l715,276xe" filled="f" strokeweight=".72pt">
                  <v:path arrowok="t" o:connecttype="custom" o:connectlocs="715,276;506,276;506,484;715,484;715,276" o:connectangles="0,0,0,0,0"/>
                </v:shape>
                <v:shape id="Freeform 167" o:spid="_x0000_s1034" style="position:absolute;left:10434;top:24;width:969;height:485;visibility:visible;mso-wrap-style:square;v-text-anchor:top" coordsize="969,48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2CEcMA&#10;AADcAAAADwAAAGRycy9kb3ducmV2LnhtbERPTWsCMRC9F/wPYQrearZVbNkaxUqFXjyoVeht2Eyz&#10;S5PJkqTr1l9vBKG3ebzPmS16Z0VHITaeFTyOChDEldcNGwWf+/XDC4iYkDVaz6TgjyIs5oO7GZba&#10;n3hL3S4ZkUM4lqigTqktpYxVTQ7jyLfEmfv2wWHKMBipA55yuLPyqSim0mHDuaHGllY1VT+7X6dg&#10;/Pxmj5uDi90h7Pvz8d2s7JdRanjfL19BJOrTv/jm/tB5/ngC12fyBXJ+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2CEcMAAADcAAAADwAAAAAAAAAAAAAAAACYAgAAZHJzL2Rv&#10;d25yZXYueG1sUEsFBgAAAAAEAAQA9QAAAIgDAAAAAA==&#10;" path="m968,276r-209,l759,484r209,l968,276xe" filled="f" strokeweight=".72pt">
                  <v:path arrowok="t" o:connecttype="custom" o:connectlocs="968,276;759,276;759,484;968,484;968,276" o:connectangles="0,0,0,0,0"/>
                </v:shape>
                <w10:wrap anchorx="page"/>
              </v:group>
            </w:pict>
          </mc:Fallback>
        </mc:AlternateContent>
      </w:r>
      <w:r w:rsidR="002A69B4">
        <w:t>pēc</w:t>
      </w:r>
      <w:r w:rsidR="002A69B4">
        <w:rPr>
          <w:spacing w:val="-1"/>
        </w:rPr>
        <w:t xml:space="preserve"> </w:t>
      </w:r>
      <w:r w:rsidR="002A69B4">
        <w:t>menstruācijām</w:t>
      </w:r>
      <w:r w:rsidR="002A69B4">
        <w:rPr>
          <w:spacing w:val="-2"/>
        </w:rPr>
        <w:t xml:space="preserve"> </w:t>
      </w:r>
      <w:r w:rsidR="002A69B4">
        <w:t>(</w:t>
      </w:r>
      <w:proofErr w:type="spellStart"/>
      <w:r w:rsidR="002A69B4">
        <w:t>dd.mm.gggg</w:t>
      </w:r>
      <w:proofErr w:type="spellEnd"/>
      <w:r w:rsidR="002A69B4">
        <w:t>)</w:t>
      </w:r>
      <w:r w:rsidR="002A69B4">
        <w:tab/>
      </w:r>
      <w:r w:rsidR="002A69B4">
        <w:rPr>
          <w:position w:val="2"/>
          <w:sz w:val="22"/>
          <w:szCs w:val="22"/>
        </w:rPr>
        <w:t>.</w:t>
      </w:r>
      <w:r w:rsidR="002A69B4">
        <w:rPr>
          <w:position w:val="2"/>
          <w:sz w:val="22"/>
          <w:szCs w:val="22"/>
        </w:rPr>
        <w:tab/>
        <w:t>.</w:t>
      </w:r>
    </w:p>
    <w:p w:rsidR="002A69B4" w:rsidRDefault="002A69B4">
      <w:pPr>
        <w:pStyle w:val="ListParagraph"/>
        <w:numPr>
          <w:ilvl w:val="1"/>
          <w:numId w:val="8"/>
        </w:numPr>
        <w:tabs>
          <w:tab w:val="left" w:pos="1622"/>
          <w:tab w:val="left" w:pos="9175"/>
          <w:tab w:val="left" w:pos="9737"/>
        </w:tabs>
        <w:kinsoku w:val="0"/>
        <w:overflowPunct w:val="0"/>
        <w:spacing w:line="277" w:lineRule="exact"/>
        <w:ind w:left="1621" w:hanging="540"/>
        <w:rPr>
          <w:position w:val="2"/>
          <w:sz w:val="22"/>
          <w:szCs w:val="22"/>
        </w:rPr>
      </w:pPr>
      <w:r>
        <w:t>pēc</w:t>
      </w:r>
      <w:r>
        <w:rPr>
          <w:spacing w:val="-1"/>
        </w:rPr>
        <w:t xml:space="preserve"> </w:t>
      </w:r>
      <w:r>
        <w:t>ultrasonogrāfijas (</w:t>
      </w:r>
      <w:proofErr w:type="spellStart"/>
      <w:r>
        <w:t>dd.mm.gggg</w:t>
      </w:r>
      <w:proofErr w:type="spellEnd"/>
      <w:r>
        <w:t>)</w:t>
      </w:r>
      <w:r>
        <w:tab/>
      </w:r>
      <w:r>
        <w:rPr>
          <w:position w:val="2"/>
          <w:sz w:val="22"/>
          <w:szCs w:val="22"/>
        </w:rPr>
        <w:t>.</w:t>
      </w:r>
      <w:r>
        <w:rPr>
          <w:position w:val="2"/>
          <w:sz w:val="22"/>
          <w:szCs w:val="22"/>
        </w:rPr>
        <w:tab/>
        <w:t>.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3"/>
        </w:tabs>
        <w:kinsoku w:val="0"/>
        <w:overflowPunct w:val="0"/>
        <w:ind w:left="1442" w:hanging="36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>
                <wp:simplePos x="0" y="0"/>
                <wp:positionH relativeFrom="page">
                  <wp:posOffset>4523740</wp:posOffset>
                </wp:positionH>
                <wp:positionV relativeFrom="paragraph">
                  <wp:posOffset>143510</wp:posOffset>
                </wp:positionV>
                <wp:extent cx="2730500" cy="12700"/>
                <wp:effectExtent l="0" t="0" r="0" b="0"/>
                <wp:wrapNone/>
                <wp:docPr id="125" name="Freeform 1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0500" cy="12700"/>
                        </a:xfrm>
                        <a:custGeom>
                          <a:avLst/>
                          <a:gdLst>
                            <a:gd name="T0" fmla="*/ 0 w 4300"/>
                            <a:gd name="T1" fmla="*/ 0 h 20"/>
                            <a:gd name="T2" fmla="*/ 4299 w 43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00" h="20">
                              <a:moveTo>
                                <a:pt x="0" y="0"/>
                              </a:moveTo>
                              <a:lnTo>
                                <a:pt x="4299" y="0"/>
                              </a:lnTo>
                            </a:path>
                          </a:pathLst>
                        </a:custGeom>
                        <a:noFill/>
                        <a:ln w="50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8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6.2pt,11.3pt,571.15pt,11.3pt" coordsize="43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" o:allowincell="f" filled="f" strokeweight=".14139mm">
                <v:path arrowok="t" o:connecttype="custom" o:connectlocs="0,0;2729865,0" o:connectangles="0,0"/>
                <w10:wrap anchorx="page"/>
              </v:polyline>
            </w:pict>
          </mc:Fallback>
        </mc:AlternateContent>
      </w:r>
      <w:r w:rsidR="002A69B4">
        <w:t>Citi</w:t>
      </w:r>
      <w:r w:rsidR="002A69B4">
        <w:rPr>
          <w:spacing w:val="-1"/>
        </w:rPr>
        <w:t xml:space="preserve"> </w:t>
      </w:r>
      <w:r w:rsidR="002A69B4">
        <w:t>parametri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6504"/>
          <w:tab w:val="left" w:pos="10803"/>
        </w:tabs>
        <w:kinsoku w:val="0"/>
        <w:overflowPunct w:val="0"/>
        <w:ind w:left="1441" w:hanging="360"/>
      </w:pPr>
      <w:r>
        <w:t>Šīs grūtniecības norise un</w:t>
      </w:r>
      <w:r>
        <w:rPr>
          <w:spacing w:val="-20"/>
        </w:rPr>
        <w:t xml:space="preserve"> </w:t>
      </w:r>
      <w:r>
        <w:t>sarežģījumi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93051F">
      <w:pPr>
        <w:pStyle w:val="BodyText"/>
        <w:kinsoku w:val="0"/>
        <w:overflowPunct w:val="0"/>
        <w:spacing w:before="11"/>
        <w:rPr>
          <w:sz w:val="11"/>
          <w:szCs w:val="1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6192" behindDoc="0" locked="0" layoutInCell="0" allowOverlap="1">
                <wp:simplePos x="0" y="0"/>
                <wp:positionH relativeFrom="page">
                  <wp:posOffset>4523740</wp:posOffset>
                </wp:positionH>
                <wp:positionV relativeFrom="paragraph">
                  <wp:posOffset>114300</wp:posOffset>
                </wp:positionV>
                <wp:extent cx="2730500" cy="12700"/>
                <wp:effectExtent l="0" t="0" r="0" b="0"/>
                <wp:wrapTopAndBottom/>
                <wp:docPr id="124" name="Freeform 1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730500" cy="12700"/>
                        </a:xfrm>
                        <a:custGeom>
                          <a:avLst/>
                          <a:gdLst>
                            <a:gd name="T0" fmla="*/ 0 w 4300"/>
                            <a:gd name="T1" fmla="*/ 0 h 20"/>
                            <a:gd name="T2" fmla="*/ 4299 w 43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300" h="20">
                              <a:moveTo>
                                <a:pt x="0" y="0"/>
                              </a:moveTo>
                              <a:lnTo>
                                <a:pt x="4299" y="0"/>
                              </a:lnTo>
                            </a:path>
                          </a:pathLst>
                        </a:custGeom>
                        <a:noFill/>
                        <a:ln w="509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69" o:spid="_x0000_s1026" style="position:absolute;z-index: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56.2pt,9pt,571.15pt,9pt" coordsize="43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" o:allowincell="f" filled="f" strokeweight=".14139mm">
                <v:path arrowok="t" o:connecttype="custom" o:connectlocs="0,0;2729865,0" o:connectangles="0,0"/>
                <w10:wrap type="topAndBottom" anchorx="page"/>
              </v:polyline>
            </w:pict>
          </mc:Fallback>
        </mc:AlternateContent>
      </w:r>
    </w:p>
    <w:p w:rsidR="00186A3F" w:rsidRDefault="00186A3F">
      <w:pPr>
        <w:pStyle w:val="Heading2"/>
        <w:kinsoku w:val="0"/>
        <w:overflowPunct w:val="0"/>
        <w:spacing w:before="82"/>
        <w:ind w:left="4692"/>
      </w:pPr>
    </w:p>
    <w:p w:rsidR="002A69B4" w:rsidRDefault="002A69B4">
      <w:pPr>
        <w:pStyle w:val="Heading2"/>
        <w:kinsoku w:val="0"/>
        <w:overflowPunct w:val="0"/>
        <w:spacing w:before="82"/>
        <w:ind w:left="4692"/>
      </w:pPr>
      <w:r>
        <w:t>IV. Stāvoklis iestājoties</w:t>
      </w:r>
    </w:p>
    <w:p w:rsidR="002A69B4" w:rsidRDefault="002A69B4">
      <w:pPr>
        <w:pStyle w:val="BodyText"/>
        <w:kinsoku w:val="0"/>
        <w:overflowPunct w:val="0"/>
        <w:spacing w:before="9"/>
        <w:rPr>
          <w:b/>
          <w:bCs/>
          <w:sz w:val="23"/>
          <w:szCs w:val="23"/>
        </w:rPr>
      </w:pP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622"/>
        </w:tabs>
        <w:kinsoku w:val="0"/>
        <w:overflowPunct w:val="0"/>
        <w:ind w:left="1441" w:hanging="360"/>
      </w:pPr>
      <w:r>
        <w:t>Ārējās apskates</w:t>
      </w:r>
      <w:r>
        <w:rPr>
          <w:spacing w:val="-3"/>
        </w:rPr>
        <w:t xml:space="preserve"> </w:t>
      </w:r>
      <w:r>
        <w:t>dati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93051F">
      <w:pPr>
        <w:pStyle w:val="BodyText"/>
        <w:kinsoku w:val="0"/>
        <w:overflowPunct w:val="0"/>
        <w:spacing w:before="9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7216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6172200" cy="12700"/>
                <wp:effectExtent l="0" t="0" r="0" b="0"/>
                <wp:wrapTopAndBottom/>
                <wp:docPr id="123" name="Freeform 1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72200" cy="12700"/>
                        </a:xfrm>
                        <a:custGeom>
                          <a:avLst/>
                          <a:gdLst>
                            <a:gd name="T0" fmla="*/ 0 w 9720"/>
                            <a:gd name="T1" fmla="*/ 0 h 20"/>
                            <a:gd name="T2" fmla="*/ 9720 w 97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20" h="20">
                              <a:moveTo>
                                <a:pt x="0" y="0"/>
                              </a:moveTo>
                              <a:lnTo>
                                <a:pt x="97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0" o:spid="_x0000_s1026" style="position:absolute;z-index: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71.05pt,13.55pt" coordsize="97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" o:allowincell="f" filled="f" strokeweight=".48pt">
                <v:path arrowok="t" o:connecttype="custom" o:connectlocs="0,0;6172200,0" o:connectangles="0,0"/>
                <w10:wrap type="topAndBottom" anchorx="page"/>
              </v:polyline>
            </w:pict>
          </mc:Fallback>
        </mc:AlternateConten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spacing w:line="247" w:lineRule="exact"/>
        <w:ind w:left="1441" w:hanging="360"/>
      </w:pPr>
      <w:r>
        <w:t>Sirdsdarbība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>
                <wp:simplePos x="0" y="0"/>
                <wp:positionH relativeFrom="page">
                  <wp:posOffset>4434840</wp:posOffset>
                </wp:positionH>
                <wp:positionV relativeFrom="paragraph">
                  <wp:posOffset>-2540</wp:posOffset>
                </wp:positionV>
                <wp:extent cx="2819400" cy="12065"/>
                <wp:effectExtent l="0" t="0" r="0" b="0"/>
                <wp:wrapNone/>
                <wp:docPr id="122" name="Freeform 1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0" cy="12065"/>
                        </a:xfrm>
                        <a:custGeom>
                          <a:avLst/>
                          <a:gdLst>
                            <a:gd name="T0" fmla="*/ 0 w 4440"/>
                            <a:gd name="T1" fmla="*/ 0 h 19"/>
                            <a:gd name="T2" fmla="*/ 4440 w 4440"/>
                            <a:gd name="T3" fmla="*/ 0 h 19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40" h="19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1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9.2pt,-.2pt,571.2pt,-.2pt" coordsize="4440,1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" o:allowincell="f" filled="f" strokeweight=".48pt">
                <v:path arrowok="t" o:connecttype="custom" o:connectlocs="0,0;2819400,0" o:connectangles="0,0"/>
                <w10:wrap anchorx="page"/>
              </v:polyline>
            </w:pict>
          </mc:Fallback>
        </mc:AlternateContent>
      </w:r>
      <w:r w:rsidR="002A69B4">
        <w:t>Asinsspiediens</w:t>
      </w:r>
    </w:p>
    <w:p w:rsidR="002A69B4" w:rsidRDefault="0093051F">
      <w:pPr>
        <w:pStyle w:val="ListParagraph"/>
        <w:numPr>
          <w:ilvl w:val="1"/>
          <w:numId w:val="8"/>
        </w:numPr>
        <w:tabs>
          <w:tab w:val="left" w:pos="1623"/>
        </w:tabs>
        <w:kinsoku w:val="0"/>
        <w:overflowPunct w:val="0"/>
        <w:ind w:left="1622" w:hanging="541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>
                <wp:simplePos x="0" y="0"/>
                <wp:positionH relativeFrom="page">
                  <wp:posOffset>4435475</wp:posOffset>
                </wp:positionH>
                <wp:positionV relativeFrom="paragraph">
                  <wp:posOffset>172085</wp:posOffset>
                </wp:positionV>
                <wp:extent cx="2819400" cy="12700"/>
                <wp:effectExtent l="0" t="0" r="0" b="0"/>
                <wp:wrapNone/>
                <wp:docPr id="121" name="Freeform 1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0" cy="12700"/>
                        </a:xfrm>
                        <a:custGeom>
                          <a:avLst/>
                          <a:gdLst>
                            <a:gd name="T0" fmla="*/ 0 w 4440"/>
                            <a:gd name="T1" fmla="*/ 0 h 20"/>
                            <a:gd name="T2" fmla="*/ 4440 w 444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40" h="20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9.25pt,13.55pt,571.25pt,13.55pt" coordsize="44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" o:allowincell="f" filled="f" strokeweight=".48pt">
                <v:path arrowok="t" o:connecttype="custom" o:connectlocs="0,0;2819400,0" o:connectangles="0,0"/>
                <w10:wrap anchorx="page"/>
              </v:polyline>
            </w:pict>
          </mc:Fallback>
        </mc:AlternateContent>
      </w:r>
      <w:r w:rsidR="002A69B4">
        <w:t>labajā</w:t>
      </w:r>
      <w:r w:rsidR="002A69B4">
        <w:rPr>
          <w:spacing w:val="-2"/>
        </w:rPr>
        <w:t xml:space="preserve"> </w:t>
      </w:r>
      <w:r w:rsidR="002A69B4">
        <w:t>rokā</w:t>
      </w:r>
    </w:p>
    <w:p w:rsidR="002A69B4" w:rsidRDefault="0093051F">
      <w:pPr>
        <w:pStyle w:val="ListParagraph"/>
        <w:numPr>
          <w:ilvl w:val="1"/>
          <w:numId w:val="8"/>
        </w:numPr>
        <w:tabs>
          <w:tab w:val="left" w:pos="1622"/>
        </w:tabs>
        <w:kinsoku w:val="0"/>
        <w:overflowPunct w:val="0"/>
        <w:ind w:left="1621" w:hanging="5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>
                <wp:simplePos x="0" y="0"/>
                <wp:positionH relativeFrom="page">
                  <wp:posOffset>4435475</wp:posOffset>
                </wp:positionH>
                <wp:positionV relativeFrom="paragraph">
                  <wp:posOffset>172085</wp:posOffset>
                </wp:positionV>
                <wp:extent cx="2819400" cy="12700"/>
                <wp:effectExtent l="0" t="0" r="0" b="0"/>
                <wp:wrapNone/>
                <wp:docPr id="120" name="Freeform 1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19400" cy="12700"/>
                        </a:xfrm>
                        <a:custGeom>
                          <a:avLst/>
                          <a:gdLst>
                            <a:gd name="T0" fmla="*/ 0 w 4440"/>
                            <a:gd name="T1" fmla="*/ 0 h 20"/>
                            <a:gd name="T2" fmla="*/ 4440 w 444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40" h="20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3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9.25pt,13.55pt,571.25pt,13.55pt" coordsize="44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" o:allowincell="f" filled="f" strokeweight=".48pt">
                <v:path arrowok="t" o:connecttype="custom" o:connectlocs="0,0;2819400,0" o:connectangles="0,0"/>
                <w10:wrap anchorx="page"/>
              </v:polyline>
            </w:pict>
          </mc:Fallback>
        </mc:AlternateContent>
      </w:r>
      <w:r w:rsidR="002A69B4">
        <w:t>kreisajā rokā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spacing w:line="275" w:lineRule="exact"/>
        <w:ind w:left="144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0" allowOverlap="1">
                <wp:simplePos x="0" y="0"/>
                <wp:positionH relativeFrom="page">
                  <wp:posOffset>4434840</wp:posOffset>
                </wp:positionH>
                <wp:positionV relativeFrom="paragraph">
                  <wp:posOffset>172085</wp:posOffset>
                </wp:positionV>
                <wp:extent cx="2820035" cy="12700"/>
                <wp:effectExtent l="0" t="0" r="0" b="0"/>
                <wp:wrapNone/>
                <wp:docPr id="119" name="Freeform 1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0035" cy="12700"/>
                        </a:xfrm>
                        <a:custGeom>
                          <a:avLst/>
                          <a:gdLst>
                            <a:gd name="T0" fmla="*/ 0 w 4441"/>
                            <a:gd name="T1" fmla="*/ 0 h 20"/>
                            <a:gd name="T2" fmla="*/ 4440 w 444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41" h="20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4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9.2pt,13.55pt,571.2pt,13.55pt" coordsize="444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" o:allowincell="f" filled="f" strokeweight=".48pt">
                <v:path arrowok="t" o:connecttype="custom" o:connectlocs="0,0;2819400,0" o:connectangles="0,0"/>
                <w10:wrap anchorx="page"/>
              </v:polyline>
            </w:pict>
          </mc:Fallback>
        </mc:AlternateContent>
      </w:r>
      <w:r w:rsidR="002A69B4">
        <w:t>Elpošanas orgāni</w:t>
      </w:r>
    </w:p>
    <w:p w:rsidR="002A69B4" w:rsidRDefault="0093051F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spacing w:line="275" w:lineRule="exact"/>
        <w:ind w:left="1441" w:hanging="36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0" allowOverlap="1">
                <wp:simplePos x="0" y="0"/>
                <wp:positionH relativeFrom="page">
                  <wp:posOffset>4434840</wp:posOffset>
                </wp:positionH>
                <wp:positionV relativeFrom="paragraph">
                  <wp:posOffset>171450</wp:posOffset>
                </wp:positionV>
                <wp:extent cx="2820035" cy="12700"/>
                <wp:effectExtent l="0" t="0" r="0" b="0"/>
                <wp:wrapNone/>
                <wp:docPr id="118" name="Freeform 1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820035" cy="12700"/>
                        </a:xfrm>
                        <a:custGeom>
                          <a:avLst/>
                          <a:gdLst>
                            <a:gd name="T0" fmla="*/ 0 w 4441"/>
                            <a:gd name="T1" fmla="*/ 0 h 20"/>
                            <a:gd name="T2" fmla="*/ 4440 w 444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441" h="20">
                              <a:moveTo>
                                <a:pt x="0" y="0"/>
                              </a:moveTo>
                              <a:lnTo>
                                <a:pt x="444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175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49.2pt,13.5pt,571.2pt,13.5pt" coordsize="444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" o:allowincell="f" filled="f" strokeweight=".48pt">
                <v:path arrowok="t" o:connecttype="custom" o:connectlocs="0,0;2819400,0" o:connectangles="0,0"/>
                <w10:wrap anchorx="page"/>
              </v:polyline>
            </w:pict>
          </mc:Fallback>
        </mc:AlternateContent>
      </w:r>
      <w:r w:rsidR="002A69B4">
        <w:t>Gremošanas</w:t>
      </w:r>
      <w:r w:rsidR="002A69B4">
        <w:rPr>
          <w:spacing w:val="-1"/>
        </w:rPr>
        <w:t xml:space="preserve"> </w:t>
      </w:r>
      <w:r w:rsidR="002A69B4">
        <w:t>orgāni</w:t>
      </w: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</w:tabs>
        <w:kinsoku w:val="0"/>
        <w:overflowPunct w:val="0"/>
        <w:ind w:left="1441" w:hanging="360"/>
      </w:pPr>
      <w:r>
        <w:t>Urīnceļu</w:t>
      </w:r>
      <w:r>
        <w:rPr>
          <w:spacing w:val="-3"/>
        </w:rPr>
        <w:t xml:space="preserve"> </w:t>
      </w:r>
      <w:r>
        <w:t>sistēma</w:t>
      </w:r>
    </w:p>
    <w:p w:rsidR="002A69B4" w:rsidRDefault="0093051F">
      <w:pPr>
        <w:pStyle w:val="BodyText"/>
        <w:kinsoku w:val="0"/>
        <w:overflowPunct w:val="0"/>
        <w:spacing w:line="20" w:lineRule="exact"/>
        <w:ind w:left="6360"/>
        <w:rPr>
          <w:sz w:val="2"/>
          <w:szCs w:val="2"/>
        </w:rPr>
      </w:pPr>
      <w:r>
        <w:rPr>
          <w:noProof/>
          <w:sz w:val="2"/>
          <w:szCs w:val="2"/>
        </w:rPr>
        <mc:AlternateContent>
          <mc:Choice Requires="wpg">
            <w:drawing>
              <wp:inline distT="0" distB="0" distL="0" distR="0">
                <wp:extent cx="2819400" cy="12700"/>
                <wp:effectExtent l="9525" t="9525" r="9525" b="0"/>
                <wp:docPr id="116" name="Group 1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2819400" cy="12700"/>
                          <a:chOff x="0" y="0"/>
                          <a:chExt cx="4440" cy="20"/>
                        </a:xfrm>
                      </wpg:grpSpPr>
                      <wps:wsp>
                        <wps:cNvPr id="117" name="Freeform 177"/>
                        <wps:cNvSpPr>
                          <a:spLocks/>
                        </wps:cNvSpPr>
                        <wps:spPr bwMode="auto">
                          <a:xfrm>
                            <a:off x="0" y="4"/>
                            <a:ext cx="4440" cy="20"/>
                          </a:xfrm>
                          <a:custGeom>
                            <a:avLst/>
                            <a:gdLst>
                              <a:gd name="T0" fmla="*/ 0 w 4440"/>
                              <a:gd name="T1" fmla="*/ 0 h 20"/>
                              <a:gd name="T2" fmla="*/ 4440 w 444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4440" h="20">
                                <a:moveTo>
                                  <a:pt x="0" y="0"/>
                                </a:moveTo>
                                <a:lnTo>
                                  <a:pt x="4440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id="Group 176" o:spid="_x0000_s1026" style="width:222pt;height:1pt;mso-position-horizontal-relative:char;mso-position-vertical-relative:line" coordsize="44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">
                <v:shape id="Freeform 177" o:spid="_x0000_s1027" style="position:absolute;top:4;width:4440;height:20;visibility:visible;mso-wrap-style:square;v-text-anchor:top" coordsize="444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yTJRMQA&#10;AADcAAAADwAAAGRycy9kb3ducmV2LnhtbESPQWuDQBCF74X+h2UKvTWrFmxjXCWEBHNsk0KugztR&#10;0Z0Vd5vY/PpsodDbDO/N+97k5WwGcaHJdZYVxIsIBHFtdceNgq/j7uUdhPPIGgfLpOCHHJTF40OO&#10;mbZX/qTLwTcihLDLUEHr/ZhJ6eqWDLqFHYmDdraTQR/WqZF6wmsIN4NMoiiVBjsOhBZH2rRU94dv&#10;EyDS03KbJmm/2+PHrXqtqnR7Uur5aV6vQHia/b/573qvQ/34DX6fCRPI4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CckyUTEAAAA3AAAAA8AAAAAAAAAAAAAAAAAmAIAAGRycy9k&#10;b3ducmV2LnhtbFBLBQYAAAAABAAEAPUAAACJAwAAAAA=&#10;" path="m,l4440,e" filled="f" strokeweight=".48pt">
                  <v:path arrowok="t" o:connecttype="custom" o:connectlocs="0,0;4440,0" o:connectangles="0,0"/>
                </v:shape>
                <w10:anchorlock/>
              </v:group>
            </w:pict>
          </mc:Fallback>
        </mc:AlternateContent>
      </w:r>
    </w:p>
    <w:p w:rsidR="002A69B4" w:rsidRDefault="002A69B4">
      <w:pPr>
        <w:pStyle w:val="BodyText"/>
        <w:kinsoku w:val="0"/>
        <w:overflowPunct w:val="0"/>
        <w:spacing w:before="5"/>
        <w:rPr>
          <w:sz w:val="14"/>
          <w:szCs w:val="14"/>
        </w:rPr>
      </w:pPr>
    </w:p>
    <w:p w:rsidR="002A69B4" w:rsidRDefault="002A69B4">
      <w:pPr>
        <w:pStyle w:val="ListParagraph"/>
        <w:numPr>
          <w:ilvl w:val="0"/>
          <w:numId w:val="8"/>
        </w:numPr>
        <w:tabs>
          <w:tab w:val="left" w:pos="1442"/>
          <w:tab w:val="left" w:pos="10228"/>
        </w:tabs>
        <w:kinsoku w:val="0"/>
        <w:overflowPunct w:val="0"/>
        <w:spacing w:before="90"/>
        <w:ind w:left="1441" w:hanging="360"/>
      </w:pPr>
      <w:r>
        <w:t>Ārstniecības</w:t>
      </w:r>
      <w:r>
        <w:rPr>
          <w:spacing w:val="-2"/>
        </w:rPr>
        <w:t xml:space="preserve"> </w:t>
      </w:r>
      <w:r>
        <w:t xml:space="preserve">persona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ind w:left="1103" w:right="323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2A69B4" w:rsidRDefault="002A69B4">
      <w:pPr>
        <w:pStyle w:val="BodyText"/>
        <w:kinsoku w:val="0"/>
        <w:overflowPunct w:val="0"/>
        <w:rPr>
          <w:sz w:val="22"/>
          <w:szCs w:val="22"/>
        </w:rPr>
      </w:pPr>
    </w:p>
    <w:p w:rsidR="002A69B4" w:rsidRDefault="002A69B4">
      <w:pPr>
        <w:widowControl/>
        <w:autoSpaceDE/>
        <w:autoSpaceDN/>
        <w:adjustRightInd/>
        <w:spacing w:after="200" w:line="276" w:lineRule="auto"/>
        <w:rPr>
          <w:sz w:val="27"/>
          <w:szCs w:val="27"/>
        </w:rPr>
      </w:pPr>
    </w:p>
    <w:p w:rsidR="002A69B4" w:rsidRDefault="002A69B4">
      <w:pPr>
        <w:pStyle w:val="BodyText"/>
        <w:kinsoku w:val="0"/>
        <w:overflowPunct w:val="0"/>
        <w:spacing w:before="1"/>
        <w:rPr>
          <w:sz w:val="27"/>
          <w:szCs w:val="27"/>
        </w:rPr>
      </w:pPr>
    </w:p>
    <w:p w:rsidR="002A69B4" w:rsidRDefault="002A69B4">
      <w:pPr>
        <w:pStyle w:val="Heading2"/>
        <w:numPr>
          <w:ilvl w:val="0"/>
          <w:numId w:val="6"/>
        </w:numPr>
        <w:tabs>
          <w:tab w:val="left" w:pos="6781"/>
        </w:tabs>
        <w:kinsoku w:val="0"/>
        <w:overflowPunct w:val="0"/>
        <w:spacing w:before="0"/>
        <w:ind w:hanging="240"/>
      </w:pPr>
      <w:r>
        <w:t>ieliekamā lapa veidlapā</w:t>
      </w:r>
      <w:r>
        <w:rPr>
          <w:spacing w:val="-4"/>
        </w:rPr>
        <w:t xml:space="preserve"> </w:t>
      </w:r>
      <w:r>
        <w:t>Nr.096/u</w:t>
      </w:r>
    </w:p>
    <w:p w:rsidR="002A69B4" w:rsidRDefault="002A69B4">
      <w:pPr>
        <w:pStyle w:val="BodyText"/>
        <w:kinsoku w:val="0"/>
        <w:overflowPunct w:val="0"/>
        <w:spacing w:before="10"/>
        <w:rPr>
          <w:b/>
          <w:bCs/>
          <w:sz w:val="25"/>
          <w:szCs w:val="25"/>
        </w:rPr>
      </w:pPr>
    </w:p>
    <w:p w:rsidR="002A69B4" w:rsidRDefault="002A69B4">
      <w:pPr>
        <w:pStyle w:val="BodyText"/>
        <w:tabs>
          <w:tab w:val="left" w:pos="9107"/>
        </w:tabs>
        <w:kinsoku w:val="0"/>
        <w:overflowPunct w:val="0"/>
        <w:ind w:left="1081"/>
      </w:pPr>
      <w:r>
        <w:t>Dzemdētājas vārds,</w:t>
      </w:r>
      <w:r>
        <w:rPr>
          <w:spacing w:val="-7"/>
        </w:rPr>
        <w:t xml:space="preserve"> </w:t>
      </w:r>
      <w:r>
        <w:t xml:space="preserve">uzvārds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3"/>
        <w:rPr>
          <w:sz w:val="18"/>
          <w:szCs w:val="18"/>
        </w:rPr>
      </w:pPr>
    </w:p>
    <w:p w:rsidR="002A69B4" w:rsidRDefault="002A69B4">
      <w:pPr>
        <w:pStyle w:val="BodyText"/>
        <w:tabs>
          <w:tab w:val="left" w:pos="4439"/>
        </w:tabs>
        <w:kinsoku w:val="0"/>
        <w:overflowPunct w:val="0"/>
        <w:spacing w:before="90"/>
        <w:ind w:left="1081"/>
      </w:pPr>
      <w:r>
        <w:t>Dzemdību vēstures</w:t>
      </w:r>
      <w:r>
        <w:rPr>
          <w:spacing w:val="-11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8"/>
        <w:rPr>
          <w:sz w:val="25"/>
          <w:szCs w:val="25"/>
        </w:rPr>
      </w:pPr>
    </w:p>
    <w:p w:rsidR="002A69B4" w:rsidRDefault="002A69B4">
      <w:pPr>
        <w:pStyle w:val="Heading2"/>
        <w:numPr>
          <w:ilvl w:val="0"/>
          <w:numId w:val="5"/>
        </w:numPr>
        <w:tabs>
          <w:tab w:val="left" w:pos="4133"/>
        </w:tabs>
        <w:kinsoku w:val="0"/>
        <w:overflowPunct w:val="0"/>
        <w:ind w:hanging="293"/>
      </w:pPr>
      <w:r>
        <w:t>Grūtniecības, dzemdību</w:t>
      </w:r>
      <w:r>
        <w:rPr>
          <w:spacing w:val="-2"/>
        </w:rPr>
        <w:t xml:space="preserve"> </w:t>
      </w:r>
      <w:r>
        <w:t>norise</w:t>
      </w:r>
    </w:p>
    <w:p w:rsidR="002A69B4" w:rsidRDefault="002A69B4">
      <w:pPr>
        <w:pStyle w:val="BodyText"/>
        <w:kinsoku w:val="0"/>
        <w:overflowPunct w:val="0"/>
        <w:spacing w:before="1"/>
        <w:rPr>
          <w:b/>
          <w:bCs/>
        </w:rPr>
      </w:pPr>
    </w:p>
    <w:tbl>
      <w:tblPr>
        <w:tblW w:w="0" w:type="auto"/>
        <w:tblInd w:w="9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094"/>
        <w:gridCol w:w="3098"/>
        <w:gridCol w:w="3098"/>
      </w:tblGrid>
      <w:tr w:rsidR="002A69B4">
        <w:trPr>
          <w:trHeight w:val="275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56" w:lineRule="exact"/>
              <w:ind w:left="886"/>
            </w:pPr>
            <w:r>
              <w:t>Datums, laiks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56" w:lineRule="exact"/>
              <w:ind w:left="1079" w:right="1074"/>
              <w:jc w:val="center"/>
            </w:pPr>
            <w:r>
              <w:t>Stāvoklis</w:t>
            </w: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56" w:lineRule="exact"/>
              <w:ind w:left="1079" w:right="1074"/>
              <w:jc w:val="center"/>
            </w:pPr>
            <w:r>
              <w:t>Piezīmes</w:t>
            </w:r>
          </w:p>
        </w:tc>
      </w:tr>
      <w:tr w:rsidR="002A69B4">
        <w:trPr>
          <w:trHeight w:val="275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2A69B4">
        <w:trPr>
          <w:trHeight w:val="276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2A69B4">
        <w:trPr>
          <w:trHeight w:val="275"/>
        </w:trPr>
        <w:tc>
          <w:tcPr>
            <w:tcW w:w="30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309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</w:tbl>
    <w:p w:rsidR="002A69B4" w:rsidRDefault="002A69B4">
      <w:pPr>
        <w:pStyle w:val="BodyText"/>
        <w:kinsoku w:val="0"/>
        <w:overflowPunct w:val="0"/>
        <w:rPr>
          <w:b/>
          <w:bCs/>
          <w:sz w:val="26"/>
          <w:szCs w:val="26"/>
        </w:rPr>
      </w:pPr>
    </w:p>
    <w:p w:rsidR="002A69B4" w:rsidRDefault="002A69B4">
      <w:pPr>
        <w:pStyle w:val="BodyText"/>
        <w:kinsoku w:val="0"/>
        <w:overflowPunct w:val="0"/>
        <w:rPr>
          <w:b/>
          <w:bCs/>
          <w:sz w:val="26"/>
          <w:szCs w:val="26"/>
        </w:rPr>
      </w:pPr>
    </w:p>
    <w:p w:rsidR="002A69B4" w:rsidRDefault="002A69B4">
      <w:pPr>
        <w:pStyle w:val="ListParagraph"/>
        <w:numPr>
          <w:ilvl w:val="0"/>
          <w:numId w:val="6"/>
        </w:numPr>
        <w:tabs>
          <w:tab w:val="left" w:pos="6781"/>
        </w:tabs>
        <w:kinsoku w:val="0"/>
        <w:overflowPunct w:val="0"/>
        <w:spacing w:before="193"/>
        <w:ind w:hanging="240"/>
        <w:rPr>
          <w:b/>
          <w:bCs/>
        </w:rPr>
      </w:pPr>
      <w:r>
        <w:rPr>
          <w:b/>
          <w:bCs/>
        </w:rPr>
        <w:t>ieliekamā lapa veidlapā</w:t>
      </w:r>
      <w:r>
        <w:rPr>
          <w:b/>
          <w:bCs/>
          <w:spacing w:val="-4"/>
        </w:rPr>
        <w:t xml:space="preserve"> </w:t>
      </w:r>
      <w:r>
        <w:rPr>
          <w:b/>
          <w:bCs/>
        </w:rPr>
        <w:t>Nr.096/u</w:t>
      </w:r>
    </w:p>
    <w:p w:rsidR="002A69B4" w:rsidRDefault="002A69B4">
      <w:pPr>
        <w:pStyle w:val="BodyText"/>
        <w:kinsoku w:val="0"/>
        <w:overflowPunct w:val="0"/>
        <w:spacing w:before="10"/>
        <w:rPr>
          <w:b/>
          <w:bCs/>
          <w:sz w:val="25"/>
          <w:szCs w:val="25"/>
        </w:rPr>
      </w:pPr>
    </w:p>
    <w:p w:rsidR="002A69B4" w:rsidRDefault="002A69B4">
      <w:pPr>
        <w:pStyle w:val="BodyText"/>
        <w:tabs>
          <w:tab w:val="left" w:pos="9107"/>
        </w:tabs>
        <w:kinsoku w:val="0"/>
        <w:overflowPunct w:val="0"/>
        <w:ind w:left="1081"/>
      </w:pPr>
      <w:r>
        <w:t>Dzemdētājas vārds,</w:t>
      </w:r>
      <w:r>
        <w:rPr>
          <w:spacing w:val="-7"/>
        </w:rPr>
        <w:t xml:space="preserve"> </w:t>
      </w:r>
      <w:r>
        <w:t xml:space="preserve">uzvārds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3"/>
        <w:rPr>
          <w:sz w:val="18"/>
          <w:szCs w:val="18"/>
        </w:rPr>
      </w:pPr>
    </w:p>
    <w:p w:rsidR="002A69B4" w:rsidRDefault="002A69B4">
      <w:pPr>
        <w:pStyle w:val="BodyText"/>
        <w:tabs>
          <w:tab w:val="left" w:pos="4439"/>
        </w:tabs>
        <w:kinsoku w:val="0"/>
        <w:overflowPunct w:val="0"/>
        <w:spacing w:before="90"/>
        <w:ind w:left="1081"/>
      </w:pPr>
      <w:r>
        <w:t>Dzemdību vēstures</w:t>
      </w:r>
      <w:r>
        <w:rPr>
          <w:spacing w:val="-11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7"/>
        <w:rPr>
          <w:sz w:val="25"/>
          <w:szCs w:val="25"/>
        </w:rPr>
      </w:pPr>
    </w:p>
    <w:p w:rsidR="002A69B4" w:rsidRDefault="002A69B4">
      <w:pPr>
        <w:pStyle w:val="Heading2"/>
        <w:numPr>
          <w:ilvl w:val="0"/>
          <w:numId w:val="5"/>
        </w:numPr>
        <w:tabs>
          <w:tab w:val="left" w:pos="4357"/>
        </w:tabs>
        <w:kinsoku w:val="0"/>
        <w:overflowPunct w:val="0"/>
        <w:ind w:left="4356" w:hanging="386"/>
      </w:pPr>
      <w:r>
        <w:t>Pēcdzemdību perioda</w:t>
      </w:r>
      <w:r>
        <w:rPr>
          <w:spacing w:val="-3"/>
        </w:rPr>
        <w:t xml:space="preserve"> </w:t>
      </w:r>
      <w:r>
        <w:t>norise</w:t>
      </w:r>
    </w:p>
    <w:p w:rsidR="002A69B4" w:rsidRDefault="002A69B4">
      <w:pPr>
        <w:pStyle w:val="BodyText"/>
        <w:kinsoku w:val="0"/>
        <w:overflowPunct w:val="0"/>
        <w:spacing w:after="1"/>
        <w:rPr>
          <w:b/>
          <w:bCs/>
        </w:rPr>
      </w:pPr>
    </w:p>
    <w:tbl>
      <w:tblPr>
        <w:tblW w:w="0" w:type="auto"/>
        <w:tblInd w:w="979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54"/>
        <w:gridCol w:w="1296"/>
        <w:gridCol w:w="1169"/>
        <w:gridCol w:w="1153"/>
        <w:gridCol w:w="1037"/>
        <w:gridCol w:w="1177"/>
        <w:gridCol w:w="1080"/>
        <w:gridCol w:w="1322"/>
      </w:tblGrid>
      <w:tr w:rsidR="002A69B4">
        <w:trPr>
          <w:trHeight w:val="828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73" w:lineRule="exact"/>
              <w:ind w:left="132" w:right="125"/>
              <w:jc w:val="center"/>
            </w:pPr>
            <w:r>
              <w:t>Datums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ind w:left="219" w:right="80" w:hanging="113"/>
            </w:pPr>
            <w:r>
              <w:t>Vispārējais stāvoklis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ind w:left="116" w:right="106" w:hanging="2"/>
              <w:jc w:val="center"/>
            </w:pPr>
            <w:r>
              <w:t>Piena dziedzeru</w:t>
            </w:r>
          </w:p>
          <w:p w:rsidR="002A69B4" w:rsidRDefault="002A69B4">
            <w:pPr>
              <w:pStyle w:val="TableParagraph"/>
              <w:kinsoku w:val="0"/>
              <w:overflowPunct w:val="0"/>
              <w:spacing w:line="260" w:lineRule="exact"/>
              <w:ind w:left="136" w:right="128"/>
              <w:jc w:val="center"/>
            </w:pPr>
            <w:r>
              <w:t>stāvoklis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ind w:left="253" w:right="103" w:hanging="126"/>
            </w:pPr>
            <w:r>
              <w:t>Dzemdes dibena</w:t>
            </w:r>
          </w:p>
          <w:p w:rsidR="002A69B4" w:rsidRDefault="002A69B4">
            <w:pPr>
              <w:pStyle w:val="TableParagraph"/>
              <w:kinsoku w:val="0"/>
              <w:overflowPunct w:val="0"/>
              <w:spacing w:line="260" w:lineRule="exact"/>
              <w:ind w:left="121"/>
            </w:pPr>
            <w:r>
              <w:t>augstums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73" w:lineRule="exact"/>
              <w:ind w:left="136" w:right="130"/>
              <w:jc w:val="center"/>
            </w:pPr>
            <w:proofErr w:type="spellStart"/>
            <w:r>
              <w:t>Lohijas</w:t>
            </w:r>
            <w:proofErr w:type="spellEnd"/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ind w:left="193" w:right="88" w:hanging="81"/>
            </w:pPr>
            <w:r>
              <w:t>Urīnpūšļa funkcija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ind w:left="124" w:right="115"/>
              <w:jc w:val="center"/>
            </w:pPr>
            <w:r>
              <w:t>Zarnu trakta</w:t>
            </w:r>
          </w:p>
          <w:p w:rsidR="002A69B4" w:rsidRDefault="002A69B4">
            <w:pPr>
              <w:pStyle w:val="TableParagraph"/>
              <w:kinsoku w:val="0"/>
              <w:overflowPunct w:val="0"/>
              <w:spacing w:line="260" w:lineRule="exact"/>
              <w:ind w:left="124" w:right="118"/>
              <w:jc w:val="center"/>
            </w:pPr>
            <w:r>
              <w:t>funkcija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73" w:lineRule="exact"/>
              <w:ind w:left="87" w:right="77"/>
              <w:jc w:val="center"/>
            </w:pPr>
            <w:r>
              <w:t>Ordinācijas</w:t>
            </w:r>
          </w:p>
        </w:tc>
      </w:tr>
      <w:tr w:rsidR="002A69B4">
        <w:trPr>
          <w:trHeight w:val="230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</w:tr>
      <w:tr w:rsidR="002A69B4">
        <w:trPr>
          <w:trHeight w:val="275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  <w:tr w:rsidR="002A69B4">
        <w:trPr>
          <w:trHeight w:val="276"/>
        </w:trPr>
        <w:tc>
          <w:tcPr>
            <w:tcW w:w="10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1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1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0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1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  <w:tc>
          <w:tcPr>
            <w:tcW w:w="13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</w:p>
        </w:tc>
      </w:tr>
    </w:tbl>
    <w:p w:rsidR="002A69B4" w:rsidRDefault="002A69B4">
      <w:pPr>
        <w:rPr>
          <w:b/>
          <w:bCs/>
          <w:sz w:val="24"/>
          <w:szCs w:val="24"/>
        </w:rPr>
        <w:sectPr w:rsidR="002A69B4">
          <w:pgSz w:w="11910" w:h="16840"/>
          <w:pgMar w:top="1320" w:right="180" w:bottom="880" w:left="620" w:header="717" w:footer="690" w:gutter="0"/>
          <w:cols w:space="720"/>
          <w:noEndnote/>
        </w:sectPr>
      </w:pPr>
    </w:p>
    <w:p w:rsidR="002A69B4" w:rsidRDefault="002A69B4">
      <w:pPr>
        <w:pStyle w:val="BodyText"/>
        <w:kinsoku w:val="0"/>
        <w:overflowPunct w:val="0"/>
        <w:spacing w:before="3"/>
        <w:rPr>
          <w:b/>
          <w:bCs/>
          <w:sz w:val="15"/>
          <w:szCs w:val="15"/>
        </w:rPr>
      </w:pPr>
    </w:p>
    <w:p w:rsidR="002A69B4" w:rsidRDefault="002A69B4">
      <w:pPr>
        <w:pStyle w:val="ListParagraph"/>
        <w:numPr>
          <w:ilvl w:val="0"/>
          <w:numId w:val="6"/>
        </w:numPr>
        <w:tabs>
          <w:tab w:val="left" w:pos="3588"/>
          <w:tab w:val="left" w:pos="6613"/>
          <w:tab w:val="left" w:pos="10176"/>
        </w:tabs>
        <w:kinsoku w:val="0"/>
        <w:overflowPunct w:val="0"/>
        <w:spacing w:before="90"/>
        <w:ind w:left="230" w:right="925" w:firstLine="6142"/>
      </w:pPr>
      <w:r>
        <w:rPr>
          <w:b/>
          <w:bCs/>
        </w:rPr>
        <w:t xml:space="preserve">ieliekamā lapa veidlapā Nr.096/u </w:t>
      </w:r>
      <w:r>
        <w:t>Dzemdētājas</w:t>
      </w:r>
      <w:r>
        <w:rPr>
          <w:spacing w:val="-2"/>
        </w:rPr>
        <w:t xml:space="preserve"> </w:t>
      </w:r>
      <w:r>
        <w:t>vārds,</w:t>
      </w:r>
      <w:r>
        <w:rPr>
          <w:spacing w:val="-2"/>
        </w:rPr>
        <w:t xml:space="preserve"> </w:t>
      </w:r>
      <w:r>
        <w:t>uzvārds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Dzemdību vēstures</w:t>
      </w:r>
      <w:r>
        <w:rPr>
          <w:spacing w:val="-11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2"/>
        <w:rPr>
          <w:sz w:val="16"/>
          <w:szCs w:val="16"/>
        </w:rPr>
      </w:pPr>
    </w:p>
    <w:p w:rsidR="002A69B4" w:rsidRDefault="002A69B4">
      <w:pPr>
        <w:pStyle w:val="Heading2"/>
        <w:numPr>
          <w:ilvl w:val="0"/>
          <w:numId w:val="5"/>
        </w:numPr>
        <w:tabs>
          <w:tab w:val="left" w:pos="4138"/>
        </w:tabs>
        <w:kinsoku w:val="0"/>
        <w:overflowPunct w:val="0"/>
        <w:spacing w:line="275" w:lineRule="exact"/>
        <w:ind w:left="4137" w:hanging="479"/>
      </w:pPr>
      <w:r>
        <w:t>Pacienta novērtēšanas</w:t>
      </w:r>
      <w:r>
        <w:rPr>
          <w:spacing w:val="-2"/>
        </w:rPr>
        <w:t xml:space="preserve"> </w:t>
      </w:r>
      <w:r>
        <w:t>protokols</w:t>
      </w:r>
    </w:p>
    <w:p w:rsidR="002A69B4" w:rsidRDefault="002A69B4">
      <w:pPr>
        <w:pStyle w:val="BodyText"/>
        <w:tabs>
          <w:tab w:val="left" w:pos="9942"/>
        </w:tabs>
        <w:kinsoku w:val="0"/>
        <w:overflowPunct w:val="0"/>
        <w:spacing w:line="275" w:lineRule="exact"/>
        <w:ind w:left="230"/>
      </w:pPr>
      <w:r>
        <w:t>Pacientes vārds,</w:t>
      </w:r>
      <w:r>
        <w:rPr>
          <w:spacing w:val="-3"/>
        </w:rPr>
        <w:t xml:space="preserve"> </w:t>
      </w:r>
      <w:r>
        <w:t>uzvārds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3"/>
        <w:rPr>
          <w:sz w:val="9"/>
          <w:szCs w:val="9"/>
        </w:rPr>
      </w:pPr>
    </w:p>
    <w:tbl>
      <w:tblPr>
        <w:tblW w:w="0" w:type="auto"/>
        <w:jc w:val="center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640"/>
        <w:gridCol w:w="1416"/>
        <w:gridCol w:w="1238"/>
        <w:gridCol w:w="283"/>
        <w:gridCol w:w="315"/>
        <w:gridCol w:w="283"/>
        <w:gridCol w:w="315"/>
        <w:gridCol w:w="283"/>
        <w:gridCol w:w="315"/>
        <w:gridCol w:w="283"/>
        <w:gridCol w:w="317"/>
        <w:gridCol w:w="282"/>
        <w:gridCol w:w="317"/>
        <w:gridCol w:w="283"/>
        <w:gridCol w:w="314"/>
        <w:gridCol w:w="304"/>
        <w:gridCol w:w="312"/>
        <w:gridCol w:w="407"/>
        <w:gridCol w:w="360"/>
        <w:gridCol w:w="281"/>
        <w:gridCol w:w="357"/>
        <w:gridCol w:w="350"/>
        <w:gridCol w:w="350"/>
        <w:gridCol w:w="330"/>
        <w:gridCol w:w="314"/>
        <w:gridCol w:w="282"/>
        <w:gridCol w:w="348"/>
      </w:tblGrid>
      <w:tr w:rsidR="002A69B4" w:rsidTr="00C9481F">
        <w:trPr>
          <w:trHeight w:val="230"/>
          <w:jc w:val="center"/>
        </w:trPr>
        <w:tc>
          <w:tcPr>
            <w:tcW w:w="3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Datums (</w:t>
            </w:r>
            <w:proofErr w:type="spellStart"/>
            <w:r>
              <w:rPr>
                <w:sz w:val="20"/>
                <w:szCs w:val="20"/>
              </w:rPr>
              <w:t>dd.mm</w:t>
            </w:r>
            <w:proofErr w:type="spellEnd"/>
            <w:r>
              <w:rPr>
                <w:sz w:val="20"/>
                <w:szCs w:val="20"/>
              </w:rPr>
              <w:t>.)</w:t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3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Pēcdzemdību perioda diena</w:t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</w:t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right="5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</w:t>
            </w:r>
          </w:p>
        </w:tc>
        <w:tc>
          <w:tcPr>
            <w:tcW w:w="5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right="4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</w:t>
            </w:r>
          </w:p>
        </w:tc>
        <w:tc>
          <w:tcPr>
            <w:tcW w:w="6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59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</w:t>
            </w:r>
          </w:p>
        </w:tc>
        <w:tc>
          <w:tcPr>
            <w:tcW w:w="59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</w:t>
            </w:r>
          </w:p>
        </w:tc>
        <w:tc>
          <w:tcPr>
            <w:tcW w:w="61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right="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</w:t>
            </w:r>
          </w:p>
        </w:tc>
        <w:tc>
          <w:tcPr>
            <w:tcW w:w="76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right="2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</w:t>
            </w:r>
          </w:p>
        </w:tc>
        <w:tc>
          <w:tcPr>
            <w:tcW w:w="63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3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</w:t>
            </w:r>
          </w:p>
        </w:tc>
        <w:tc>
          <w:tcPr>
            <w:tcW w:w="70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26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64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2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63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23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Pulss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Asinsspiediens</w:t>
            </w:r>
          </w:p>
        </w:tc>
        <w:tc>
          <w:tcPr>
            <w:tcW w:w="1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6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Temperatūra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3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5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6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2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1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8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13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7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18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21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4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6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44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5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3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</w:t>
            </w: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4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</w:t>
            </w: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7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1"/>
              <w:ind w:left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140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7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1"/>
              <w:ind w:left="528" w:right="5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200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7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1"/>
              <w:ind w:left="490" w:right="48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41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7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1"/>
              <w:ind w:left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120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7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1"/>
              <w:ind w:left="528" w:right="5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7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1"/>
              <w:ind w:left="490" w:right="48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28"/>
          <w:jc w:val="center"/>
        </w:trPr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7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1"/>
              <w:ind w:left="169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7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1"/>
              <w:ind w:left="528" w:right="5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150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7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1"/>
              <w:ind w:left="490" w:right="48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39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9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ind w:left="199" w:right="1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90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9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ind w:left="528" w:right="524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9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ind w:left="490" w:right="48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38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9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ind w:left="199" w:right="1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80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9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ind w:left="521" w:right="5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100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9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ind w:left="481" w:right="4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37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29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9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ind w:left="199" w:right="1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70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9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ind w:left="523" w:right="5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75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9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ind w:left="481" w:right="4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36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29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7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1"/>
              <w:ind w:left="199" w:right="19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60</w:t>
            </w:r>
          </w:p>
        </w:tc>
        <w:tc>
          <w:tcPr>
            <w:tcW w:w="14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7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1"/>
              <w:ind w:left="523" w:right="531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</w:t>
            </w:r>
          </w:p>
        </w:tc>
        <w:tc>
          <w:tcPr>
            <w:tcW w:w="123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22"/>
                <w:szCs w:val="22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7"/>
              <w:rPr>
                <w:sz w:val="17"/>
                <w:szCs w:val="17"/>
              </w:rPr>
            </w:pPr>
          </w:p>
          <w:p w:rsidR="002A69B4" w:rsidRDefault="002A69B4">
            <w:pPr>
              <w:pStyle w:val="TableParagraph"/>
              <w:kinsoku w:val="0"/>
              <w:overflowPunct w:val="0"/>
              <w:spacing w:before="1"/>
              <w:ind w:left="481" w:right="489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64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416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123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spacing w:before="3"/>
              <w:rPr>
                <w:sz w:val="2"/>
                <w:szCs w:val="2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3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Elpošana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3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Svars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3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Izdzertā šķidruma daudzums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3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Diennakts urīna daudzums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3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Vēdera izeja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3294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Vanna</w:t>
            </w: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4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 w:rsidTr="00C9481F">
        <w:trPr>
          <w:trHeight w:val="230"/>
          <w:jc w:val="center"/>
        </w:trPr>
        <w:tc>
          <w:tcPr>
            <w:tcW w:w="1087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tabs>
                <w:tab w:val="left" w:pos="9439"/>
              </w:tabs>
              <w:kinsoku w:val="0"/>
              <w:overflowPunct w:val="0"/>
              <w:spacing w:line="210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Stāvoklis izrakstot,</w:t>
            </w:r>
            <w:r>
              <w:rPr>
                <w:spacing w:val="-1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pārvedot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</w:tc>
      </w:tr>
      <w:tr w:rsidR="00854105" w:rsidTr="00C9481F">
        <w:trPr>
          <w:trHeight w:val="414"/>
          <w:jc w:val="center"/>
        </w:trPr>
        <w:tc>
          <w:tcPr>
            <w:tcW w:w="1087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05" w:rsidRDefault="00854105">
            <w:pPr>
              <w:pStyle w:val="TableParagraph"/>
              <w:tabs>
                <w:tab w:val="left" w:pos="4635"/>
                <w:tab w:val="left" w:pos="9463"/>
              </w:tabs>
              <w:kinsoku w:val="0"/>
              <w:overflowPunct w:val="0"/>
              <w:spacing w:line="226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Izsniegta darbnespējas lapa Nr. _____ no </w:t>
            </w:r>
            <w:r w:rsidRPr="00854105">
              <w:rPr>
                <w:sz w:val="36"/>
                <w:szCs w:val="36"/>
              </w:rPr>
              <w:t>□□.□□.□□□□</w:t>
            </w:r>
            <w:r>
              <w:rPr>
                <w:sz w:val="20"/>
                <w:szCs w:val="20"/>
              </w:rPr>
              <w:t xml:space="preserve"> līdz </w:t>
            </w:r>
            <w:r w:rsidRPr="00854105">
              <w:rPr>
                <w:sz w:val="36"/>
                <w:szCs w:val="36"/>
              </w:rPr>
              <w:t>□□.□□.□□□□</w:t>
            </w:r>
          </w:p>
        </w:tc>
      </w:tr>
      <w:tr w:rsidR="00854105" w:rsidTr="00C9481F">
        <w:trPr>
          <w:trHeight w:val="414"/>
          <w:jc w:val="center"/>
        </w:trPr>
        <w:tc>
          <w:tcPr>
            <w:tcW w:w="1087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05" w:rsidRDefault="00854105">
            <w:pPr>
              <w:pStyle w:val="TableParagraph"/>
              <w:tabs>
                <w:tab w:val="left" w:pos="4635"/>
                <w:tab w:val="left" w:pos="9463"/>
              </w:tabs>
              <w:kinsoku w:val="0"/>
              <w:overflowPunct w:val="0"/>
              <w:spacing w:line="226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Jaundzimis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(dzimums)</w:t>
            </w:r>
            <w:r w:rsidRPr="00854105">
              <w:rPr>
                <w:sz w:val="20"/>
                <w:szCs w:val="20"/>
              </w:rPr>
              <w:t xml:space="preserve"> _____________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</w:rPr>
              <w:t xml:space="preserve">izrakstīts </w:t>
            </w:r>
            <w:r w:rsidRPr="00854105">
              <w:rPr>
                <w:sz w:val="36"/>
                <w:szCs w:val="36"/>
              </w:rPr>
              <w:t>□□.□□.□□□□</w:t>
            </w:r>
            <w:r w:rsidRPr="00854105">
              <w:t>, miris</w:t>
            </w:r>
            <w:r>
              <w:t xml:space="preserve"> </w:t>
            </w:r>
            <w:r w:rsidRPr="00854105">
              <w:rPr>
                <w:sz w:val="36"/>
                <w:szCs w:val="36"/>
              </w:rPr>
              <w:t>□□.□□.□□□□</w:t>
            </w:r>
          </w:p>
        </w:tc>
      </w:tr>
      <w:tr w:rsidR="00854105" w:rsidTr="00C9481F">
        <w:trPr>
          <w:trHeight w:val="414"/>
          <w:jc w:val="center"/>
        </w:trPr>
        <w:tc>
          <w:tcPr>
            <w:tcW w:w="1087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854105" w:rsidRDefault="00854105">
            <w:pPr>
              <w:pStyle w:val="TableParagraph"/>
              <w:tabs>
                <w:tab w:val="left" w:pos="4635"/>
                <w:tab w:val="left" w:pos="9463"/>
              </w:tabs>
              <w:kinsoku w:val="0"/>
              <w:overflowPunct w:val="0"/>
              <w:spacing w:line="226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Pārvests</w:t>
            </w:r>
            <w:r>
              <w:rPr>
                <w:spacing w:val="-3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(uz</w:t>
            </w:r>
            <w:r>
              <w:rPr>
                <w:spacing w:val="-4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kurieni) __________________, kad </w:t>
            </w:r>
            <w:r w:rsidRPr="00854105">
              <w:rPr>
                <w:sz w:val="36"/>
                <w:szCs w:val="36"/>
              </w:rPr>
              <w:t>□□.□□.□□□□</w:t>
            </w:r>
          </w:p>
        </w:tc>
      </w:tr>
      <w:tr w:rsidR="00C9481F" w:rsidTr="00C9481F">
        <w:trPr>
          <w:trHeight w:val="414"/>
          <w:jc w:val="center"/>
        </w:trPr>
        <w:tc>
          <w:tcPr>
            <w:tcW w:w="1087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81F" w:rsidRDefault="00C9481F" w:rsidP="009A365E">
            <w:pPr>
              <w:pStyle w:val="TableParagraph"/>
              <w:tabs>
                <w:tab w:val="left" w:pos="4635"/>
                <w:tab w:val="left" w:pos="9463"/>
              </w:tabs>
              <w:kinsoku w:val="0"/>
              <w:overflowPunct w:val="0"/>
              <w:spacing w:line="226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Palātas</w:t>
            </w:r>
            <w:r>
              <w:rPr>
                <w:spacing w:val="-5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ordinators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  <w:r>
              <w:rPr>
                <w:sz w:val="20"/>
                <w:szCs w:val="20"/>
              </w:rPr>
              <w:t>Nodaļas</w:t>
            </w:r>
            <w:r>
              <w:rPr>
                <w:spacing w:val="-6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vadītājs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  <w:p w:rsidR="00C9481F" w:rsidRDefault="00C9481F" w:rsidP="009A365E">
            <w:pPr>
              <w:pStyle w:val="TableParagraph"/>
              <w:tabs>
                <w:tab w:val="left" w:pos="7515"/>
              </w:tabs>
              <w:kinsoku w:val="0"/>
              <w:overflowPunct w:val="0"/>
              <w:spacing w:line="168" w:lineRule="exact"/>
              <w:ind w:left="260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(paraksts)</w:t>
            </w:r>
            <w:r>
              <w:rPr>
                <w:sz w:val="16"/>
                <w:szCs w:val="16"/>
              </w:rPr>
              <w:tab/>
              <w:t>(paraksts)</w:t>
            </w:r>
          </w:p>
        </w:tc>
      </w:tr>
      <w:tr w:rsidR="00C9481F" w:rsidTr="00C9481F">
        <w:trPr>
          <w:trHeight w:val="414"/>
          <w:jc w:val="center"/>
        </w:trPr>
        <w:tc>
          <w:tcPr>
            <w:tcW w:w="10879" w:type="dxa"/>
            <w:gridSpan w:val="27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C9481F" w:rsidRDefault="00C9481F" w:rsidP="00186A3F">
            <w:pPr>
              <w:pStyle w:val="TableParagraph"/>
              <w:tabs>
                <w:tab w:val="left" w:pos="4635"/>
                <w:tab w:val="left" w:pos="9463"/>
              </w:tabs>
              <w:kinsoku w:val="0"/>
              <w:overflowPunct w:val="0"/>
              <w:spacing w:line="226" w:lineRule="exact"/>
              <w:rPr>
                <w:sz w:val="20"/>
                <w:szCs w:val="20"/>
              </w:rPr>
            </w:pPr>
          </w:p>
        </w:tc>
      </w:tr>
    </w:tbl>
    <w:p w:rsidR="002A69B4" w:rsidRDefault="002A69B4">
      <w:pPr>
        <w:rPr>
          <w:sz w:val="9"/>
          <w:szCs w:val="9"/>
        </w:rPr>
        <w:sectPr w:rsidR="002A69B4">
          <w:pgSz w:w="11910" w:h="16840"/>
          <w:pgMar w:top="1320" w:right="180" w:bottom="880" w:left="620" w:header="717" w:footer="690" w:gutter="0"/>
          <w:cols w:space="720"/>
          <w:noEndnote/>
        </w:sectPr>
      </w:pPr>
    </w:p>
    <w:p w:rsidR="002A69B4" w:rsidRDefault="002A69B4">
      <w:pPr>
        <w:pStyle w:val="BodyText"/>
        <w:kinsoku w:val="0"/>
        <w:overflowPunct w:val="0"/>
        <w:spacing w:before="2"/>
        <w:rPr>
          <w:sz w:val="20"/>
          <w:szCs w:val="20"/>
        </w:rPr>
      </w:pPr>
    </w:p>
    <w:p w:rsidR="002A69B4" w:rsidRDefault="002A69B4">
      <w:pPr>
        <w:pStyle w:val="Heading2"/>
        <w:numPr>
          <w:ilvl w:val="0"/>
          <w:numId w:val="6"/>
        </w:numPr>
        <w:tabs>
          <w:tab w:val="left" w:pos="6781"/>
        </w:tabs>
        <w:kinsoku w:val="0"/>
        <w:overflowPunct w:val="0"/>
        <w:ind w:hanging="240"/>
      </w:pPr>
      <w:r>
        <w:t>ieliekamā lapa veidlapā</w:t>
      </w:r>
      <w:r>
        <w:rPr>
          <w:spacing w:val="-4"/>
        </w:rPr>
        <w:t xml:space="preserve"> </w:t>
      </w:r>
      <w:r>
        <w:t>Nr.096/u</w:t>
      </w:r>
    </w:p>
    <w:p w:rsidR="002A69B4" w:rsidRPr="00186A3F" w:rsidRDefault="00186A3F">
      <w:pPr>
        <w:pStyle w:val="BodyText"/>
        <w:kinsoku w:val="0"/>
        <w:overflowPunct w:val="0"/>
        <w:spacing w:before="10"/>
        <w:rPr>
          <w:bCs/>
          <w:i/>
          <w:sz w:val="20"/>
          <w:szCs w:val="20"/>
        </w:rPr>
      </w:pPr>
      <w:r w:rsidRPr="00186A3F">
        <w:rPr>
          <w:bCs/>
          <w:i/>
          <w:sz w:val="20"/>
          <w:szCs w:val="20"/>
        </w:rPr>
        <w:t>(4. ieliekamā lapa svītrota ar MK 08.01.2013. noteikumiem Nr.22)</w:t>
      </w:r>
    </w:p>
    <w:p w:rsidR="002A69B4" w:rsidRDefault="002A69B4">
      <w:pPr>
        <w:rPr>
          <w:b/>
          <w:bCs/>
          <w:sz w:val="13"/>
          <w:szCs w:val="13"/>
        </w:rPr>
      </w:pPr>
    </w:p>
    <w:p w:rsidR="00186A3F" w:rsidRDefault="00186A3F">
      <w:pPr>
        <w:rPr>
          <w:b/>
          <w:bCs/>
          <w:sz w:val="13"/>
          <w:szCs w:val="13"/>
        </w:rPr>
        <w:sectPr w:rsidR="00186A3F">
          <w:pgSz w:w="11910" w:h="16840"/>
          <w:pgMar w:top="1320" w:right="180" w:bottom="880" w:left="620" w:header="717" w:footer="690" w:gutter="0"/>
          <w:cols w:space="720"/>
          <w:noEndnote/>
        </w:sectPr>
      </w:pPr>
    </w:p>
    <w:p w:rsidR="002A69B4" w:rsidRDefault="002A69B4">
      <w:pPr>
        <w:pStyle w:val="BodyText"/>
        <w:kinsoku w:val="0"/>
        <w:overflowPunct w:val="0"/>
        <w:spacing w:before="67"/>
        <w:ind w:left="74"/>
        <w:jc w:val="center"/>
      </w:pPr>
      <w:r>
        <w:lastRenderedPageBreak/>
        <w:t>7</w:t>
      </w:r>
    </w:p>
    <w:p w:rsidR="002A69B4" w:rsidRDefault="002A69B4">
      <w:pPr>
        <w:pStyle w:val="BodyText"/>
        <w:kinsoku w:val="0"/>
        <w:overflowPunct w:val="0"/>
        <w:rPr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rPr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spacing w:before="4"/>
        <w:rPr>
          <w:sz w:val="22"/>
          <w:szCs w:val="22"/>
        </w:rPr>
      </w:pPr>
    </w:p>
    <w:p w:rsidR="002A69B4" w:rsidRDefault="002A69B4">
      <w:pPr>
        <w:pStyle w:val="Heading2"/>
        <w:numPr>
          <w:ilvl w:val="0"/>
          <w:numId w:val="6"/>
        </w:numPr>
        <w:tabs>
          <w:tab w:val="left" w:pos="10010"/>
        </w:tabs>
        <w:kinsoku w:val="0"/>
        <w:overflowPunct w:val="0"/>
        <w:spacing w:before="1"/>
        <w:ind w:left="10009" w:right="256" w:hanging="240"/>
        <w:jc w:val="right"/>
      </w:pPr>
      <w:r>
        <w:t>ieliekamā lapa veidlapā</w:t>
      </w:r>
      <w:r>
        <w:rPr>
          <w:spacing w:val="-13"/>
        </w:rPr>
        <w:t xml:space="preserve"> </w:t>
      </w:r>
      <w:r>
        <w:t>Nr.096/u</w:t>
      </w:r>
    </w:p>
    <w:p w:rsidR="002A69B4" w:rsidRDefault="002A69B4">
      <w:pPr>
        <w:pStyle w:val="BodyText"/>
        <w:kinsoku w:val="0"/>
        <w:overflowPunct w:val="0"/>
        <w:spacing w:before="6"/>
        <w:rPr>
          <w:b/>
          <w:bCs/>
          <w:sz w:val="20"/>
          <w:szCs w:val="20"/>
        </w:rPr>
      </w:pPr>
    </w:p>
    <w:p w:rsidR="002A69B4" w:rsidRDefault="002A69B4">
      <w:pPr>
        <w:pStyle w:val="BodyText"/>
        <w:tabs>
          <w:tab w:val="left" w:pos="8000"/>
        </w:tabs>
        <w:kinsoku w:val="0"/>
        <w:overflowPunct w:val="0"/>
        <w:ind w:left="214"/>
      </w:pPr>
      <w:r>
        <w:t>Dzemdētājas vārds,</w:t>
      </w:r>
      <w:r>
        <w:rPr>
          <w:spacing w:val="-7"/>
        </w:rPr>
        <w:t xml:space="preserve"> </w:t>
      </w:r>
      <w:r>
        <w:t xml:space="preserve">uzvārds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3"/>
        <w:rPr>
          <w:sz w:val="18"/>
          <w:szCs w:val="18"/>
        </w:rPr>
      </w:pPr>
    </w:p>
    <w:p w:rsidR="002A69B4" w:rsidRDefault="002A69B4">
      <w:pPr>
        <w:pStyle w:val="BodyText"/>
        <w:tabs>
          <w:tab w:val="left" w:pos="3571"/>
        </w:tabs>
        <w:kinsoku w:val="0"/>
        <w:overflowPunct w:val="0"/>
        <w:spacing w:before="90"/>
        <w:ind w:left="214"/>
      </w:pPr>
      <w:r>
        <w:t>Dzemdību vēstures</w:t>
      </w:r>
      <w:r>
        <w:rPr>
          <w:spacing w:val="-11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8"/>
        <w:rPr>
          <w:sz w:val="25"/>
          <w:szCs w:val="25"/>
        </w:rPr>
      </w:pPr>
    </w:p>
    <w:p w:rsidR="002A69B4" w:rsidRDefault="0093051F">
      <w:pPr>
        <w:pStyle w:val="Heading2"/>
        <w:numPr>
          <w:ilvl w:val="0"/>
          <w:numId w:val="5"/>
        </w:numPr>
        <w:tabs>
          <w:tab w:val="left" w:pos="6174"/>
        </w:tabs>
        <w:kinsoku w:val="0"/>
        <w:overflowPunct w:val="0"/>
        <w:ind w:left="6173" w:hanging="387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1" locked="0" layoutInCell="0" allowOverlap="1">
                <wp:simplePos x="0" y="0"/>
                <wp:positionH relativeFrom="page">
                  <wp:posOffset>654050</wp:posOffset>
                </wp:positionH>
                <wp:positionV relativeFrom="paragraph">
                  <wp:posOffset>530860</wp:posOffset>
                </wp:positionV>
                <wp:extent cx="2045970" cy="740410"/>
                <wp:effectExtent l="0" t="0" r="0" b="0"/>
                <wp:wrapNone/>
                <wp:docPr id="73" name="Freeform 2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045970" cy="740410"/>
                        </a:xfrm>
                        <a:custGeom>
                          <a:avLst/>
                          <a:gdLst>
                            <a:gd name="T0" fmla="*/ 0 w 3222"/>
                            <a:gd name="T1" fmla="*/ 0 h 1166"/>
                            <a:gd name="T2" fmla="*/ 3222 w 3222"/>
                            <a:gd name="T3" fmla="*/ 1165 h 116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3222" h="1166">
                              <a:moveTo>
                                <a:pt x="0" y="0"/>
                              </a:moveTo>
                              <a:lnTo>
                                <a:pt x="3222" y="1165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20" o:spid="_x0000_s1026" style="position:absolute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51.5pt,41.8pt,212.6pt,100.05pt" coordsize="3222,116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" o:allowincell="f" filled="f" strokeweight=".48pt">
                <v:path arrowok="t" o:connecttype="custom" o:connectlocs="0,0;2045970,739775" o:connectangles="0,0"/>
                <w10:wrap anchorx="page"/>
              </v:polyline>
            </w:pict>
          </mc:Fallback>
        </mc:AlternateContent>
      </w:r>
      <w:r w:rsidR="002A69B4">
        <w:t>Ordināciju</w:t>
      </w:r>
      <w:r w:rsidR="002A69B4">
        <w:rPr>
          <w:spacing w:val="-1"/>
        </w:rPr>
        <w:t xml:space="preserve"> </w:t>
      </w:r>
      <w:r w:rsidR="002A69B4">
        <w:t>lapa</w:t>
      </w:r>
    </w:p>
    <w:p w:rsidR="002A69B4" w:rsidRDefault="002A69B4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tbl>
      <w:tblPr>
        <w:tblW w:w="0" w:type="auto"/>
        <w:tblInd w:w="1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232"/>
        <w:gridCol w:w="296"/>
        <w:gridCol w:w="297"/>
        <w:gridCol w:w="297"/>
        <w:gridCol w:w="296"/>
        <w:gridCol w:w="297"/>
        <w:gridCol w:w="297"/>
        <w:gridCol w:w="296"/>
        <w:gridCol w:w="297"/>
        <w:gridCol w:w="297"/>
        <w:gridCol w:w="376"/>
        <w:gridCol w:w="376"/>
        <w:gridCol w:w="377"/>
        <w:gridCol w:w="376"/>
        <w:gridCol w:w="376"/>
        <w:gridCol w:w="377"/>
        <w:gridCol w:w="376"/>
        <w:gridCol w:w="376"/>
        <w:gridCol w:w="377"/>
        <w:gridCol w:w="376"/>
        <w:gridCol w:w="376"/>
        <w:gridCol w:w="377"/>
        <w:gridCol w:w="376"/>
        <w:gridCol w:w="376"/>
        <w:gridCol w:w="377"/>
        <w:gridCol w:w="376"/>
        <w:gridCol w:w="376"/>
        <w:gridCol w:w="377"/>
        <w:gridCol w:w="376"/>
        <w:gridCol w:w="376"/>
      </w:tblGrid>
      <w:tr w:rsidR="002A69B4">
        <w:trPr>
          <w:trHeight w:val="230"/>
        </w:trPr>
        <w:tc>
          <w:tcPr>
            <w:tcW w:w="32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ind w:left="1683" w:right="99" w:firstLine="874"/>
              <w:jc w:val="right"/>
              <w:rPr>
                <w:sz w:val="18"/>
                <w:szCs w:val="18"/>
              </w:rPr>
            </w:pPr>
            <w:r>
              <w:rPr>
                <w:spacing w:val="-1"/>
                <w:sz w:val="18"/>
                <w:szCs w:val="18"/>
              </w:rPr>
              <w:t xml:space="preserve">Datums </w:t>
            </w:r>
            <w:r>
              <w:rPr>
                <w:sz w:val="18"/>
                <w:szCs w:val="18"/>
              </w:rPr>
              <w:t>Ārstēšanas</w:t>
            </w:r>
            <w:r>
              <w:rPr>
                <w:spacing w:val="-9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diena Pēcoperācijas</w:t>
            </w:r>
            <w:r>
              <w:rPr>
                <w:spacing w:val="-8"/>
                <w:sz w:val="18"/>
                <w:szCs w:val="18"/>
              </w:rPr>
              <w:t xml:space="preserve"> </w:t>
            </w:r>
            <w:r>
              <w:rPr>
                <w:sz w:val="18"/>
                <w:szCs w:val="18"/>
              </w:rPr>
              <w:t>diena</w:t>
            </w:r>
          </w:p>
          <w:p w:rsidR="002A69B4" w:rsidRDefault="002A69B4">
            <w:pPr>
              <w:pStyle w:val="TableParagraph"/>
              <w:tabs>
                <w:tab w:val="left" w:pos="2443"/>
              </w:tabs>
              <w:kinsoku w:val="0"/>
              <w:overflowPunct w:val="0"/>
              <w:spacing w:line="206" w:lineRule="exact"/>
              <w:ind w:right="128"/>
              <w:jc w:val="right"/>
              <w:rPr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</w:rPr>
              <w:t>Medikamenti</w:t>
            </w:r>
            <w:r>
              <w:rPr>
                <w:sz w:val="18"/>
                <w:szCs w:val="18"/>
              </w:rPr>
              <w:tab/>
            </w:r>
            <w:r>
              <w:rPr>
                <w:spacing w:val="-1"/>
                <w:sz w:val="18"/>
                <w:szCs w:val="18"/>
              </w:rPr>
              <w:t>Režīms</w:t>
            </w:r>
          </w:p>
          <w:p w:rsidR="002A69B4" w:rsidRDefault="002A69B4">
            <w:pPr>
              <w:pStyle w:val="TableParagraph"/>
              <w:tabs>
                <w:tab w:val="left" w:pos="2555"/>
              </w:tabs>
              <w:kinsoku w:val="0"/>
              <w:overflowPunct w:val="0"/>
              <w:ind w:right="166"/>
              <w:jc w:val="right"/>
              <w:rPr>
                <w:spacing w:val="-1"/>
                <w:sz w:val="18"/>
                <w:szCs w:val="18"/>
              </w:rPr>
            </w:pPr>
            <w:r>
              <w:rPr>
                <w:sz w:val="18"/>
                <w:szCs w:val="18"/>
              </w:rPr>
              <w:t>Procedūras</w:t>
            </w:r>
            <w:r>
              <w:rPr>
                <w:sz w:val="18"/>
                <w:szCs w:val="18"/>
              </w:rPr>
              <w:tab/>
            </w:r>
            <w:r>
              <w:rPr>
                <w:spacing w:val="-1"/>
                <w:sz w:val="18"/>
                <w:szCs w:val="18"/>
              </w:rPr>
              <w:t>Diēta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184"/>
        </w:trPr>
        <w:tc>
          <w:tcPr>
            <w:tcW w:w="32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8"/>
              <w:jc w:val="center"/>
              <w:rPr>
                <w:w w:val="99"/>
                <w:sz w:val="16"/>
                <w:szCs w:val="16"/>
              </w:rPr>
            </w:pPr>
            <w:r>
              <w:rPr>
                <w:w w:val="99"/>
                <w:sz w:val="16"/>
                <w:szCs w:val="16"/>
              </w:rPr>
              <w:t>1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6"/>
              <w:jc w:val="center"/>
              <w:rPr>
                <w:w w:val="99"/>
                <w:sz w:val="16"/>
                <w:szCs w:val="16"/>
              </w:rPr>
            </w:pPr>
            <w:r>
              <w:rPr>
                <w:w w:val="99"/>
                <w:sz w:val="16"/>
                <w:szCs w:val="16"/>
              </w:rPr>
              <w:t>2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4"/>
              <w:jc w:val="center"/>
              <w:rPr>
                <w:w w:val="99"/>
                <w:sz w:val="16"/>
                <w:szCs w:val="16"/>
              </w:rPr>
            </w:pPr>
            <w:r>
              <w:rPr>
                <w:w w:val="99"/>
                <w:sz w:val="16"/>
                <w:szCs w:val="16"/>
              </w:rPr>
              <w:t>3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4"/>
              <w:jc w:val="center"/>
              <w:rPr>
                <w:w w:val="99"/>
                <w:sz w:val="16"/>
                <w:szCs w:val="16"/>
              </w:rPr>
            </w:pPr>
            <w:r>
              <w:rPr>
                <w:w w:val="99"/>
                <w:sz w:val="16"/>
                <w:szCs w:val="16"/>
              </w:rPr>
              <w:t>4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2"/>
              <w:jc w:val="center"/>
              <w:rPr>
                <w:w w:val="99"/>
                <w:sz w:val="16"/>
                <w:szCs w:val="16"/>
              </w:rPr>
            </w:pPr>
            <w:r>
              <w:rPr>
                <w:w w:val="99"/>
                <w:sz w:val="16"/>
                <w:szCs w:val="16"/>
              </w:rPr>
              <w:t>5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jc w:val="center"/>
              <w:rPr>
                <w:w w:val="99"/>
                <w:sz w:val="16"/>
                <w:szCs w:val="16"/>
              </w:rPr>
            </w:pPr>
            <w:r>
              <w:rPr>
                <w:w w:val="99"/>
                <w:sz w:val="16"/>
                <w:szCs w:val="16"/>
              </w:rPr>
              <w:t>6</w:t>
            </w: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jc w:val="center"/>
              <w:rPr>
                <w:w w:val="99"/>
                <w:sz w:val="16"/>
                <w:szCs w:val="16"/>
              </w:rPr>
            </w:pPr>
            <w:r>
              <w:rPr>
                <w:w w:val="99"/>
                <w:sz w:val="16"/>
                <w:szCs w:val="16"/>
              </w:rPr>
              <w:t>7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right="1"/>
              <w:jc w:val="center"/>
              <w:rPr>
                <w:w w:val="99"/>
                <w:sz w:val="16"/>
                <w:szCs w:val="16"/>
              </w:rPr>
            </w:pPr>
            <w:r>
              <w:rPr>
                <w:w w:val="99"/>
                <w:sz w:val="16"/>
                <w:szCs w:val="16"/>
              </w:rPr>
              <w:t>8</w:t>
            </w: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right="1"/>
              <w:jc w:val="center"/>
              <w:rPr>
                <w:w w:val="99"/>
                <w:sz w:val="16"/>
                <w:szCs w:val="16"/>
              </w:rPr>
            </w:pPr>
            <w:r>
              <w:rPr>
                <w:w w:val="99"/>
                <w:sz w:val="16"/>
                <w:szCs w:val="16"/>
              </w:rPr>
              <w:t>9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101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1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12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1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13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100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14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15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16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17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18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19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20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21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7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6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26</w:t>
            </w: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27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28</w:t>
            </w: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spacing w:line="164" w:lineRule="exact"/>
              <w:ind w:left="95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29</w:t>
            </w:r>
          </w:p>
        </w:tc>
      </w:tr>
      <w:tr w:rsidR="002A69B4">
        <w:trPr>
          <w:trHeight w:val="230"/>
        </w:trPr>
        <w:tc>
          <w:tcPr>
            <w:tcW w:w="32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60"/>
        </w:trPr>
        <w:tc>
          <w:tcPr>
            <w:tcW w:w="323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BodyText"/>
              <w:kinsoku w:val="0"/>
              <w:overflowPunct w:val="0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29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230"/>
        </w:trPr>
        <w:tc>
          <w:tcPr>
            <w:tcW w:w="32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6"/>
                <w:szCs w:val="16"/>
              </w:rPr>
            </w:pPr>
          </w:p>
        </w:tc>
      </w:tr>
      <w:tr w:rsidR="002A69B4">
        <w:trPr>
          <w:trHeight w:val="414"/>
        </w:trPr>
        <w:tc>
          <w:tcPr>
            <w:tcW w:w="4418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tabs>
                <w:tab w:val="left" w:pos="4285"/>
              </w:tabs>
              <w:kinsoku w:val="0"/>
              <w:overflowPunct w:val="0"/>
              <w:spacing w:line="226" w:lineRule="exact"/>
              <w:ind w:left="107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Ārsts</w:t>
            </w:r>
            <w:r>
              <w:rPr>
                <w:spacing w:val="-2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  <w:p w:rsidR="002A69B4" w:rsidRDefault="002A69B4">
            <w:pPr>
              <w:pStyle w:val="TableParagraph"/>
              <w:kinsoku w:val="0"/>
              <w:overflowPunct w:val="0"/>
              <w:spacing w:line="168" w:lineRule="exact"/>
              <w:ind w:left="1459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(paraksts un tā atšifrējums)</w:t>
            </w:r>
          </w:p>
        </w:tc>
        <w:tc>
          <w:tcPr>
            <w:tcW w:w="297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9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297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377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  <w:tc>
          <w:tcPr>
            <w:tcW w:w="4892" w:type="dxa"/>
            <w:gridSpan w:val="13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none" w:sz="6" w:space="0" w:color="auto"/>
            </w:tcBorders>
          </w:tcPr>
          <w:p w:rsidR="002A69B4" w:rsidRDefault="002A69B4">
            <w:pPr>
              <w:pStyle w:val="TableParagraph"/>
              <w:tabs>
                <w:tab w:val="left" w:pos="4669"/>
              </w:tabs>
              <w:kinsoku w:val="0"/>
              <w:overflowPunct w:val="0"/>
              <w:spacing w:line="226" w:lineRule="exact"/>
              <w:ind w:left="225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Medicīnas</w:t>
            </w:r>
            <w:r>
              <w:rPr>
                <w:spacing w:val="-7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>māsa</w:t>
            </w:r>
            <w:r>
              <w:rPr>
                <w:spacing w:val="-1"/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 xml:space="preserve"> </w:t>
            </w:r>
            <w:r>
              <w:rPr>
                <w:sz w:val="20"/>
                <w:szCs w:val="20"/>
                <w:u w:val="single"/>
              </w:rPr>
              <w:tab/>
            </w:r>
          </w:p>
          <w:p w:rsidR="002A69B4" w:rsidRDefault="002A69B4">
            <w:pPr>
              <w:pStyle w:val="TableParagraph"/>
              <w:kinsoku w:val="0"/>
              <w:overflowPunct w:val="0"/>
              <w:spacing w:line="168" w:lineRule="exact"/>
              <w:ind w:left="2398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(paraksts un tā atšifrējums)</w:t>
            </w:r>
          </w:p>
        </w:tc>
        <w:tc>
          <w:tcPr>
            <w:tcW w:w="376" w:type="dxa"/>
            <w:tcBorders>
              <w:top w:val="single" w:sz="4" w:space="0" w:color="000000"/>
              <w:left w:val="none" w:sz="6" w:space="0" w:color="auto"/>
              <w:bottom w:val="single" w:sz="4" w:space="0" w:color="000000"/>
              <w:right w:val="single" w:sz="4" w:space="0" w:color="000000"/>
            </w:tcBorders>
          </w:tcPr>
          <w:p w:rsidR="002A69B4" w:rsidRDefault="002A69B4">
            <w:pPr>
              <w:pStyle w:val="TableParagraph"/>
              <w:kinsoku w:val="0"/>
              <w:overflowPunct w:val="0"/>
              <w:rPr>
                <w:sz w:val="18"/>
                <w:szCs w:val="18"/>
              </w:rPr>
            </w:pPr>
          </w:p>
        </w:tc>
      </w:tr>
    </w:tbl>
    <w:p w:rsidR="002A69B4" w:rsidRDefault="002A69B4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rPr>
          <w:b/>
          <w:bCs/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spacing w:before="7"/>
        <w:rPr>
          <w:b/>
          <w:bCs/>
          <w:sz w:val="18"/>
          <w:szCs w:val="18"/>
        </w:rPr>
      </w:pPr>
    </w:p>
    <w:p w:rsidR="002A69B4" w:rsidRDefault="002A69B4">
      <w:pPr>
        <w:pStyle w:val="BodyText"/>
        <w:kinsoku w:val="0"/>
        <w:overflowPunct w:val="0"/>
        <w:spacing w:before="93"/>
        <w:ind w:left="214"/>
        <w:rPr>
          <w:sz w:val="16"/>
          <w:szCs w:val="16"/>
        </w:rPr>
        <w:sectPr w:rsidR="002A69B4">
          <w:headerReference w:type="default" r:id="rId12"/>
          <w:footerReference w:type="default" r:id="rId13"/>
          <w:pgSz w:w="15840" w:h="12240" w:orient="landscape"/>
          <w:pgMar w:top="640" w:right="1280" w:bottom="280" w:left="920" w:header="0" w:footer="0" w:gutter="0"/>
          <w:cols w:space="720" w:equalWidth="0">
            <w:col w:w="13640"/>
          </w:cols>
          <w:noEndnote/>
        </w:sectPr>
      </w:pPr>
    </w:p>
    <w:p w:rsidR="002A69B4" w:rsidRDefault="002A69B4">
      <w:pPr>
        <w:pStyle w:val="ListParagraph"/>
        <w:numPr>
          <w:ilvl w:val="0"/>
          <w:numId w:val="6"/>
        </w:numPr>
        <w:tabs>
          <w:tab w:val="left" w:pos="4179"/>
          <w:tab w:val="left" w:pos="5801"/>
          <w:tab w:val="left" w:pos="8127"/>
        </w:tabs>
        <w:kinsoku w:val="0"/>
        <w:overflowPunct w:val="0"/>
        <w:spacing w:before="80"/>
        <w:ind w:left="101" w:right="105" w:firstLine="5459"/>
      </w:pPr>
      <w:r>
        <w:rPr>
          <w:b/>
          <w:bCs/>
        </w:rPr>
        <w:lastRenderedPageBreak/>
        <w:t>ieliekamā lapa veidlapā</w:t>
      </w:r>
      <w:r>
        <w:rPr>
          <w:b/>
          <w:bCs/>
          <w:spacing w:val="-13"/>
        </w:rPr>
        <w:t xml:space="preserve"> </w:t>
      </w:r>
      <w:r>
        <w:rPr>
          <w:b/>
          <w:bCs/>
        </w:rPr>
        <w:t xml:space="preserve">Nr.096/u </w:t>
      </w:r>
      <w:r>
        <w:t>Dzemdētājas</w:t>
      </w:r>
      <w:r>
        <w:rPr>
          <w:spacing w:val="-2"/>
        </w:rPr>
        <w:t xml:space="preserve"> </w:t>
      </w:r>
      <w:r>
        <w:t>vārds,</w:t>
      </w:r>
      <w:r>
        <w:rPr>
          <w:spacing w:val="-2"/>
        </w:rPr>
        <w:t xml:space="preserve"> </w:t>
      </w:r>
      <w:r>
        <w:t>uzvārds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>Dzemdību vēstures</w:t>
      </w:r>
      <w:r>
        <w:rPr>
          <w:spacing w:val="-11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2"/>
        <w:rPr>
          <w:sz w:val="20"/>
          <w:szCs w:val="20"/>
        </w:rPr>
      </w:pPr>
    </w:p>
    <w:p w:rsidR="002A69B4" w:rsidRDefault="002A69B4">
      <w:pPr>
        <w:pStyle w:val="Heading2"/>
        <w:numPr>
          <w:ilvl w:val="0"/>
          <w:numId w:val="5"/>
        </w:numPr>
        <w:tabs>
          <w:tab w:val="left" w:pos="3034"/>
        </w:tabs>
        <w:kinsoku w:val="0"/>
        <w:overflowPunct w:val="0"/>
        <w:ind w:left="3034"/>
      </w:pPr>
      <w:r>
        <w:t>Dzemdību vēstures ieliekamā</w:t>
      </w:r>
      <w:r>
        <w:rPr>
          <w:spacing w:val="-1"/>
        </w:rPr>
        <w:t xml:space="preserve"> </w:t>
      </w:r>
      <w:r>
        <w:t>lapa</w:t>
      </w:r>
    </w:p>
    <w:p w:rsidR="002A69B4" w:rsidRDefault="002A69B4">
      <w:pPr>
        <w:pStyle w:val="BodyText"/>
        <w:kinsoku w:val="0"/>
        <w:overflowPunct w:val="0"/>
        <w:spacing w:before="9"/>
        <w:rPr>
          <w:b/>
          <w:bCs/>
          <w:sz w:val="23"/>
          <w:szCs w:val="23"/>
        </w:rPr>
      </w:pPr>
    </w:p>
    <w:p w:rsidR="002A69B4" w:rsidRDefault="002A69B4">
      <w:pPr>
        <w:pStyle w:val="ListParagraph"/>
        <w:numPr>
          <w:ilvl w:val="0"/>
          <w:numId w:val="4"/>
        </w:numPr>
        <w:tabs>
          <w:tab w:val="left" w:pos="342"/>
          <w:tab w:val="left" w:pos="9114"/>
        </w:tabs>
        <w:kinsoku w:val="0"/>
        <w:overflowPunct w:val="0"/>
        <w:spacing w:before="1"/>
        <w:ind w:hanging="240"/>
        <w:jc w:val="both"/>
      </w:pPr>
      <w:r>
        <w:t>Iestāšanās laiks dzemdību</w:t>
      </w:r>
      <w:r>
        <w:rPr>
          <w:spacing w:val="-7"/>
        </w:rPr>
        <w:t xml:space="preserve"> </w:t>
      </w:r>
      <w:r>
        <w:t xml:space="preserve">nodaļā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342"/>
          <w:tab w:val="left" w:pos="9067"/>
        </w:tabs>
        <w:kinsoku w:val="0"/>
        <w:overflowPunct w:val="0"/>
        <w:spacing w:before="56"/>
        <w:ind w:hanging="240"/>
        <w:jc w:val="both"/>
      </w:pPr>
      <w:r>
        <w:t>Sūdzības</w:t>
      </w:r>
      <w:r>
        <w:rPr>
          <w:spacing w:val="-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342"/>
        </w:tabs>
        <w:kinsoku w:val="0"/>
        <w:overflowPunct w:val="0"/>
        <w:ind w:hanging="240"/>
        <w:jc w:val="both"/>
        <w:rPr>
          <w:sz w:val="20"/>
          <w:szCs w:val="20"/>
        </w:rPr>
      </w:pPr>
      <w:r>
        <w:t xml:space="preserve">Dzemdību darbība: ir, nav </w:t>
      </w:r>
      <w:r>
        <w:rPr>
          <w:sz w:val="20"/>
          <w:szCs w:val="20"/>
        </w:rPr>
        <w:t>(vajadzīgo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342"/>
          <w:tab w:val="left" w:pos="3727"/>
          <w:tab w:val="left" w:pos="5521"/>
          <w:tab w:val="left" w:pos="7800"/>
        </w:tabs>
        <w:kinsoku w:val="0"/>
        <w:overflowPunct w:val="0"/>
        <w:ind w:hanging="240"/>
        <w:jc w:val="both"/>
      </w:pPr>
      <w:r>
        <w:t>Kontrakcijas</w:t>
      </w:r>
      <w:r>
        <w:rPr>
          <w:spacing w:val="-4"/>
        </w:rPr>
        <w:t xml:space="preserve"> </w:t>
      </w:r>
      <w:r>
        <w:t>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ik pa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minūtēm,</w:t>
      </w:r>
      <w:r>
        <w:rPr>
          <w:spacing w:val="-1"/>
        </w:rPr>
        <w:t xml:space="preserve"> </w:t>
      </w:r>
      <w:r>
        <w:t>pa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sekundēm</w: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342"/>
          <w:tab w:val="left" w:pos="4793"/>
          <w:tab w:val="left" w:pos="6607"/>
        </w:tabs>
        <w:kinsoku w:val="0"/>
        <w:overflowPunct w:val="0"/>
        <w:ind w:hanging="240"/>
        <w:jc w:val="both"/>
      </w:pPr>
      <w:r>
        <w:t>Augļa ūdeņi: veseli, tek</w:t>
      </w:r>
      <w:r>
        <w:rPr>
          <w:spacing w:val="-4"/>
        </w:rPr>
        <w:t xml:space="preserve"> </w:t>
      </w:r>
      <w:r>
        <w:t>no</w:t>
      </w:r>
      <w:r>
        <w:rPr>
          <w:spacing w:val="-1"/>
        </w:rPr>
        <w:t xml:space="preserve"> </w:t>
      </w:r>
      <w:r>
        <w:t>(datums)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(laiks)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ind w:left="322" w:right="339"/>
        <w:jc w:val="center"/>
        <w:rPr>
          <w:sz w:val="20"/>
          <w:szCs w:val="20"/>
        </w:rPr>
      </w:pPr>
      <w:r>
        <w:t xml:space="preserve">gaiši, zaļi, dzelteni, biezi, ar </w:t>
      </w:r>
      <w:proofErr w:type="spellStart"/>
      <w:r>
        <w:t>mekoniju</w:t>
      </w:r>
      <w:proofErr w:type="spellEnd"/>
      <w:r>
        <w:t xml:space="preserve">, iezaļgani, bez smakas, ar smaku </w:t>
      </w:r>
      <w:r>
        <w:rPr>
          <w:sz w:val="20"/>
          <w:szCs w:val="20"/>
        </w:rPr>
        <w:t>(vajadzīgo pasvītrot)</w: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342"/>
        </w:tabs>
        <w:kinsoku w:val="0"/>
        <w:overflowPunct w:val="0"/>
        <w:ind w:hanging="240"/>
        <w:jc w:val="both"/>
        <w:rPr>
          <w:sz w:val="20"/>
          <w:szCs w:val="20"/>
        </w:rPr>
      </w:pPr>
      <w:r>
        <w:t xml:space="preserve">Augļa guļa: </w:t>
      </w:r>
      <w:proofErr w:type="spellStart"/>
      <w:r>
        <w:t>garguļa</w:t>
      </w:r>
      <w:proofErr w:type="spellEnd"/>
      <w:r>
        <w:t xml:space="preserve">, </w:t>
      </w:r>
      <w:proofErr w:type="spellStart"/>
      <w:r>
        <w:t>slīpguļa</w:t>
      </w:r>
      <w:proofErr w:type="spellEnd"/>
      <w:r>
        <w:t xml:space="preserve">, </w:t>
      </w:r>
      <w:proofErr w:type="spellStart"/>
      <w:r>
        <w:t>šķērsguļa</w:t>
      </w:r>
      <w:proofErr w:type="spellEnd"/>
      <w:r>
        <w:t xml:space="preserve"> </w:t>
      </w:r>
      <w:r>
        <w:rPr>
          <w:sz w:val="20"/>
          <w:szCs w:val="20"/>
        </w:rPr>
        <w:t>(vajadzīgo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342"/>
        </w:tabs>
        <w:kinsoku w:val="0"/>
        <w:overflowPunct w:val="0"/>
        <w:ind w:hanging="240"/>
        <w:jc w:val="both"/>
        <w:rPr>
          <w:sz w:val="20"/>
          <w:szCs w:val="20"/>
        </w:rPr>
      </w:pPr>
      <w:proofErr w:type="spellStart"/>
      <w:r>
        <w:t>Priekšguļošā</w:t>
      </w:r>
      <w:proofErr w:type="spellEnd"/>
      <w:r>
        <w:t xml:space="preserve"> daļa: galviņa, tūplītis, kājiņas </w:t>
      </w:r>
      <w:r>
        <w:rPr>
          <w:sz w:val="20"/>
          <w:szCs w:val="20"/>
        </w:rPr>
        <w:t>(vajadzīgo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BodyText"/>
        <w:kinsoku w:val="0"/>
        <w:overflowPunct w:val="0"/>
        <w:ind w:left="101"/>
        <w:rPr>
          <w:sz w:val="20"/>
          <w:szCs w:val="20"/>
        </w:rPr>
      </w:pPr>
      <w:r>
        <w:t xml:space="preserve">atrodas: virs mazā iegurņa ieejas, piespiesta mazā iegurņa ieejai, fiksēta mazā iegurņa ieejā, mazā iegurņa iedobumā </w:t>
      </w:r>
      <w:r>
        <w:rPr>
          <w:sz w:val="20"/>
          <w:szCs w:val="20"/>
        </w:rPr>
        <w:t>(vajadzīgo pasvītrot)</w: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342"/>
          <w:tab w:val="left" w:pos="7823"/>
        </w:tabs>
        <w:kinsoku w:val="0"/>
        <w:overflowPunct w:val="0"/>
        <w:ind w:hanging="240"/>
      </w:pPr>
      <w:r>
        <w:t xml:space="preserve">Augļa sirds toņi: skaidri, ritmiski, klusi, </w:t>
      </w:r>
      <w:proofErr w:type="spellStart"/>
      <w:r>
        <w:t>aritmiski</w:t>
      </w:r>
      <w:proofErr w:type="spellEnd"/>
      <w:r>
        <w:rPr>
          <w:spacing w:val="-17"/>
        </w:rPr>
        <w:t xml:space="preserve"> </w:t>
      </w:r>
      <w:r>
        <w:rPr>
          <w:sz w:val="20"/>
          <w:szCs w:val="20"/>
        </w:rPr>
        <w:t>(vajadzīgo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  <w:r>
        <w:rPr>
          <w:sz w:val="20"/>
          <w:szCs w:val="20"/>
          <w:u w:val="single"/>
        </w:rPr>
        <w:t xml:space="preserve"> </w:t>
      </w:r>
      <w:r>
        <w:rPr>
          <w:sz w:val="20"/>
          <w:szCs w:val="20"/>
          <w:u w:val="single"/>
        </w:rPr>
        <w:tab/>
      </w:r>
      <w:r>
        <w:t>reizes</w:t>
      </w:r>
      <w:r>
        <w:rPr>
          <w:spacing w:val="-4"/>
        </w:rPr>
        <w:t xml:space="preserve"> </w:t>
      </w:r>
      <w:r>
        <w:t>minūtē</w: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342"/>
          <w:tab w:val="left" w:pos="7192"/>
        </w:tabs>
        <w:kinsoku w:val="0"/>
        <w:overflowPunct w:val="0"/>
        <w:ind w:left="101" w:right="160" w:firstLine="0"/>
        <w:jc w:val="both"/>
        <w:rPr>
          <w:sz w:val="20"/>
          <w:szCs w:val="20"/>
        </w:rPr>
      </w:pPr>
      <w:r>
        <w:t xml:space="preserve">Vaginālā apskate: dzemdes kakls sakrāli, centrāli vērsts </w:t>
      </w:r>
      <w:r>
        <w:rPr>
          <w:sz w:val="20"/>
          <w:szCs w:val="20"/>
        </w:rPr>
        <w:t xml:space="preserve">(vajadzīgo pasvītrot); </w:t>
      </w:r>
      <w:r>
        <w:t xml:space="preserve">garums cm, nolīdzināts; mīksts, vidēji blīvs, blīvs </w:t>
      </w:r>
      <w:r>
        <w:rPr>
          <w:sz w:val="20"/>
          <w:szCs w:val="20"/>
        </w:rPr>
        <w:t>(vajadzīgo</w:t>
      </w:r>
      <w:r>
        <w:rPr>
          <w:spacing w:val="-22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  <w:r>
        <w:t>;</w:t>
      </w:r>
      <w:r>
        <w:rPr>
          <w:spacing w:val="-3"/>
        </w:rPr>
        <w:t xml:space="preserve"> </w:t>
      </w:r>
      <w:r>
        <w:t>atvērums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cm, slēgts </w:t>
      </w:r>
      <w:r>
        <w:rPr>
          <w:sz w:val="20"/>
          <w:szCs w:val="20"/>
        </w:rPr>
        <w:t>(vajadzīgo pasvītrot)</w: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462"/>
        </w:tabs>
        <w:kinsoku w:val="0"/>
        <w:overflowPunct w:val="0"/>
        <w:spacing w:line="275" w:lineRule="exact"/>
        <w:ind w:left="461" w:hanging="360"/>
        <w:jc w:val="both"/>
        <w:rPr>
          <w:sz w:val="20"/>
          <w:szCs w:val="20"/>
        </w:rPr>
      </w:pPr>
      <w:r>
        <w:t xml:space="preserve">Augļa ūdens pūslis: vesels, labi pildīts, plakans </w:t>
      </w:r>
      <w:r>
        <w:rPr>
          <w:sz w:val="20"/>
          <w:szCs w:val="20"/>
        </w:rPr>
        <w:t>(vajadzīgo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1"/>
          <w:numId w:val="4"/>
        </w:numPr>
        <w:tabs>
          <w:tab w:val="left" w:pos="642"/>
        </w:tabs>
        <w:kinsoku w:val="0"/>
        <w:overflowPunct w:val="0"/>
        <w:jc w:val="both"/>
      </w:pPr>
      <w:r>
        <w:t>tek augļa ūdeņi – gaiši, zaļi, dzelteni, biezi, ar smaku, bez smakas, ar asins</w:t>
      </w:r>
      <w:r>
        <w:rPr>
          <w:spacing w:val="-12"/>
        </w:rPr>
        <w:t xml:space="preserve"> </w:t>
      </w:r>
      <w:r>
        <w:t>piejaukumu</w:t>
      </w:r>
    </w:p>
    <w:p w:rsidR="002A69B4" w:rsidRDefault="002A69B4">
      <w:pPr>
        <w:pStyle w:val="BodyText"/>
        <w:kinsoku w:val="0"/>
        <w:overflowPunct w:val="0"/>
        <w:ind w:left="101"/>
        <w:jc w:val="both"/>
        <w:rPr>
          <w:sz w:val="20"/>
          <w:szCs w:val="20"/>
        </w:rPr>
      </w:pPr>
      <w:r>
        <w:rPr>
          <w:sz w:val="20"/>
          <w:szCs w:val="20"/>
        </w:rPr>
        <w:t>(vajadzīgo</w:t>
      </w:r>
      <w:r>
        <w:rPr>
          <w:spacing w:val="-9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1"/>
          <w:numId w:val="4"/>
        </w:numPr>
        <w:tabs>
          <w:tab w:val="left" w:pos="642"/>
        </w:tabs>
        <w:kinsoku w:val="0"/>
        <w:overflowPunct w:val="0"/>
        <w:spacing w:before="1"/>
        <w:jc w:val="both"/>
        <w:rPr>
          <w:sz w:val="20"/>
          <w:szCs w:val="20"/>
        </w:rPr>
      </w:pPr>
      <w:r>
        <w:t xml:space="preserve">augļa ūdens pūšļa nav, plēves uz augļa galviņas </w:t>
      </w:r>
      <w:r>
        <w:rPr>
          <w:sz w:val="20"/>
          <w:szCs w:val="20"/>
        </w:rPr>
        <w:t>(vajadzīgo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1"/>
          <w:numId w:val="4"/>
        </w:numPr>
        <w:tabs>
          <w:tab w:val="left" w:pos="644"/>
        </w:tabs>
        <w:kinsoku w:val="0"/>
        <w:overflowPunct w:val="0"/>
        <w:ind w:left="101" w:right="1257" w:firstLine="0"/>
        <w:rPr>
          <w:sz w:val="20"/>
          <w:szCs w:val="20"/>
        </w:rPr>
      </w:pPr>
      <w:proofErr w:type="spellStart"/>
      <w:r>
        <w:t>amniotomija</w:t>
      </w:r>
      <w:proofErr w:type="spellEnd"/>
      <w:r>
        <w:t xml:space="preserve">: ūdeņi gaiši, zaļi, dzelteni, biezi, ar smaku, bez smakas, ar asins piejaukumu </w:t>
      </w:r>
      <w:r>
        <w:rPr>
          <w:sz w:val="20"/>
          <w:szCs w:val="20"/>
        </w:rPr>
        <w:t>(vajadzīgo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462"/>
        </w:tabs>
        <w:kinsoku w:val="0"/>
        <w:overflowPunct w:val="0"/>
        <w:ind w:left="461" w:hanging="360"/>
        <w:jc w:val="both"/>
      </w:pPr>
      <w:r>
        <w:t xml:space="preserve">Augļa galviņa, tūplītis </w:t>
      </w:r>
      <w:r>
        <w:rPr>
          <w:sz w:val="20"/>
          <w:szCs w:val="20"/>
        </w:rPr>
        <w:t xml:space="preserve">(vajadzīgo atzīmēt) </w:t>
      </w:r>
      <w:r>
        <w:t>atrodas plaknē: -5; -4; -3; -2; -1; 0; +1; +2; +3;</w:t>
      </w:r>
      <w:r>
        <w:rPr>
          <w:spacing w:val="-14"/>
        </w:rPr>
        <w:t xml:space="preserve"> </w:t>
      </w:r>
      <w:r>
        <w:t>+4;</w:t>
      </w:r>
    </w:p>
    <w:p w:rsidR="002A69B4" w:rsidRDefault="002A69B4">
      <w:pPr>
        <w:pStyle w:val="BodyText"/>
        <w:kinsoku w:val="0"/>
        <w:overflowPunct w:val="0"/>
        <w:ind w:left="101"/>
        <w:jc w:val="both"/>
        <w:rPr>
          <w:sz w:val="20"/>
          <w:szCs w:val="20"/>
        </w:rPr>
      </w:pPr>
      <w:r>
        <w:t xml:space="preserve">+5 </w:t>
      </w:r>
      <w:r>
        <w:rPr>
          <w:sz w:val="20"/>
          <w:szCs w:val="20"/>
        </w:rPr>
        <w:t>(vajadzīgo pasvītrot)</w: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462"/>
          <w:tab w:val="left" w:pos="3361"/>
        </w:tabs>
        <w:kinsoku w:val="0"/>
        <w:overflowPunct w:val="0"/>
        <w:ind w:left="461" w:hanging="360"/>
        <w:jc w:val="both"/>
      </w:pPr>
      <w:proofErr w:type="spellStart"/>
      <w:r>
        <w:t>Sagitālā</w:t>
      </w:r>
      <w:proofErr w:type="spellEnd"/>
      <w:r>
        <w:rPr>
          <w:spacing w:val="-2"/>
        </w:rPr>
        <w:t xml:space="preserve"> </w:t>
      </w:r>
      <w:r>
        <w:t>šuve</w:t>
      </w:r>
      <w:r>
        <w:rPr>
          <w:spacing w:val="-2"/>
        </w:rPr>
        <w:t xml:space="preserve"> </w:t>
      </w:r>
      <w:r>
        <w:t>(</w:t>
      </w:r>
      <w:r>
        <w:tab/>
        <w:t xml:space="preserve">) labajā, kreisajā slīpajā izmērā, </w:t>
      </w:r>
      <w:proofErr w:type="spellStart"/>
      <w:r>
        <w:t>šķērsizmērā</w:t>
      </w:r>
      <w:proofErr w:type="spellEnd"/>
      <w:r>
        <w:t>, taisnā</w:t>
      </w:r>
      <w:r>
        <w:rPr>
          <w:spacing w:val="-18"/>
        </w:rPr>
        <w:t xml:space="preserve"> </w:t>
      </w:r>
      <w:r>
        <w:t>izmērā</w:t>
      </w:r>
    </w:p>
    <w:p w:rsidR="002A69B4" w:rsidRDefault="002A69B4">
      <w:pPr>
        <w:pStyle w:val="BodyText"/>
        <w:kinsoku w:val="0"/>
        <w:overflowPunct w:val="0"/>
        <w:ind w:left="101"/>
        <w:jc w:val="both"/>
        <w:rPr>
          <w:sz w:val="20"/>
          <w:szCs w:val="20"/>
        </w:rPr>
      </w:pPr>
      <w:r>
        <w:rPr>
          <w:sz w:val="20"/>
          <w:szCs w:val="20"/>
        </w:rPr>
        <w:t>(vajadzīgo pasvītrot)</w:t>
      </w:r>
    </w:p>
    <w:p w:rsidR="002A69B4" w:rsidRDefault="002A69B4">
      <w:pPr>
        <w:pStyle w:val="BodyText"/>
        <w:kinsoku w:val="0"/>
        <w:overflowPunct w:val="0"/>
        <w:ind w:left="101"/>
        <w:jc w:val="both"/>
        <w:rPr>
          <w:sz w:val="20"/>
          <w:szCs w:val="20"/>
        </w:rPr>
      </w:pPr>
      <w:r>
        <w:t xml:space="preserve">Mazais avotiņš uz priekšu, uz mugurpusi, pa kreisi, pa labi </w:t>
      </w:r>
      <w:r>
        <w:rPr>
          <w:sz w:val="20"/>
          <w:szCs w:val="20"/>
        </w:rPr>
        <w:t>(vajadzīgo pasvītrot).</w:t>
      </w:r>
    </w:p>
    <w:p w:rsidR="002A69B4" w:rsidRDefault="002A69B4">
      <w:pPr>
        <w:pStyle w:val="BodyText"/>
        <w:kinsoku w:val="0"/>
        <w:overflowPunct w:val="0"/>
        <w:ind w:left="101"/>
        <w:jc w:val="both"/>
      </w:pPr>
      <w:r>
        <w:t>nesasniedz.</w: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463"/>
        </w:tabs>
        <w:kinsoku w:val="0"/>
        <w:overflowPunct w:val="0"/>
        <w:ind w:left="101" w:right="492" w:firstLine="0"/>
        <w:rPr>
          <w:sz w:val="20"/>
          <w:szCs w:val="20"/>
        </w:rPr>
      </w:pPr>
      <w:proofErr w:type="spellStart"/>
      <w:r>
        <w:t>Amniotomija</w:t>
      </w:r>
      <w:proofErr w:type="spellEnd"/>
      <w:r>
        <w:t xml:space="preserve">: augļa ūdeņi gaiši, zaļi; maz, pietiekamā daudzumā, peld baltas </w:t>
      </w:r>
      <w:proofErr w:type="spellStart"/>
      <w:r>
        <w:t>kazeozās</w:t>
      </w:r>
      <w:proofErr w:type="spellEnd"/>
      <w:r>
        <w:t xml:space="preserve"> masas </w:t>
      </w:r>
      <w:r>
        <w:rPr>
          <w:sz w:val="20"/>
          <w:szCs w:val="20"/>
        </w:rPr>
        <w:t>(vajadzīgo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463"/>
        </w:tabs>
        <w:kinsoku w:val="0"/>
        <w:overflowPunct w:val="0"/>
        <w:ind w:left="462" w:hanging="361"/>
        <w:jc w:val="both"/>
      </w:pPr>
      <w:proofErr w:type="spellStart"/>
      <w:r>
        <w:t>Kardiotokogrammas</w:t>
      </w:r>
      <w:proofErr w:type="spellEnd"/>
      <w:r>
        <w:t xml:space="preserve"> (KTG)</w:t>
      </w:r>
      <w:r>
        <w:rPr>
          <w:spacing w:val="-1"/>
        </w:rPr>
        <w:t xml:space="preserve"> </w:t>
      </w:r>
      <w:r>
        <w:t>pieraksts</w:t>
      </w:r>
    </w:p>
    <w:p w:rsidR="002A69B4" w:rsidRDefault="002A69B4">
      <w:pPr>
        <w:pStyle w:val="BodyText"/>
        <w:kinsoku w:val="0"/>
        <w:overflowPunct w:val="0"/>
        <w:spacing w:before="1"/>
        <w:rPr>
          <w:sz w:val="16"/>
          <w:szCs w:val="16"/>
        </w:rPr>
      </w:pPr>
    </w:p>
    <w:p w:rsidR="002A69B4" w:rsidRDefault="0093051F">
      <w:pPr>
        <w:pStyle w:val="ListParagraph"/>
        <w:numPr>
          <w:ilvl w:val="0"/>
          <w:numId w:val="4"/>
        </w:numPr>
        <w:tabs>
          <w:tab w:val="left" w:pos="462"/>
        </w:tabs>
        <w:kinsoku w:val="0"/>
        <w:overflowPunct w:val="0"/>
        <w:spacing w:before="90"/>
        <w:ind w:left="461" w:hanging="36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66432" behindDoc="1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50800</wp:posOffset>
                </wp:positionV>
                <wp:extent cx="3962400" cy="173355"/>
                <wp:effectExtent l="0" t="0" r="0" b="0"/>
                <wp:wrapNone/>
                <wp:docPr id="65" name="Group 2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62400" cy="173355"/>
                          <a:chOff x="1701" y="80"/>
                          <a:chExt cx="6240" cy="273"/>
                        </a:xfrm>
                      </wpg:grpSpPr>
                      <wps:wsp>
                        <wps:cNvPr id="66" name="Freeform 224"/>
                        <wps:cNvSpPr>
                          <a:spLocks/>
                        </wps:cNvSpPr>
                        <wps:spPr bwMode="auto">
                          <a:xfrm>
                            <a:off x="1701" y="85"/>
                            <a:ext cx="6240" cy="20"/>
                          </a:xfrm>
                          <a:custGeom>
                            <a:avLst/>
                            <a:gdLst>
                              <a:gd name="T0" fmla="*/ 0 w 6240"/>
                              <a:gd name="T1" fmla="*/ 0 h 20"/>
                              <a:gd name="T2" fmla="*/ 6239 w 6240"/>
                              <a:gd name="T3" fmla="*/ 0 h 2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</a:cxnLst>
                            <a:rect l="0" t="0" r="r" b="b"/>
                            <a:pathLst>
                              <a:path w="6240" h="20">
                                <a:moveTo>
                                  <a:pt x="0" y="0"/>
                                </a:moveTo>
                                <a:lnTo>
                                  <a:pt x="6239" y="0"/>
                                </a:lnTo>
                              </a:path>
                            </a:pathLst>
                          </a:custGeom>
                          <a:noFill/>
                          <a:ln w="6096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g:grpSp>
                        <wpg:cNvPr id="67" name="Group 225"/>
                        <wpg:cNvGrpSpPr>
                          <a:grpSpLocks/>
                        </wpg:cNvGrpSpPr>
                        <wpg:grpSpPr bwMode="auto">
                          <a:xfrm>
                            <a:off x="3063" y="113"/>
                            <a:ext cx="1336" cy="232"/>
                            <a:chOff x="3063" y="113"/>
                            <a:chExt cx="1336" cy="232"/>
                          </a:xfrm>
                        </wpg:grpSpPr>
                        <wps:wsp>
                          <wps:cNvPr id="68" name="Freeform 226"/>
                          <wps:cNvSpPr>
                            <a:spLocks/>
                          </wps:cNvSpPr>
                          <wps:spPr bwMode="auto">
                            <a:xfrm>
                              <a:off x="3063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231 w 1336"/>
                                <a:gd name="T1" fmla="*/ 0 h 232"/>
                                <a:gd name="T2" fmla="*/ 0 w 1336"/>
                                <a:gd name="T3" fmla="*/ 0 h 232"/>
                                <a:gd name="T4" fmla="*/ 0 w 1336"/>
                                <a:gd name="T5" fmla="*/ 231 h 232"/>
                                <a:gd name="T6" fmla="*/ 231 w 1336"/>
                                <a:gd name="T7" fmla="*/ 231 h 232"/>
                                <a:gd name="T8" fmla="*/ 231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231" y="0"/>
                                  </a:moveTo>
                                  <a:lnTo>
                                    <a:pt x="0" y="0"/>
                                  </a:lnTo>
                                  <a:lnTo>
                                    <a:pt x="0" y="231"/>
                                  </a:lnTo>
                                  <a:lnTo>
                                    <a:pt x="231" y="231"/>
                                  </a:lnTo>
                                  <a:lnTo>
                                    <a:pt x="231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69" name="Freeform 227"/>
                          <wps:cNvSpPr>
                            <a:spLocks/>
                          </wps:cNvSpPr>
                          <wps:spPr bwMode="auto">
                            <a:xfrm>
                              <a:off x="3063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507 w 1336"/>
                                <a:gd name="T1" fmla="*/ 0 h 232"/>
                                <a:gd name="T2" fmla="*/ 276 w 1336"/>
                                <a:gd name="T3" fmla="*/ 0 h 232"/>
                                <a:gd name="T4" fmla="*/ 276 w 1336"/>
                                <a:gd name="T5" fmla="*/ 231 h 232"/>
                                <a:gd name="T6" fmla="*/ 507 w 1336"/>
                                <a:gd name="T7" fmla="*/ 231 h 232"/>
                                <a:gd name="T8" fmla="*/ 507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507" y="0"/>
                                  </a:moveTo>
                                  <a:lnTo>
                                    <a:pt x="276" y="0"/>
                                  </a:lnTo>
                                  <a:lnTo>
                                    <a:pt x="276" y="231"/>
                                  </a:lnTo>
                                  <a:lnTo>
                                    <a:pt x="507" y="231"/>
                                  </a:lnTo>
                                  <a:lnTo>
                                    <a:pt x="507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0" name="Freeform 228"/>
                          <wps:cNvSpPr>
                            <a:spLocks/>
                          </wps:cNvSpPr>
                          <wps:spPr bwMode="auto">
                            <a:xfrm>
                              <a:off x="3063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783 w 1336"/>
                                <a:gd name="T1" fmla="*/ 0 h 232"/>
                                <a:gd name="T2" fmla="*/ 552 w 1336"/>
                                <a:gd name="T3" fmla="*/ 0 h 232"/>
                                <a:gd name="T4" fmla="*/ 552 w 1336"/>
                                <a:gd name="T5" fmla="*/ 231 h 232"/>
                                <a:gd name="T6" fmla="*/ 783 w 1336"/>
                                <a:gd name="T7" fmla="*/ 231 h 232"/>
                                <a:gd name="T8" fmla="*/ 783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783" y="0"/>
                                  </a:moveTo>
                                  <a:lnTo>
                                    <a:pt x="552" y="0"/>
                                  </a:lnTo>
                                  <a:lnTo>
                                    <a:pt x="552" y="231"/>
                                  </a:lnTo>
                                  <a:lnTo>
                                    <a:pt x="783" y="231"/>
                                  </a:lnTo>
                                  <a:lnTo>
                                    <a:pt x="783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1" name="Freeform 229"/>
                          <wps:cNvSpPr>
                            <a:spLocks/>
                          </wps:cNvSpPr>
                          <wps:spPr bwMode="auto">
                            <a:xfrm>
                              <a:off x="3063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1059 w 1336"/>
                                <a:gd name="T1" fmla="*/ 0 h 232"/>
                                <a:gd name="T2" fmla="*/ 828 w 1336"/>
                                <a:gd name="T3" fmla="*/ 0 h 232"/>
                                <a:gd name="T4" fmla="*/ 828 w 1336"/>
                                <a:gd name="T5" fmla="*/ 231 h 232"/>
                                <a:gd name="T6" fmla="*/ 1059 w 1336"/>
                                <a:gd name="T7" fmla="*/ 231 h 232"/>
                                <a:gd name="T8" fmla="*/ 1059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1059" y="0"/>
                                  </a:moveTo>
                                  <a:lnTo>
                                    <a:pt x="828" y="0"/>
                                  </a:lnTo>
                                  <a:lnTo>
                                    <a:pt x="828" y="231"/>
                                  </a:lnTo>
                                  <a:lnTo>
                                    <a:pt x="1059" y="231"/>
                                  </a:lnTo>
                                  <a:lnTo>
                                    <a:pt x="1059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  <wps:wsp>
                          <wps:cNvPr id="72" name="Freeform 230"/>
                          <wps:cNvSpPr>
                            <a:spLocks/>
                          </wps:cNvSpPr>
                          <wps:spPr bwMode="auto">
                            <a:xfrm>
                              <a:off x="3063" y="113"/>
                              <a:ext cx="1336" cy="232"/>
                            </a:xfrm>
                            <a:custGeom>
                              <a:avLst/>
                              <a:gdLst>
                                <a:gd name="T0" fmla="*/ 1335 w 1336"/>
                                <a:gd name="T1" fmla="*/ 0 h 232"/>
                                <a:gd name="T2" fmla="*/ 1104 w 1336"/>
                                <a:gd name="T3" fmla="*/ 0 h 232"/>
                                <a:gd name="T4" fmla="*/ 1104 w 1336"/>
                                <a:gd name="T5" fmla="*/ 231 h 232"/>
                                <a:gd name="T6" fmla="*/ 1335 w 1336"/>
                                <a:gd name="T7" fmla="*/ 231 h 232"/>
                                <a:gd name="T8" fmla="*/ 1335 w 1336"/>
                                <a:gd name="T9" fmla="*/ 0 h 232"/>
                              </a:gdLst>
                              <a:ahLst/>
                              <a:cxnLst>
                                <a:cxn ang="0">
                                  <a:pos x="T0" y="T1"/>
                                </a:cxn>
                                <a:cxn ang="0">
                                  <a:pos x="T2" y="T3"/>
                                </a:cxn>
                                <a:cxn ang="0">
                                  <a:pos x="T4" y="T5"/>
                                </a:cxn>
                                <a:cxn ang="0">
                                  <a:pos x="T6" y="T7"/>
                                </a:cxn>
                                <a:cxn ang="0">
                                  <a:pos x="T8" y="T9"/>
                                </a:cxn>
                              </a:cxnLst>
                              <a:rect l="0" t="0" r="r" b="b"/>
                              <a:pathLst>
                                <a:path w="1336" h="232">
                                  <a:moveTo>
                                    <a:pt x="1335" y="0"/>
                                  </a:moveTo>
                                  <a:lnTo>
                                    <a:pt x="1104" y="0"/>
                                  </a:lnTo>
                                  <a:lnTo>
                                    <a:pt x="1104" y="231"/>
                                  </a:lnTo>
                                  <a:lnTo>
                                    <a:pt x="1335" y="231"/>
                                  </a:lnTo>
                                  <a:lnTo>
                                    <a:pt x="1335" y="0"/>
                                  </a:lnTo>
                                  <a:close/>
                                </a:path>
                              </a:pathLst>
                            </a:custGeom>
                            <a:noFill/>
                            <a:ln w="914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23" o:spid="_x0000_s1026" style="position:absolute;margin-left:85.05pt;margin-top:4pt;width:312pt;height:13.65pt;z-index:-251650048;mso-position-horizontal-relative:page" coordorigin="1701,80" coordsize="6240,273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" o:allowincell="f">
                <v:shape id="Freeform 224" o:spid="_x0000_s1027" style="position:absolute;left:1701;top:85;width:6240;height:20;visibility:visible;mso-wrap-style:square;v-text-anchor:top" coordsize="6240,2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JuKPcQA&#10;AADbAAAADwAAAGRycy9kb3ducmV2LnhtbESPQWvCQBSE7wX/w/KEXopuGjCV1FXE1lK8mRrw+Mi+&#10;JovZtyG7xvTfu4VCj8PMfMOsNqNtxUC9N44VPM8TEMSV04ZrBaev/WwJwgdkja1jUvBDHjbrycMK&#10;c+1ufKShCLWIEPY5KmhC6HIpfdWQRT93HXH0vl1vMUTZ11L3eItw28o0STJp0XBcaLCjXUPVpbha&#10;BfpNp3S1HwtzOGeXl6eyfN8fSqUep+P2FUSgMfyH/9qfWkGWwe+X+APk+g4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ISbij3EAAAA2wAAAA8AAAAAAAAAAAAAAAAAmAIAAGRycy9k&#10;b3ducmV2LnhtbFBLBQYAAAAABAAEAPUAAACJAwAAAAA=&#10;" path="m,l6239,e" filled="f" strokeweight=".48pt">
                  <v:path arrowok="t" o:connecttype="custom" o:connectlocs="0,0;6239,0" o:connectangles="0,0"/>
                </v:shape>
                <v:group id="Group 225" o:spid="_x0000_s1028" style="position:absolute;left:3063;top:113;width:1336;height:232" coordorigin="3063,113" coordsize="1336,232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shape id="Freeform 226" o:spid="_x0000_s1029" style="position:absolute;left:3063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1BpiOMIA&#10;AADbAAAADwAAAGRycy9kb3ducmV2LnhtbERPz2vCMBS+C/4P4QneNHWCk2oUkTnmYTC7HvT2aJ5N&#10;sXnpmszW/94cBjt+fL/X297W4k6trxwrmE0TEMSF0xWXCvLvw2QJwgdkjbVjUvAgD9vNcLDGVLuO&#10;T3TPQiliCPsUFZgQmlRKXxiy6KeuIY7c1bUWQ4RtKXWLXQy3tXxJkoW0WHFsMNjQ3lBxy36tgtfu&#10;a9nX2fzyyI8/b+f8cHr/RKPUeNTvViAC9eFf/Of+0AoWcWz8En+A3D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UGmI4wgAAANsAAAAPAAAAAAAAAAAAAAAAAJgCAABkcnMvZG93&#10;bnJldi54bWxQSwUGAAAAAAQABAD1AAAAhwMAAAAA&#10;" path="m231,l,,,231r231,l231,xe" filled="f" strokeweight=".72pt">
                    <v:path arrowok="t" o:connecttype="custom" o:connectlocs="231,0;0,0;0,231;231,231;231,0" o:connectangles="0,0,0,0,0"/>
                  </v:shape>
                  <v:shape id="Freeform 227" o:spid="_x0000_s1030" style="position:absolute;left:3063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1bHo8YA&#10;AADbAAAADwAAAGRycy9kb3ducmV2LnhtbESPQWvCQBSE7wX/w/KE3urGClajq4hoaQ+FGnPQ2yP7&#10;zAazb9Ps1sR/3y0Uehxm5htmue5tLW7U+sqxgvEoAUFcOF1xqSA/7p9mIHxA1lg7JgV38rBeDR6W&#10;mGrX8YFuWShFhLBPUYEJoUml9IUhi37kGuLoXVxrMUTZllK32EW4reVzkkylxYrjgsGGtoaKa/Zt&#10;Fbx0n7O+zibne/7+tTvl+8PrBxqlHof9ZgEiUB/+w3/tN61gOoffL/EHyNUP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u1bHo8YAAADbAAAADwAAAAAAAAAAAAAAAACYAgAAZHJz&#10;L2Rvd25yZXYueG1sUEsFBgAAAAAEAAQA9QAAAIsDAAAAAA==&#10;" path="m507,l276,r,231l507,231,507,xe" filled="f" strokeweight=".72pt">
                    <v:path arrowok="t" o:connecttype="custom" o:connectlocs="507,0;276,0;276,231;507,231;507,0" o:connectangles="0,0,0,0,0"/>
                  </v:shape>
                  <v:shape id="Freeform 228" o:spid="_x0000_s1031" style="position:absolute;left:3063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7X448IA&#10;AADbAAAADwAAAGRycy9kb3ducmV2LnhtbERPTUvDQBC9C/6HZQRvdtMKtcRuSymt6EGwMQe9Ddkx&#10;G8zOptm1Sf995yD0+Hjfy/XoW3WiPjaBDUwnGSjiKtiGawPl5/5hASomZIttYDJwpgjr1e3NEnMb&#10;Bj7QqUi1khCOORpwKXW51rFy5DFOQkcs3E/oPSaBfa1tj4OE+1bPsmyuPTYsDQ472jqqfos/b+Bp&#10;+FiMbfH4fS7fjruvcn94eUdnzP3duHkGlWhMV/G/+9WKT9bLF/kBenU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vtfjjwgAAANsAAAAPAAAAAAAAAAAAAAAAAJgCAABkcnMvZG93&#10;bnJldi54bWxQSwUGAAAAAAQABAD1AAAAhwMAAAAA&#10;" path="m783,l552,r,231l783,231,783,xe" filled="f" strokeweight=".72pt">
                    <v:path arrowok="t" o:connecttype="custom" o:connectlocs="783,0;552,0;552,231;783,231;783,0" o:connectangles="0,0,0,0,0"/>
                  </v:shape>
                  <v:shape id="Freeform 229" o:spid="_x0000_s1032" style="position:absolute;left:3063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PldeMUA&#10;AADbAAAADwAAAGRycy9kb3ducmV2LnhtbESPQWvCQBSE74L/YXlCb7pRwUp0lVKqtIdCjTm0t0f2&#10;mQ3Nvo3ZrYn/3i0IHoeZb4ZZb3tbiwu1vnKsYDpJQBAXTldcKsiPu/EShA/IGmvHpOBKHrab4WCN&#10;qXYdH+iShVLEEvYpKjAhNKmUvjBk0U9cQxy9k2sthijbUuoWu1huazlLkoW0WHFcMNjQq6HiN/uz&#10;Cp67r2VfZ/Ofa/5xfvvOd4f9Jxqlnkb9ywpEoD48wnf6XUduCv9f4g+Qmx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A+V14xQAAANsAAAAPAAAAAAAAAAAAAAAAAJgCAABkcnMv&#10;ZG93bnJldi54bWxQSwUGAAAAAAQABAD1AAAAigMAAAAA&#10;" path="m1059,l828,r,231l1059,231,1059,xe" filled="f" strokeweight=".72pt">
                    <v:path arrowok="t" o:connecttype="custom" o:connectlocs="1059,0;828,0;828,231;1059,231;1059,0" o:connectangles="0,0,0,0,0"/>
                  </v:shape>
                  <v:shape id="Freeform 230" o:spid="_x0000_s1033" style="position:absolute;left:3063;top:113;width:1336;height:232;visibility:visible;mso-wrap-style:square;v-text-anchor:top" coordsize="1336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CvDD8UA&#10;AADbAAAADwAAAGRycy9kb3ducmV2LnhtbESPQWvCQBSE74L/YXlCb7pRwUp0lSIq7aFQ0xza2yP7&#10;zIZm38bs1sR/7xaEHoeZb4ZZb3tbiyu1vnKsYDpJQBAXTldcKsg/D+MlCB+QNdaOScGNPGw3w8Ea&#10;U+06PtE1C6WIJexTVGBCaFIpfWHIop+4hjh6Z9daDFG2pdQtdrHc1nKWJAtpseK4YLChnaHiJ/u1&#10;Cp67j2VfZ/PvW/522X/lh9PxHY1ST6P+ZQUiUB/+ww/6VUduBn9f4g+Qmzs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wK8MPxQAAANsAAAAPAAAAAAAAAAAAAAAAAJgCAABkcnMv&#10;ZG93bnJldi54bWxQSwUGAAAAAAQABAD1AAAAigMAAAAA&#10;" path="m1335,l1104,r,231l1335,231,1335,xe" filled="f" strokeweight=".72pt">
                    <v:path arrowok="t" o:connecttype="custom" o:connectlocs="1335,0;1104,0;1104,231;1335,231;1335,0" o:connectangles="0,0,0,0,0"/>
                  </v:shape>
                </v:group>
                <w10:wrap anchorx="page"/>
              </v:group>
            </w:pict>
          </mc:Fallback>
        </mc:AlternateContent>
      </w:r>
      <w:r w:rsidR="002A69B4">
        <w:t>Diagnoze</w: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462"/>
          <w:tab w:val="left" w:pos="8840"/>
        </w:tabs>
        <w:kinsoku w:val="0"/>
        <w:overflowPunct w:val="0"/>
        <w:ind w:left="461" w:hanging="360"/>
      </w:pPr>
      <w:r>
        <w:t>Plāns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93051F">
      <w:pPr>
        <w:pStyle w:val="BodyText"/>
        <w:kinsoku w:val="0"/>
        <w:overflowPunct w:val="0"/>
        <w:spacing w:before="9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029200" cy="12700"/>
                <wp:effectExtent l="0" t="0" r="0" b="0"/>
                <wp:wrapTopAndBottom/>
                <wp:docPr id="64" name="Freeform 2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029200" cy="12700"/>
                        </a:xfrm>
                        <a:custGeom>
                          <a:avLst/>
                          <a:gdLst>
                            <a:gd name="T0" fmla="*/ 0 w 7920"/>
                            <a:gd name="T1" fmla="*/ 0 h 20"/>
                            <a:gd name="T2" fmla="*/ 7919 w 79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7920" h="20">
                              <a:moveTo>
                                <a:pt x="0" y="0"/>
                              </a:moveTo>
                              <a:lnTo>
                                <a:pt x="791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1" o:spid="_x0000_s1026" style="position:absolute;z-index:25166745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481pt,13.55pt" coordsize="79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" o:allowincell="f" filled="f" strokeweight=".48pt">
                <v:path arrowok="t" o:connecttype="custom" o:connectlocs="0,0;5028565,0" o:connectangles="0,0"/>
                <w10:wrap type="topAndBottom" anchorx="page"/>
              </v:polyline>
            </w:pict>
          </mc:Fallback>
        </mc:AlternateContent>
      </w:r>
    </w:p>
    <w:p w:rsidR="002A69B4" w:rsidRDefault="002A69B4">
      <w:pPr>
        <w:pStyle w:val="ListParagraph"/>
        <w:numPr>
          <w:ilvl w:val="0"/>
          <w:numId w:val="4"/>
        </w:numPr>
        <w:tabs>
          <w:tab w:val="left" w:pos="462"/>
          <w:tab w:val="left" w:pos="9161"/>
        </w:tabs>
        <w:kinsoku w:val="0"/>
        <w:overflowPunct w:val="0"/>
        <w:spacing w:line="247" w:lineRule="exact"/>
        <w:ind w:left="461" w:hanging="360"/>
      </w:pPr>
      <w:r>
        <w:t xml:space="preserve">Nozīmējumi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93051F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8480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63" name="Freeform 23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2" o:spid="_x0000_s1026" style="position:absolute;z-index:2516684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2A69B4" w:rsidRDefault="002A69B4">
      <w:pPr>
        <w:pStyle w:val="BodyText"/>
        <w:kinsoku w:val="0"/>
        <w:overflowPunct w:val="0"/>
        <w:spacing w:before="7"/>
        <w:rPr>
          <w:sz w:val="13"/>
          <w:szCs w:val="13"/>
        </w:rPr>
      </w:pPr>
    </w:p>
    <w:p w:rsidR="002A69B4" w:rsidRDefault="002A69B4">
      <w:pPr>
        <w:pStyle w:val="ListParagraph"/>
        <w:numPr>
          <w:ilvl w:val="0"/>
          <w:numId w:val="4"/>
        </w:numPr>
        <w:tabs>
          <w:tab w:val="left" w:pos="462"/>
          <w:tab w:val="left" w:pos="8966"/>
        </w:tabs>
        <w:kinsoku w:val="0"/>
        <w:overflowPunct w:val="0"/>
        <w:spacing w:before="90"/>
        <w:ind w:left="461" w:right="108" w:hanging="360"/>
      </w:pPr>
      <w:r>
        <w:t xml:space="preserve">Ārsts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ind w:left="322" w:right="325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2A69B4" w:rsidRDefault="002A69B4">
      <w:pPr>
        <w:pStyle w:val="BodyText"/>
        <w:kinsoku w:val="0"/>
        <w:overflowPunct w:val="0"/>
        <w:ind w:left="322" w:right="325"/>
        <w:jc w:val="center"/>
        <w:rPr>
          <w:sz w:val="20"/>
          <w:szCs w:val="20"/>
        </w:rPr>
        <w:sectPr w:rsidR="002A69B4">
          <w:headerReference w:type="default" r:id="rId14"/>
          <w:footerReference w:type="default" r:id="rId15"/>
          <w:pgSz w:w="12240" w:h="15840"/>
          <w:pgMar w:top="1560" w:right="1360" w:bottom="880" w:left="1600" w:header="717" w:footer="690" w:gutter="0"/>
          <w:pgNumType w:start="8"/>
          <w:cols w:space="720" w:equalWidth="0">
            <w:col w:w="9280"/>
          </w:cols>
          <w:noEndnote/>
        </w:sectPr>
      </w:pPr>
    </w:p>
    <w:p w:rsidR="002A69B4" w:rsidRDefault="002A69B4">
      <w:pPr>
        <w:pStyle w:val="Heading2"/>
        <w:kinsoku w:val="0"/>
        <w:overflowPunct w:val="0"/>
        <w:spacing w:before="126"/>
        <w:ind w:left="5560"/>
      </w:pPr>
      <w:r>
        <w:lastRenderedPageBreak/>
        <w:t>7. ieliekamā lapa veidlapā Nr.096/u</w:t>
      </w:r>
    </w:p>
    <w:p w:rsidR="002A69B4" w:rsidRDefault="002A69B4">
      <w:pPr>
        <w:pStyle w:val="BodyText"/>
        <w:kinsoku w:val="0"/>
        <w:overflowPunct w:val="0"/>
        <w:spacing w:before="8"/>
        <w:rPr>
          <w:b/>
          <w:bCs/>
          <w:sz w:val="20"/>
          <w:szCs w:val="20"/>
        </w:rPr>
      </w:pPr>
    </w:p>
    <w:p w:rsidR="002A69B4" w:rsidRDefault="002A69B4">
      <w:pPr>
        <w:pStyle w:val="BodyText"/>
        <w:tabs>
          <w:tab w:val="left" w:pos="8127"/>
        </w:tabs>
        <w:kinsoku w:val="0"/>
        <w:overflowPunct w:val="0"/>
        <w:ind w:left="101"/>
      </w:pPr>
      <w:r>
        <w:t>Dzemdētājas vārds,</w:t>
      </w:r>
      <w:r>
        <w:rPr>
          <w:spacing w:val="-7"/>
        </w:rPr>
        <w:t xml:space="preserve"> </w:t>
      </w:r>
      <w:r>
        <w:t xml:space="preserve">uzvārds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3"/>
        <w:rPr>
          <w:sz w:val="18"/>
          <w:szCs w:val="18"/>
        </w:rPr>
      </w:pPr>
    </w:p>
    <w:p w:rsidR="002A69B4" w:rsidRDefault="002A69B4">
      <w:pPr>
        <w:pStyle w:val="BodyText"/>
        <w:tabs>
          <w:tab w:val="left" w:pos="4779"/>
        </w:tabs>
        <w:kinsoku w:val="0"/>
        <w:overflowPunct w:val="0"/>
        <w:spacing w:before="90"/>
        <w:ind w:left="101"/>
      </w:pPr>
      <w:r>
        <w:t>Dzemdību vēstures</w:t>
      </w:r>
      <w:r>
        <w:rPr>
          <w:spacing w:val="-11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spacing w:before="7"/>
        <w:rPr>
          <w:sz w:val="25"/>
          <w:szCs w:val="25"/>
        </w:rPr>
      </w:pPr>
    </w:p>
    <w:p w:rsidR="002A69B4" w:rsidRDefault="002A69B4">
      <w:pPr>
        <w:pStyle w:val="Heading2"/>
        <w:numPr>
          <w:ilvl w:val="0"/>
          <w:numId w:val="3"/>
        </w:numPr>
        <w:tabs>
          <w:tab w:val="left" w:pos="3081"/>
        </w:tabs>
        <w:kinsoku w:val="0"/>
        <w:overflowPunct w:val="0"/>
        <w:ind w:hanging="387"/>
      </w:pPr>
      <w:r>
        <w:t>Dzemdību vēstures ieliekamā</w:t>
      </w:r>
      <w:r>
        <w:rPr>
          <w:spacing w:val="-4"/>
        </w:rPr>
        <w:t xml:space="preserve"> </w:t>
      </w:r>
      <w:r>
        <w:t>lapa</w:t>
      </w:r>
    </w:p>
    <w:p w:rsidR="002A69B4" w:rsidRDefault="002A69B4">
      <w:pPr>
        <w:pStyle w:val="BodyText"/>
        <w:kinsoku w:val="0"/>
        <w:overflowPunct w:val="0"/>
        <w:spacing w:before="8"/>
        <w:rPr>
          <w:b/>
          <w:bCs/>
          <w:sz w:val="23"/>
          <w:szCs w:val="23"/>
        </w:rPr>
      </w:pPr>
    </w:p>
    <w:p w:rsidR="002A69B4" w:rsidRDefault="002A69B4">
      <w:pPr>
        <w:pStyle w:val="ListParagraph"/>
        <w:numPr>
          <w:ilvl w:val="0"/>
          <w:numId w:val="2"/>
        </w:numPr>
        <w:tabs>
          <w:tab w:val="left" w:pos="342"/>
          <w:tab w:val="left" w:pos="3268"/>
          <w:tab w:val="left" w:pos="5306"/>
        </w:tabs>
        <w:kinsoku w:val="0"/>
        <w:overflowPunct w:val="0"/>
        <w:spacing w:before="1"/>
      </w:pPr>
      <w:r>
        <w:t>Spiedieni</w:t>
      </w:r>
      <w:r>
        <w:rPr>
          <w:spacing w:val="-1"/>
        </w:rPr>
        <w:t xml:space="preserve"> </w:t>
      </w:r>
      <w:r>
        <w:t>ik</w:t>
      </w:r>
      <w:r>
        <w:rPr>
          <w:spacing w:val="-1"/>
        </w:rPr>
        <w:t xml:space="preserve"> </w:t>
      </w:r>
      <w:r>
        <w:t>pēc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minūtēm,</w:t>
      </w:r>
      <w:r>
        <w:rPr>
          <w:spacing w:val="-2"/>
        </w:rPr>
        <w:t xml:space="preserve"> </w:t>
      </w:r>
      <w:r>
        <w:t>pa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sekundēm</w:t>
      </w:r>
    </w:p>
    <w:p w:rsidR="002A69B4" w:rsidRDefault="002A69B4">
      <w:pPr>
        <w:pStyle w:val="ListParagraph"/>
        <w:numPr>
          <w:ilvl w:val="0"/>
          <w:numId w:val="2"/>
        </w:numPr>
        <w:tabs>
          <w:tab w:val="left" w:pos="342"/>
        </w:tabs>
        <w:kinsoku w:val="0"/>
        <w:overflowPunct w:val="0"/>
      </w:pPr>
      <w:r>
        <w:t xml:space="preserve">Galviņa, tūplītis, kājiņa </w:t>
      </w:r>
      <w:r>
        <w:rPr>
          <w:sz w:val="20"/>
          <w:szCs w:val="20"/>
        </w:rPr>
        <w:t>(vajadzīgo pasvītrot)</w:t>
      </w:r>
      <w:r>
        <w:rPr>
          <w:spacing w:val="8"/>
          <w:sz w:val="20"/>
          <w:szCs w:val="20"/>
        </w:rPr>
        <w:t xml:space="preserve"> </w:t>
      </w:r>
      <w:r>
        <w:t>izejā</w:t>
      </w:r>
    </w:p>
    <w:p w:rsidR="002A69B4" w:rsidRDefault="0093051F">
      <w:pPr>
        <w:pStyle w:val="ListParagraph"/>
        <w:numPr>
          <w:ilvl w:val="0"/>
          <w:numId w:val="2"/>
        </w:numPr>
        <w:tabs>
          <w:tab w:val="left" w:pos="342"/>
          <w:tab w:val="left" w:pos="7386"/>
        </w:tabs>
        <w:kinsoku w:val="0"/>
        <w:overflowPunct w:val="0"/>
        <w:ind w:left="101" w:right="546" w:firstLine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0" allowOverlap="1">
                <wp:simplePos x="0" y="0"/>
                <wp:positionH relativeFrom="page">
                  <wp:posOffset>2896235</wp:posOffset>
                </wp:positionH>
                <wp:positionV relativeFrom="paragraph">
                  <wp:posOffset>347345</wp:posOffset>
                </wp:positionV>
                <wp:extent cx="3886200" cy="12700"/>
                <wp:effectExtent l="0" t="0" r="0" b="0"/>
                <wp:wrapNone/>
                <wp:docPr id="62" name="Freeform 2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3886200" cy="12700"/>
                        </a:xfrm>
                        <a:custGeom>
                          <a:avLst/>
                          <a:gdLst>
                            <a:gd name="T0" fmla="*/ 0 w 6120"/>
                            <a:gd name="T1" fmla="*/ 0 h 20"/>
                            <a:gd name="T2" fmla="*/ 6119 w 61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6120" h="20">
                              <a:moveTo>
                                <a:pt x="0" y="0"/>
                              </a:moveTo>
                              <a:lnTo>
                                <a:pt x="611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3" o:spid="_x0000_s1026" style="position:absolute;z-index:25166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28.05pt,27.35pt,534pt,27.35pt" coordsize="61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" o:allowincell="f" filled="f" strokeweight=".48pt">
                <v:path arrowok="t" o:connecttype="custom" o:connectlocs="0,0;3885565,0" o:connectangles="0,0"/>
                <w10:wrap anchorx="page"/>
              </v:polyline>
            </w:pict>
          </mc:Fallback>
        </mc:AlternateContent>
      </w:r>
      <w:r w:rsidR="002A69B4">
        <w:t xml:space="preserve">Augļa sirds toņi skaidri, ritmiski, klusi, </w:t>
      </w:r>
      <w:proofErr w:type="spellStart"/>
      <w:r w:rsidR="002A69B4">
        <w:t>aritmiski</w:t>
      </w:r>
      <w:proofErr w:type="spellEnd"/>
      <w:r w:rsidR="002A69B4">
        <w:rPr>
          <w:spacing w:val="-16"/>
        </w:rPr>
        <w:t xml:space="preserve"> </w:t>
      </w:r>
      <w:r w:rsidR="002A69B4">
        <w:rPr>
          <w:sz w:val="20"/>
          <w:szCs w:val="20"/>
        </w:rPr>
        <w:t>(vajadzīgo</w:t>
      </w:r>
      <w:r w:rsidR="002A69B4">
        <w:rPr>
          <w:spacing w:val="-3"/>
          <w:sz w:val="20"/>
          <w:szCs w:val="20"/>
        </w:rPr>
        <w:t xml:space="preserve"> </w:t>
      </w:r>
      <w:r w:rsidR="002A69B4">
        <w:rPr>
          <w:sz w:val="20"/>
          <w:szCs w:val="20"/>
        </w:rPr>
        <w:t>pasvītrot)</w:t>
      </w:r>
      <w:r w:rsidR="002A69B4">
        <w:rPr>
          <w:sz w:val="20"/>
          <w:szCs w:val="20"/>
          <w:u w:val="single"/>
        </w:rPr>
        <w:t xml:space="preserve"> </w:t>
      </w:r>
      <w:r w:rsidR="002A69B4">
        <w:rPr>
          <w:sz w:val="20"/>
          <w:szCs w:val="20"/>
          <w:u w:val="single"/>
        </w:rPr>
        <w:tab/>
      </w:r>
      <w:r w:rsidR="002A69B4">
        <w:t>reizes</w:t>
      </w:r>
      <w:r w:rsidR="002A69B4">
        <w:rPr>
          <w:spacing w:val="-8"/>
        </w:rPr>
        <w:t xml:space="preserve"> </w:t>
      </w:r>
      <w:r w:rsidR="002A69B4">
        <w:t>minūtē 4.</w: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343"/>
        </w:tabs>
        <w:kinsoku w:val="0"/>
        <w:overflowPunct w:val="0"/>
        <w:rPr>
          <w:sz w:val="20"/>
          <w:szCs w:val="20"/>
        </w:rPr>
      </w:pPr>
      <w:r>
        <w:t xml:space="preserve">Piedzimst: dzīvs, nedzīvs, zēns, meitene </w:t>
      </w:r>
      <w:r>
        <w:rPr>
          <w:sz w:val="20"/>
          <w:szCs w:val="20"/>
        </w:rPr>
        <w:t>(vajadzīgo</w:t>
      </w:r>
      <w:r>
        <w:rPr>
          <w:spacing w:val="-6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93051F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left="341" w:hanging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0" allowOverlap="1">
                <wp:simplePos x="0" y="0"/>
                <wp:positionH relativeFrom="page">
                  <wp:posOffset>4130040</wp:posOffset>
                </wp:positionH>
                <wp:positionV relativeFrom="paragraph">
                  <wp:posOffset>172085</wp:posOffset>
                </wp:positionV>
                <wp:extent cx="2667635" cy="12700"/>
                <wp:effectExtent l="0" t="0" r="0" b="0"/>
                <wp:wrapNone/>
                <wp:docPr id="61" name="Freeform 23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2667635" cy="12700"/>
                        </a:xfrm>
                        <a:custGeom>
                          <a:avLst/>
                          <a:gdLst>
                            <a:gd name="T0" fmla="*/ 0 w 4201"/>
                            <a:gd name="T1" fmla="*/ 0 h 20"/>
                            <a:gd name="T2" fmla="*/ 4200 w 4201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4201" h="20">
                              <a:moveTo>
                                <a:pt x="0" y="0"/>
                              </a:moveTo>
                              <a:lnTo>
                                <a:pt x="420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4" o:spid="_x0000_s1026" style="position:absolute;z-index:25167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25.2pt,13.55pt,535.2pt,13.55pt" coordsize="4201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" o:allowincell="f" filled="f" strokeweight=".48pt">
                <v:path arrowok="t" o:connecttype="custom" o:connectlocs="0,0;2667000,0" o:connectangles="0,0"/>
                <w10:wrap anchorx="page"/>
              </v:polyline>
            </w:pict>
          </mc:Fallback>
        </mc:AlternateContent>
      </w:r>
      <w:r w:rsidR="002A69B4">
        <w:t xml:space="preserve">Pēc </w:t>
      </w:r>
      <w:proofErr w:type="spellStart"/>
      <w:r w:rsidR="002A69B4">
        <w:t>Apgares</w:t>
      </w:r>
      <w:proofErr w:type="spellEnd"/>
      <w:r w:rsidR="002A69B4">
        <w:rPr>
          <w:spacing w:val="-2"/>
        </w:rPr>
        <w:t xml:space="preserve"> </w:t>
      </w:r>
      <w:r w:rsidR="002A69B4">
        <w:t>skalas</w: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342"/>
          <w:tab w:val="left" w:pos="3300"/>
          <w:tab w:val="left" w:pos="9145"/>
        </w:tabs>
        <w:kinsoku w:val="0"/>
        <w:overflowPunct w:val="0"/>
        <w:ind w:left="341" w:hanging="240"/>
      </w:pPr>
      <w:r>
        <w:t>Nabas</w:t>
      </w:r>
      <w:r>
        <w:rPr>
          <w:spacing w:val="-4"/>
        </w:rPr>
        <w:t xml:space="preserve"> </w:t>
      </w:r>
      <w:r>
        <w:t>saite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>cm gara,</w:t>
      </w:r>
      <w:r>
        <w:rPr>
          <w:spacing w:val="-2"/>
        </w:rPr>
        <w:t xml:space="preserve"> </w:t>
      </w:r>
      <w:r>
        <w:t xml:space="preserve">apvijums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342"/>
        </w:tabs>
        <w:kinsoku w:val="0"/>
        <w:overflowPunct w:val="0"/>
        <w:ind w:left="341" w:hanging="240"/>
        <w:rPr>
          <w:sz w:val="20"/>
          <w:szCs w:val="20"/>
        </w:rPr>
      </w:pPr>
      <w:r>
        <w:t xml:space="preserve">Mugurējie ūdeņi gaiši zaļi </w:t>
      </w:r>
      <w:r>
        <w:rPr>
          <w:sz w:val="20"/>
          <w:szCs w:val="20"/>
        </w:rPr>
        <w:t>(pasvītrot, ja</w:t>
      </w:r>
      <w:r>
        <w:rPr>
          <w:spacing w:val="-3"/>
          <w:sz w:val="20"/>
          <w:szCs w:val="20"/>
        </w:rPr>
        <w:t xml:space="preserve"> </w:t>
      </w:r>
      <w:r>
        <w:rPr>
          <w:sz w:val="20"/>
          <w:szCs w:val="20"/>
        </w:rPr>
        <w:t>ir)</w: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342"/>
          <w:tab w:val="left" w:pos="4134"/>
        </w:tabs>
        <w:kinsoku w:val="0"/>
        <w:overflowPunct w:val="0"/>
        <w:ind w:left="341" w:hanging="240"/>
        <w:rPr>
          <w:sz w:val="20"/>
          <w:szCs w:val="20"/>
        </w:rPr>
      </w:pPr>
      <w:r>
        <w:t>Placenta</w:t>
      </w:r>
      <w:r>
        <w:rPr>
          <w:spacing w:val="-4"/>
        </w:rPr>
        <w:t xml:space="preserve"> </w:t>
      </w:r>
      <w:r>
        <w:t>izdalās</w:t>
      </w:r>
      <w:r>
        <w:rPr>
          <w:spacing w:val="-2"/>
        </w:rPr>
        <w:t xml:space="preserve"> </w:t>
      </w:r>
      <w:r>
        <w:t>pēc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minūtēm, vesela, ar defektiem </w:t>
      </w:r>
      <w:r>
        <w:rPr>
          <w:sz w:val="20"/>
          <w:szCs w:val="20"/>
        </w:rPr>
        <w:t>(vajadzīgo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  <w:rPr>
          <w:sz w:val="20"/>
          <w:szCs w:val="20"/>
        </w:rPr>
      </w:pPr>
      <w:r>
        <w:t xml:space="preserve">Augļa plēves visas, apšaubāmas </w:t>
      </w:r>
      <w:r>
        <w:rPr>
          <w:sz w:val="20"/>
          <w:szCs w:val="20"/>
        </w:rPr>
        <w:t>(vajadzīgo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  <w:rPr>
          <w:sz w:val="20"/>
          <w:szCs w:val="20"/>
        </w:rPr>
      </w:pPr>
      <w:r>
        <w:t xml:space="preserve">Dzemde savilkusies labi, atslābst </w:t>
      </w:r>
      <w:r>
        <w:rPr>
          <w:sz w:val="20"/>
          <w:szCs w:val="20"/>
        </w:rPr>
        <w:t>(vajadzīgo</w:t>
      </w:r>
      <w:r>
        <w:rPr>
          <w:spacing w:val="-7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  <w:tab w:val="left" w:pos="9041"/>
        </w:tabs>
        <w:kinsoku w:val="0"/>
        <w:overflowPunct w:val="0"/>
        <w:ind w:left="461" w:hanging="360"/>
      </w:pPr>
      <w:r>
        <w:t xml:space="preserve">Nozīmējumi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93051F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1552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562600" cy="12700"/>
                <wp:effectExtent l="0" t="0" r="0" b="0"/>
                <wp:wrapTopAndBottom/>
                <wp:docPr id="60" name="Freeform 23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562600" cy="12700"/>
                        </a:xfrm>
                        <a:custGeom>
                          <a:avLst/>
                          <a:gdLst>
                            <a:gd name="T0" fmla="*/ 0 w 8760"/>
                            <a:gd name="T1" fmla="*/ 0 h 20"/>
                            <a:gd name="T2" fmla="*/ 8759 w 87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8760" h="20">
                              <a:moveTo>
                                <a:pt x="0" y="0"/>
                              </a:moveTo>
                              <a:lnTo>
                                <a:pt x="875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5" o:spid="_x0000_s1026" style="position:absolute;z-index:25167155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23pt,13.55pt" coordsize="87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" o:allowincell="f" filled="f" strokeweight=".48pt">
                <v:path arrowok="t" o:connecttype="custom" o:connectlocs="0,0;5561965,0" o:connectangles="0,0"/>
                <w10:wrap type="topAndBottom" anchorx="page"/>
              </v:polyline>
            </w:pict>
          </mc:Fallback>
        </mc:AlternateConten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spacing w:line="247" w:lineRule="exact"/>
        <w:ind w:left="461" w:hanging="360"/>
      </w:pPr>
      <w:r>
        <w:t>Dzemdību ceļu apskate: dzemdes kakls vesels, plīsums: I, II, III pakāpe, sašūts</w:t>
      </w:r>
      <w:r>
        <w:rPr>
          <w:spacing w:val="-10"/>
        </w:rPr>
        <w:t xml:space="preserve"> </w:t>
      </w:r>
      <w:r>
        <w:t>ar</w:t>
      </w:r>
    </w:p>
    <w:p w:rsidR="002A69B4" w:rsidRDefault="002A69B4">
      <w:pPr>
        <w:pStyle w:val="BodyText"/>
        <w:kinsoku w:val="0"/>
        <w:overflowPunct w:val="0"/>
        <w:ind w:left="101"/>
        <w:rPr>
          <w:sz w:val="20"/>
          <w:szCs w:val="20"/>
        </w:rPr>
      </w:pPr>
      <w:r>
        <w:t xml:space="preserve">atsevišķām ketguta mezglu šuvēm </w:t>
      </w:r>
      <w:r>
        <w:rPr>
          <w:sz w:val="20"/>
          <w:szCs w:val="20"/>
        </w:rPr>
        <w:t>(vajadzīgo pasvītrot)</w: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  <w:rPr>
          <w:sz w:val="20"/>
          <w:szCs w:val="20"/>
        </w:rPr>
      </w:pPr>
      <w:r>
        <w:t xml:space="preserve">Maksts gļotāda: vesela, plīsumi sašūti ar ketguta šuvēm </w:t>
      </w:r>
      <w:r>
        <w:rPr>
          <w:sz w:val="20"/>
          <w:szCs w:val="20"/>
        </w:rPr>
        <w:t>(vajadzīgo</w:t>
      </w:r>
      <w:r>
        <w:rPr>
          <w:spacing w:val="-11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136"/>
        </w:tabs>
        <w:kinsoku w:val="0"/>
        <w:overflowPunct w:val="0"/>
        <w:ind w:left="4136" w:hanging="4035"/>
        <w:rPr>
          <w:sz w:val="20"/>
          <w:szCs w:val="20"/>
        </w:rPr>
      </w:pPr>
      <w:r>
        <w:rPr>
          <w:sz w:val="20"/>
          <w:szCs w:val="20"/>
        </w:rPr>
        <w:t>(vajadzīgo</w:t>
      </w:r>
      <w:r>
        <w:rPr>
          <w:spacing w:val="-2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</w:tabs>
        <w:kinsoku w:val="0"/>
        <w:overflowPunct w:val="0"/>
        <w:ind w:left="461" w:hanging="360"/>
        <w:rPr>
          <w:sz w:val="20"/>
          <w:szCs w:val="20"/>
        </w:rPr>
      </w:pPr>
      <w:r>
        <w:t xml:space="preserve">Starpene: vesela, I, II, III pakāpes plīsums sašūts </w:t>
      </w:r>
      <w:r>
        <w:rPr>
          <w:sz w:val="20"/>
          <w:szCs w:val="20"/>
        </w:rPr>
        <w:t>(vajadzīgo</w:t>
      </w:r>
      <w:r>
        <w:rPr>
          <w:spacing w:val="-10"/>
          <w:sz w:val="20"/>
          <w:szCs w:val="20"/>
        </w:rPr>
        <w:t xml:space="preserve"> </w:t>
      </w:r>
      <w:r>
        <w:rPr>
          <w:sz w:val="20"/>
          <w:szCs w:val="20"/>
        </w:rPr>
        <w:t>pasvītrot)</w: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  <w:tab w:val="left" w:pos="4970"/>
          <w:tab w:val="left" w:pos="9173"/>
        </w:tabs>
        <w:kinsoku w:val="0"/>
        <w:overflowPunct w:val="0"/>
        <w:spacing w:line="275" w:lineRule="exact"/>
        <w:ind w:left="461" w:hanging="360"/>
      </w:pPr>
      <w:r>
        <w:t>Kopējais asins zudums</w:t>
      </w:r>
      <w:r>
        <w:rPr>
          <w:spacing w:val="-10"/>
        </w:rPr>
        <w:t xml:space="preserve"> </w:t>
      </w:r>
      <w:r>
        <w:t>(mililitros)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  <w:tab w:val="left" w:pos="4974"/>
          <w:tab w:val="left" w:pos="9173"/>
        </w:tabs>
        <w:kinsoku w:val="0"/>
        <w:overflowPunct w:val="0"/>
        <w:spacing w:line="275" w:lineRule="exact"/>
        <w:ind w:left="461" w:hanging="360"/>
      </w:pPr>
      <w:r>
        <w:t>Vispārējais</w:t>
      </w:r>
      <w:r>
        <w:rPr>
          <w:spacing w:val="-6"/>
        </w:rPr>
        <w:t xml:space="preserve"> </w:t>
      </w:r>
      <w:r>
        <w:t>stāvoklis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  <w:tab w:val="left" w:pos="9067"/>
        </w:tabs>
        <w:kinsoku w:val="0"/>
        <w:overflowPunct w:val="0"/>
        <w:ind w:left="461" w:hanging="360"/>
      </w:pPr>
      <w:r>
        <w:t>Sūdzības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93051F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2576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59" name="Freeform 2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6" o:spid="_x0000_s1026" style="position:absolute;z-index:25167257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  <w:tab w:val="left" w:pos="4971"/>
          <w:tab w:val="left" w:pos="9172"/>
        </w:tabs>
        <w:kinsoku w:val="0"/>
        <w:overflowPunct w:val="0"/>
        <w:spacing w:line="247" w:lineRule="exact"/>
        <w:ind w:left="461" w:hanging="360"/>
      </w:pPr>
      <w:r>
        <w:t>Asinsspiediens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  <w:tab w:val="left" w:pos="4972"/>
          <w:tab w:val="left" w:pos="9172"/>
        </w:tabs>
        <w:kinsoku w:val="0"/>
        <w:overflowPunct w:val="0"/>
        <w:ind w:left="461" w:hanging="360"/>
      </w:pPr>
      <w:r>
        <w:t>Dzemde labi</w:t>
      </w:r>
      <w:r>
        <w:rPr>
          <w:spacing w:val="-13"/>
        </w:rPr>
        <w:t xml:space="preserve"> </w:t>
      </w:r>
      <w:r>
        <w:t>savilkusies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3"/>
          <w:tab w:val="left" w:pos="4973"/>
          <w:tab w:val="left" w:pos="9173"/>
        </w:tabs>
        <w:kinsoku w:val="0"/>
        <w:overflowPunct w:val="0"/>
        <w:ind w:left="462" w:hanging="361"/>
      </w:pPr>
      <w:r>
        <w:t>Izdalījumi no</w:t>
      </w:r>
      <w:r>
        <w:rPr>
          <w:spacing w:val="-6"/>
        </w:rPr>
        <w:t xml:space="preserve"> </w:t>
      </w:r>
      <w:r>
        <w:t>dzimumceļiem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  <w:tab w:val="left" w:pos="4973"/>
          <w:tab w:val="left" w:pos="9174"/>
        </w:tabs>
        <w:kinsoku w:val="0"/>
        <w:overflowPunct w:val="0"/>
        <w:ind w:left="461" w:hanging="360"/>
      </w:pPr>
      <w:r>
        <w:t>Pārvesta uz pēcdzemdību</w:t>
      </w:r>
      <w:r>
        <w:rPr>
          <w:spacing w:val="-5"/>
        </w:rPr>
        <w:t xml:space="preserve"> </w:t>
      </w:r>
      <w:r>
        <w:t>palātu</w:t>
      </w:r>
      <w:r>
        <w:tab/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  <w:tab w:val="left" w:pos="9041"/>
        </w:tabs>
        <w:kinsoku w:val="0"/>
        <w:overflowPunct w:val="0"/>
        <w:ind w:left="461" w:hanging="360"/>
      </w:pPr>
      <w:r>
        <w:t xml:space="preserve">Nozīmējumi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93051F">
      <w:pPr>
        <w:pStyle w:val="BodyText"/>
        <w:kinsoku w:val="0"/>
        <w:overflowPunct w:val="0"/>
        <w:spacing w:before="8"/>
        <w:rPr>
          <w:sz w:val="19"/>
          <w:szCs w:val="19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3600" behindDoc="0" locked="0" layoutInCell="0" allowOverlap="1">
                <wp:simplePos x="0" y="0"/>
                <wp:positionH relativeFrom="page">
                  <wp:posOffset>1080135</wp:posOffset>
                </wp:positionH>
                <wp:positionV relativeFrom="paragraph">
                  <wp:posOffset>172085</wp:posOffset>
                </wp:positionV>
                <wp:extent cx="5715000" cy="12700"/>
                <wp:effectExtent l="0" t="0" r="0" b="0"/>
                <wp:wrapTopAndBottom/>
                <wp:docPr id="58" name="Freeform 23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715000" cy="12700"/>
                        </a:xfrm>
                        <a:custGeom>
                          <a:avLst/>
                          <a:gdLst>
                            <a:gd name="T0" fmla="*/ 0 w 9000"/>
                            <a:gd name="T1" fmla="*/ 0 h 20"/>
                            <a:gd name="T2" fmla="*/ 8999 w 900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000" h="20">
                              <a:moveTo>
                                <a:pt x="0" y="0"/>
                              </a:moveTo>
                              <a:lnTo>
                                <a:pt x="899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37" o:spid="_x0000_s1026" style="position:absolute;z-index:25167360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85.05pt,13.55pt,535pt,13.55pt" coordsize="900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" o:allowincell="f" filled="f" strokeweight=".48pt">
                <v:path arrowok="t" o:connecttype="custom" o:connectlocs="0,0;5714365,0" o:connectangles="0,0"/>
                <w10:wrap type="topAndBottom" anchorx="page"/>
              </v:polyline>
            </w:pict>
          </mc:Fallback>
        </mc:AlternateContent>
      </w:r>
    </w:p>
    <w:p w:rsidR="002A69B4" w:rsidRDefault="002A69B4">
      <w:pPr>
        <w:pStyle w:val="ListParagraph"/>
        <w:numPr>
          <w:ilvl w:val="0"/>
          <w:numId w:val="1"/>
        </w:numPr>
        <w:tabs>
          <w:tab w:val="left" w:pos="462"/>
          <w:tab w:val="left" w:pos="8827"/>
        </w:tabs>
        <w:kinsoku w:val="0"/>
        <w:overflowPunct w:val="0"/>
        <w:spacing w:line="247" w:lineRule="exact"/>
        <w:ind w:left="461" w:hanging="360"/>
      </w:pPr>
      <w:r>
        <w:t xml:space="preserve">Ārsts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ind w:left="322" w:right="325"/>
        <w:jc w:val="center"/>
        <w:rPr>
          <w:sz w:val="20"/>
          <w:szCs w:val="20"/>
        </w:rPr>
      </w:pPr>
      <w:r>
        <w:rPr>
          <w:sz w:val="20"/>
          <w:szCs w:val="20"/>
        </w:rPr>
        <w:t>(paraksts un tā atšifrējums)</w:t>
      </w:r>
    </w:p>
    <w:p w:rsidR="002A69B4" w:rsidRDefault="002A69B4">
      <w:pPr>
        <w:pStyle w:val="BodyText"/>
        <w:kinsoku w:val="0"/>
        <w:overflowPunct w:val="0"/>
        <w:ind w:left="322" w:right="325"/>
        <w:jc w:val="center"/>
        <w:rPr>
          <w:sz w:val="20"/>
          <w:szCs w:val="20"/>
        </w:rPr>
        <w:sectPr w:rsidR="002A69B4">
          <w:pgSz w:w="12240" w:h="15840"/>
          <w:pgMar w:top="1560" w:right="1360" w:bottom="880" w:left="1600" w:header="717" w:footer="690" w:gutter="0"/>
          <w:cols w:space="720"/>
          <w:noEndnote/>
        </w:sectPr>
      </w:pPr>
    </w:p>
    <w:p w:rsidR="002A69B4" w:rsidRDefault="002A69B4">
      <w:pPr>
        <w:pStyle w:val="BodyText"/>
        <w:kinsoku w:val="0"/>
        <w:overflowPunct w:val="0"/>
        <w:rPr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spacing w:before="6"/>
        <w:rPr>
          <w:sz w:val="25"/>
          <w:szCs w:val="25"/>
        </w:rPr>
      </w:pPr>
    </w:p>
    <w:p w:rsidR="002A69B4" w:rsidRDefault="002A69B4">
      <w:pPr>
        <w:pStyle w:val="BodyText"/>
        <w:kinsoku w:val="0"/>
        <w:overflowPunct w:val="0"/>
        <w:spacing w:before="6"/>
        <w:rPr>
          <w:sz w:val="25"/>
          <w:szCs w:val="25"/>
        </w:rPr>
        <w:sectPr w:rsidR="002A69B4">
          <w:headerReference w:type="default" r:id="rId16"/>
          <w:footerReference w:type="default" r:id="rId17"/>
          <w:pgSz w:w="16840" w:h="11910" w:orient="landscape"/>
          <w:pgMar w:top="1180" w:right="1620" w:bottom="880" w:left="1320" w:header="717" w:footer="688" w:gutter="0"/>
          <w:pgNumType w:start="10"/>
          <w:cols w:space="720" w:equalWidth="0">
            <w:col w:w="13900"/>
          </w:cols>
          <w:noEndnote/>
        </w:sectPr>
      </w:pPr>
    </w:p>
    <w:p w:rsidR="002A69B4" w:rsidRDefault="0093051F">
      <w:pPr>
        <w:pStyle w:val="BodyText"/>
        <w:tabs>
          <w:tab w:val="left" w:pos="2972"/>
          <w:tab w:val="left" w:pos="3231"/>
          <w:tab w:val="left" w:pos="3584"/>
          <w:tab w:val="left" w:pos="4928"/>
          <w:tab w:val="left" w:pos="6299"/>
        </w:tabs>
        <w:kinsoku w:val="0"/>
        <w:overflowPunct w:val="0"/>
        <w:spacing w:before="90"/>
        <w:ind w:left="119" w:right="53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74624" behindDoc="0" locked="0" layoutInCell="0" allowOverlap="1">
                <wp:simplePos x="0" y="0"/>
                <wp:positionH relativeFrom="page">
                  <wp:posOffset>1154430</wp:posOffset>
                </wp:positionH>
                <wp:positionV relativeFrom="paragraph">
                  <wp:posOffset>3765550</wp:posOffset>
                </wp:positionV>
                <wp:extent cx="147320" cy="322580"/>
                <wp:effectExtent l="0" t="0" r="0" b="0"/>
                <wp:wrapNone/>
                <wp:docPr id="55" name="Group 24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320" cy="322580"/>
                          <a:chOff x="1818" y="5930"/>
                          <a:chExt cx="232" cy="508"/>
                        </a:xfrm>
                      </wpg:grpSpPr>
                      <wps:wsp>
                        <wps:cNvPr id="56" name="Freeform 241"/>
                        <wps:cNvSpPr>
                          <a:spLocks/>
                        </wps:cNvSpPr>
                        <wps:spPr bwMode="auto">
                          <a:xfrm>
                            <a:off x="1818" y="5930"/>
                            <a:ext cx="232" cy="508"/>
                          </a:xfrm>
                          <a:custGeom>
                            <a:avLst/>
                            <a:gdLst>
                              <a:gd name="T0" fmla="*/ 2175 w 232"/>
                              <a:gd name="T1" fmla="*/ -5585 h 508"/>
                              <a:gd name="T2" fmla="*/ 2175 w 232"/>
                              <a:gd name="T3" fmla="*/ -5816 h 508"/>
                              <a:gd name="T4" fmla="*/ 1943 w 232"/>
                              <a:gd name="T5" fmla="*/ -5816 h 508"/>
                              <a:gd name="T6" fmla="*/ 1943 w 232"/>
                              <a:gd name="T7" fmla="*/ -5585 h 508"/>
                              <a:gd name="T8" fmla="*/ 2175 w 232"/>
                              <a:gd name="T9" fmla="*/ -558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508">
                                <a:moveTo>
                                  <a:pt x="2175" y="-5585"/>
                                </a:moveTo>
                                <a:lnTo>
                                  <a:pt x="2175" y="-5816"/>
                                </a:lnTo>
                                <a:lnTo>
                                  <a:pt x="1943" y="-5816"/>
                                </a:lnTo>
                                <a:lnTo>
                                  <a:pt x="1943" y="-5585"/>
                                </a:lnTo>
                                <a:lnTo>
                                  <a:pt x="2175" y="-5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7" name="Freeform 242"/>
                        <wps:cNvSpPr>
                          <a:spLocks/>
                        </wps:cNvSpPr>
                        <wps:spPr bwMode="auto">
                          <a:xfrm>
                            <a:off x="1818" y="5930"/>
                            <a:ext cx="232" cy="508"/>
                          </a:xfrm>
                          <a:custGeom>
                            <a:avLst/>
                            <a:gdLst>
                              <a:gd name="T0" fmla="*/ 2451 w 232"/>
                              <a:gd name="T1" fmla="*/ -5585 h 508"/>
                              <a:gd name="T2" fmla="*/ 2451 w 232"/>
                              <a:gd name="T3" fmla="*/ -5816 h 508"/>
                              <a:gd name="T4" fmla="*/ 2219 w 232"/>
                              <a:gd name="T5" fmla="*/ -5816 h 508"/>
                              <a:gd name="T6" fmla="*/ 2219 w 232"/>
                              <a:gd name="T7" fmla="*/ -5585 h 508"/>
                              <a:gd name="T8" fmla="*/ 2451 w 232"/>
                              <a:gd name="T9" fmla="*/ -5585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508">
                                <a:moveTo>
                                  <a:pt x="2451" y="-5585"/>
                                </a:moveTo>
                                <a:lnTo>
                                  <a:pt x="2451" y="-5816"/>
                                </a:lnTo>
                                <a:lnTo>
                                  <a:pt x="2219" y="-5816"/>
                                </a:lnTo>
                                <a:lnTo>
                                  <a:pt x="2219" y="-5585"/>
                                </a:lnTo>
                                <a:lnTo>
                                  <a:pt x="2451" y="-5585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0" o:spid="_x0000_s1026" style="position:absolute;margin-left:90.9pt;margin-top:296.5pt;width:11.6pt;height:25.4pt;z-index:251674624;mso-position-horizontal-relative:page" coordorigin="1818,5930" coordsize="232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" o:allowincell="f">
                <v:shape id="Freeform 241" o:spid="_x0000_s1027" style="position:absolute;left:1818;top:5930;width:232;height:508;visibility:visible;mso-wrap-style:square;v-text-anchor:top" coordsize="23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HOKScMA&#10;AADbAAAADwAAAGRycy9kb3ducmV2LnhtbESPQWsCMRSE74X+h/AKvdWsgktdjVLU0mJPruL5uXnd&#10;LG5eliTVtb/eFAoeh5n5hpktetuKM/nQOFYwHGQgiCunG64V7HfvL68gQkTW2DomBVcKsJg/Psyw&#10;0O7CWzqXsRYJwqFABSbGrpAyVIYshoHriJP37bzFmKSvpfZ4SXDbylGW5dJiw2nBYEdLQ9Wp/LEK&#10;yqtZb7ZfzeR3uBrnpyPhhz+gUs9P/dsURKQ+3sP/7U+tYJzD35f0A+T8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THOKScMAAADbAAAADwAAAAAAAAAAAAAAAACYAgAAZHJzL2Rv&#10;d25yZXYueG1sUEsFBgAAAAAEAAQA9QAAAIgDAAAAAA==&#10;" path="m2175,-5585r,-231l1943,-5816r,231l2175,-5585xe" filled="f" strokeweight=".72pt">
                  <v:path arrowok="t" o:connecttype="custom" o:connectlocs="2175,-5585;2175,-5816;1943,-5816;1943,-5585;2175,-5585" o:connectangles="0,0,0,0,0"/>
                </v:shape>
                <v:shape id="Freeform 242" o:spid="_x0000_s1028" style="position:absolute;left:1818;top:5930;width:232;height:508;visibility:visible;mso-wrap-style:square;v-text-anchor:top" coordsize="23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z8v0sMA&#10;AADbAAAADwAAAGRycy9kb3ducmV2LnhtbESPQWsCMRSE7wX/Q3hCbzVrQaurUcS2VNqTq3h+bp6b&#10;xc3LkqS69tebQqHHYWa+YebLzjbiQj7UjhUMBxkI4tLpmisF+9370wREiMgaG8ek4EYBlovewxxz&#10;7a68pUsRK5EgHHJUYGJscylDachiGLiWOHkn5y3GJH0ltcdrgttGPmfZWFqsOS0YbGltqDwX31ZB&#10;cTNvn9uvevozfB2Nz0fCD39ApR773WoGIlIX/8N/7Y1WMHqB3y/pB8jFH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Iz8v0sMAAADbAAAADwAAAAAAAAAAAAAAAACYAgAAZHJzL2Rv&#10;d25yZXYueG1sUEsFBgAAAAAEAAQA9QAAAIgDAAAAAA==&#10;" path="m2451,-5585r,-231l2219,-5816r,231l2451,-5585xe" filled="f" strokeweight=".72pt">
                  <v:path arrowok="t" o:connecttype="custom" o:connectlocs="2451,-5585;2451,-5816;2219,-5816;2219,-5585;2451,-5585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5648" behindDoc="1" locked="0" layoutInCell="0" allowOverlap="1">
                <wp:simplePos x="0" y="0"/>
                <wp:positionH relativeFrom="page">
                  <wp:posOffset>1154430</wp:posOffset>
                </wp:positionH>
                <wp:positionV relativeFrom="paragraph">
                  <wp:posOffset>3376930</wp:posOffset>
                </wp:positionV>
                <wp:extent cx="147320" cy="322580"/>
                <wp:effectExtent l="0" t="0" r="0" b="0"/>
                <wp:wrapNone/>
                <wp:docPr id="52" name="Group 24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320" cy="322580"/>
                          <a:chOff x="1818" y="5318"/>
                          <a:chExt cx="232" cy="508"/>
                        </a:xfrm>
                      </wpg:grpSpPr>
                      <wps:wsp>
                        <wps:cNvPr id="53" name="Freeform 244"/>
                        <wps:cNvSpPr>
                          <a:spLocks/>
                        </wps:cNvSpPr>
                        <wps:spPr bwMode="auto">
                          <a:xfrm>
                            <a:off x="1818" y="5318"/>
                            <a:ext cx="232" cy="508"/>
                          </a:xfrm>
                          <a:custGeom>
                            <a:avLst/>
                            <a:gdLst>
                              <a:gd name="T0" fmla="*/ 2787 w 232"/>
                              <a:gd name="T1" fmla="*/ -4973 h 508"/>
                              <a:gd name="T2" fmla="*/ 2787 w 232"/>
                              <a:gd name="T3" fmla="*/ -5204 h 508"/>
                              <a:gd name="T4" fmla="*/ 2555 w 232"/>
                              <a:gd name="T5" fmla="*/ -5204 h 508"/>
                              <a:gd name="T6" fmla="*/ 2555 w 232"/>
                              <a:gd name="T7" fmla="*/ -4973 h 508"/>
                              <a:gd name="T8" fmla="*/ 2787 w 232"/>
                              <a:gd name="T9" fmla="*/ -4973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508">
                                <a:moveTo>
                                  <a:pt x="2787" y="-4973"/>
                                </a:moveTo>
                                <a:lnTo>
                                  <a:pt x="2787" y="-5204"/>
                                </a:lnTo>
                                <a:lnTo>
                                  <a:pt x="2555" y="-5204"/>
                                </a:lnTo>
                                <a:lnTo>
                                  <a:pt x="2555" y="-4973"/>
                                </a:lnTo>
                                <a:lnTo>
                                  <a:pt x="2787" y="-49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4" name="Freeform 245"/>
                        <wps:cNvSpPr>
                          <a:spLocks/>
                        </wps:cNvSpPr>
                        <wps:spPr bwMode="auto">
                          <a:xfrm>
                            <a:off x="1818" y="5318"/>
                            <a:ext cx="232" cy="508"/>
                          </a:xfrm>
                          <a:custGeom>
                            <a:avLst/>
                            <a:gdLst>
                              <a:gd name="T0" fmla="*/ 3063 w 232"/>
                              <a:gd name="T1" fmla="*/ -4973 h 508"/>
                              <a:gd name="T2" fmla="*/ 3063 w 232"/>
                              <a:gd name="T3" fmla="*/ -5204 h 508"/>
                              <a:gd name="T4" fmla="*/ 2831 w 232"/>
                              <a:gd name="T5" fmla="*/ -5204 h 508"/>
                              <a:gd name="T6" fmla="*/ 2831 w 232"/>
                              <a:gd name="T7" fmla="*/ -4973 h 508"/>
                              <a:gd name="T8" fmla="*/ 3063 w 232"/>
                              <a:gd name="T9" fmla="*/ -4973 h 508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508">
                                <a:moveTo>
                                  <a:pt x="3063" y="-4973"/>
                                </a:moveTo>
                                <a:lnTo>
                                  <a:pt x="3063" y="-5204"/>
                                </a:lnTo>
                                <a:lnTo>
                                  <a:pt x="2831" y="-5204"/>
                                </a:lnTo>
                                <a:lnTo>
                                  <a:pt x="2831" y="-4973"/>
                                </a:lnTo>
                                <a:lnTo>
                                  <a:pt x="3063" y="-4973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3" o:spid="_x0000_s1026" style="position:absolute;margin-left:90.9pt;margin-top:265.9pt;width:11.6pt;height:25.4pt;z-index:-251640832;mso-position-horizontal-relative:page" coordorigin="1818,5318" coordsize="232,50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" o:allowincell="f">
                <v:shape id="Freeform 244" o:spid="_x0000_s1027" style="position:absolute;left:1818;top:5318;width:232;height:508;visibility:visible;mso-wrap-style:square;v-text-anchor:top" coordsize="23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AQp0cMA&#10;AADbAAAADwAAAGRycy9kb3ducmV2LnhtbESPQWsCMRSE74X+h/AK3mrWFkVXo4itWNqTq3h+bp6b&#10;xc3LkkRd++ubQqHHYWa+YWaLzjbiSj7UjhUM+hkI4tLpmisF+936eQwiRGSNjWNScKcAi/njwwxz&#10;7W68pWsRK5EgHHJUYGJscylDachi6LuWOHkn5y3GJH0ltcdbgttGvmTZSFqsOS0YbGllqDwXF6ug&#10;uJv3z+1XPfkevA1H5yPhxh9Qqd5Tt5yCiNTF//Bf+0MrGL7C75f0A+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AQp0cMAAADbAAAADwAAAAAAAAAAAAAAAACYAgAAZHJzL2Rv&#10;d25yZXYueG1sUEsFBgAAAAAEAAQA9QAAAIgDAAAAAA==&#10;" path="m2787,-4973r,-231l2555,-5204r,231l2787,-4973xe" filled="f" strokeweight=".72pt">
                  <v:path arrowok="t" o:connecttype="custom" o:connectlocs="2787,-4973;2787,-5204;2555,-5204;2555,-4973;2787,-4973" o:connectangles="0,0,0,0,0"/>
                </v:shape>
                <v:shape id="Freeform 245" o:spid="_x0000_s1028" style="position:absolute;left:1818;top:5318;width:232;height:508;visibility:visible;mso-wrap-style:square;v-text-anchor:top" coordsize="232,508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+2xpcMA&#10;AADbAAAADwAAAGRycy9kb3ducmV2LnhtbESPQWsCMRSE74X+h/AK3mrWUkVXo4itWNqTq3h+bp6b&#10;xc3LkkRd++ubQqHHYWa+YWaLzjbiSj7UjhUM+hkI4tLpmisF+936eQwiRGSNjWNScKcAi/njwwxz&#10;7W68pWsRK5EgHHJUYGJscylDachi6LuWOHkn5y3GJH0ltcdbgttGvmTZSFqsOS0YbGllqDwXF6ug&#10;uJv3z+1XPfkevA1H5yPhxh9Qqd5Tt5yCiNTF//Bf+0MrGL7C75f0A+T8B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0+2xpcMAAADbAAAADwAAAAAAAAAAAAAAAACYAgAAZHJzL2Rv&#10;d25yZXYueG1sUEsFBgAAAAAEAAQA9QAAAIgDAAAAAA==&#10;" path="m3063,-4973r,-231l2831,-5204r,231l3063,-4973xe" filled="f" strokeweight=".72pt">
                  <v:path arrowok="t" o:connecttype="custom" o:connectlocs="3063,-4973;3063,-5204;2831,-5204;2831,-4973;3063,-4973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76672" behindDoc="1" locked="0" layoutInCell="0" allowOverlap="1">
                <wp:simplePos x="0" y="0"/>
                <wp:positionH relativeFrom="page">
                  <wp:posOffset>1154430</wp:posOffset>
                </wp:positionH>
                <wp:positionV relativeFrom="paragraph">
                  <wp:posOffset>2637790</wp:posOffset>
                </wp:positionV>
                <wp:extent cx="147320" cy="673100"/>
                <wp:effectExtent l="0" t="0" r="0" b="0"/>
                <wp:wrapNone/>
                <wp:docPr id="47" name="Group 24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320" cy="673100"/>
                          <a:chOff x="1818" y="4154"/>
                          <a:chExt cx="232" cy="1060"/>
                        </a:xfrm>
                      </wpg:grpSpPr>
                      <wps:wsp>
                        <wps:cNvPr id="48" name="Freeform 247"/>
                        <wps:cNvSpPr>
                          <a:spLocks/>
                        </wps:cNvSpPr>
                        <wps:spPr bwMode="auto">
                          <a:xfrm>
                            <a:off x="1818" y="4154"/>
                            <a:ext cx="232" cy="1060"/>
                          </a:xfrm>
                          <a:custGeom>
                            <a:avLst/>
                            <a:gdLst>
                              <a:gd name="T0" fmla="*/ 3399 w 232"/>
                              <a:gd name="T1" fmla="*/ -3809 h 1060"/>
                              <a:gd name="T2" fmla="*/ 3399 w 232"/>
                              <a:gd name="T3" fmla="*/ -4040 h 1060"/>
                              <a:gd name="T4" fmla="*/ 3167 w 232"/>
                              <a:gd name="T5" fmla="*/ -4040 h 1060"/>
                              <a:gd name="T6" fmla="*/ 3167 w 232"/>
                              <a:gd name="T7" fmla="*/ -3809 h 1060"/>
                              <a:gd name="T8" fmla="*/ 3399 w 232"/>
                              <a:gd name="T9" fmla="*/ -3809 h 1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060">
                                <a:moveTo>
                                  <a:pt x="3399" y="-3809"/>
                                </a:moveTo>
                                <a:lnTo>
                                  <a:pt x="3399" y="-4040"/>
                                </a:lnTo>
                                <a:lnTo>
                                  <a:pt x="3167" y="-4040"/>
                                </a:lnTo>
                                <a:lnTo>
                                  <a:pt x="3167" y="-3809"/>
                                </a:lnTo>
                                <a:lnTo>
                                  <a:pt x="3399" y="-38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9" name="Freeform 248"/>
                        <wps:cNvSpPr>
                          <a:spLocks/>
                        </wps:cNvSpPr>
                        <wps:spPr bwMode="auto">
                          <a:xfrm>
                            <a:off x="1818" y="4154"/>
                            <a:ext cx="232" cy="1060"/>
                          </a:xfrm>
                          <a:custGeom>
                            <a:avLst/>
                            <a:gdLst>
                              <a:gd name="T0" fmla="*/ 3675 w 232"/>
                              <a:gd name="T1" fmla="*/ -3809 h 1060"/>
                              <a:gd name="T2" fmla="*/ 3675 w 232"/>
                              <a:gd name="T3" fmla="*/ -4040 h 1060"/>
                              <a:gd name="T4" fmla="*/ 3443 w 232"/>
                              <a:gd name="T5" fmla="*/ -4040 h 1060"/>
                              <a:gd name="T6" fmla="*/ 3443 w 232"/>
                              <a:gd name="T7" fmla="*/ -3809 h 1060"/>
                              <a:gd name="T8" fmla="*/ 3675 w 232"/>
                              <a:gd name="T9" fmla="*/ -3809 h 1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060">
                                <a:moveTo>
                                  <a:pt x="3675" y="-3809"/>
                                </a:moveTo>
                                <a:lnTo>
                                  <a:pt x="3675" y="-4040"/>
                                </a:lnTo>
                                <a:lnTo>
                                  <a:pt x="3443" y="-4040"/>
                                </a:lnTo>
                                <a:lnTo>
                                  <a:pt x="3443" y="-3809"/>
                                </a:lnTo>
                                <a:lnTo>
                                  <a:pt x="3675" y="-38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0" name="Freeform 249"/>
                        <wps:cNvSpPr>
                          <a:spLocks/>
                        </wps:cNvSpPr>
                        <wps:spPr bwMode="auto">
                          <a:xfrm>
                            <a:off x="1818" y="4154"/>
                            <a:ext cx="232" cy="1060"/>
                          </a:xfrm>
                          <a:custGeom>
                            <a:avLst/>
                            <a:gdLst>
                              <a:gd name="T0" fmla="*/ 3951 w 232"/>
                              <a:gd name="T1" fmla="*/ -3809 h 1060"/>
                              <a:gd name="T2" fmla="*/ 3951 w 232"/>
                              <a:gd name="T3" fmla="*/ -4040 h 1060"/>
                              <a:gd name="T4" fmla="*/ 3719 w 232"/>
                              <a:gd name="T5" fmla="*/ -4040 h 1060"/>
                              <a:gd name="T6" fmla="*/ 3719 w 232"/>
                              <a:gd name="T7" fmla="*/ -3809 h 1060"/>
                              <a:gd name="T8" fmla="*/ 3951 w 232"/>
                              <a:gd name="T9" fmla="*/ -3809 h 1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060">
                                <a:moveTo>
                                  <a:pt x="3951" y="-3809"/>
                                </a:moveTo>
                                <a:lnTo>
                                  <a:pt x="3951" y="-4040"/>
                                </a:lnTo>
                                <a:lnTo>
                                  <a:pt x="3719" y="-4040"/>
                                </a:lnTo>
                                <a:lnTo>
                                  <a:pt x="3719" y="-3809"/>
                                </a:lnTo>
                                <a:lnTo>
                                  <a:pt x="3951" y="-38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51" name="Freeform 250"/>
                        <wps:cNvSpPr>
                          <a:spLocks/>
                        </wps:cNvSpPr>
                        <wps:spPr bwMode="auto">
                          <a:xfrm>
                            <a:off x="1818" y="4154"/>
                            <a:ext cx="232" cy="1060"/>
                          </a:xfrm>
                          <a:custGeom>
                            <a:avLst/>
                            <a:gdLst>
                              <a:gd name="T0" fmla="*/ 4227 w 232"/>
                              <a:gd name="T1" fmla="*/ -3809 h 1060"/>
                              <a:gd name="T2" fmla="*/ 4227 w 232"/>
                              <a:gd name="T3" fmla="*/ -4040 h 1060"/>
                              <a:gd name="T4" fmla="*/ 3995 w 232"/>
                              <a:gd name="T5" fmla="*/ -4040 h 1060"/>
                              <a:gd name="T6" fmla="*/ 3995 w 232"/>
                              <a:gd name="T7" fmla="*/ -3809 h 1060"/>
                              <a:gd name="T8" fmla="*/ 4227 w 232"/>
                              <a:gd name="T9" fmla="*/ -3809 h 1060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060">
                                <a:moveTo>
                                  <a:pt x="4227" y="-3809"/>
                                </a:moveTo>
                                <a:lnTo>
                                  <a:pt x="4227" y="-4040"/>
                                </a:lnTo>
                                <a:lnTo>
                                  <a:pt x="3995" y="-4040"/>
                                </a:lnTo>
                                <a:lnTo>
                                  <a:pt x="3995" y="-3809"/>
                                </a:lnTo>
                                <a:lnTo>
                                  <a:pt x="4227" y="-380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46" o:spid="_x0000_s1026" style="position:absolute;margin-left:90.9pt;margin-top:207.7pt;width:11.6pt;height:53pt;z-index:-251639808;mso-position-horizontal-relative:page" coordorigin="1818,4154" coordsize="232,10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" o:allowincell="f">
                <v:shape id="Freeform 247" o:spid="_x0000_s1027" style="position:absolute;left:1818;top:4154;width:232;height:1060;visibility:visible;mso-wrap-style:square;v-text-anchor:top" coordsize="232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HxXq8EA&#10;AADbAAAADwAAAGRycy9kb3ducmV2LnhtbERPz2vCMBS+C/sfwht403RTZFSjDGFYPAjTwnZ8a55N&#10;sHmpTdT635vDwOPH93ux6l0jrtQF61nB2zgDQVx5bblWUB6+Rh8gQkTW2HgmBXcKsFq+DBaYa3/j&#10;b7ruYy1SCIccFZgY21zKUBlyGMa+JU7c0XcOY4JdLXWHtxTuGvmeZTPp0HJqMNjS2lB12l+cgt+t&#10;OduiPGaT8GfvNRY/u7LYKDV87T/nICL18Sn+dxdawTSNTV/SD5D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R8V6vBAAAA2wAAAA8AAAAAAAAAAAAAAAAAmAIAAGRycy9kb3du&#10;cmV2LnhtbFBLBQYAAAAABAAEAPUAAACGAwAAAAA=&#10;" path="m3399,-3809r,-231l3167,-4040r,231l3399,-3809xe" filled="f" strokeweight=".72pt">
                  <v:path arrowok="t" o:connecttype="custom" o:connectlocs="3399,-3809;3399,-4040;3167,-4040;3167,-3809;3399,-3809" o:connectangles="0,0,0,0,0"/>
                </v:shape>
                <v:shape id="Freeform 248" o:spid="_x0000_s1028" style="position:absolute;left:1818;top:4154;width:232;height:1060;visibility:visible;mso-wrap-style:square;v-text-anchor:top" coordsize="232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zDyMMQA&#10;AADbAAAADwAAAGRycy9kb3ducmV2LnhtbESPQWsCMRSE7wX/Q3iCt5q1FWm3RpFC6eJBqF2ox+fm&#10;uQndvGw3Udd/bwqCx2FmvmHmy9414kRdsJ4VTMYZCOLKa8u1gvL74/EFRIjIGhvPpOBCAZaLwcMc&#10;c+3P/EWnbaxFgnDIUYGJsc2lDJUhh2HsW+LkHXznMCbZ1VJ3eE5w18inLJtJh5bTgsGW3g1Vv9uj&#10;U7Bbmz9blIfsOeztpcbiZ1MWn0qNhv3qDUSkPt7Dt3ahFUxf4f9L+gFyc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sw8jDEAAAA2wAAAA8AAAAAAAAAAAAAAAAAmAIAAGRycy9k&#10;b3ducmV2LnhtbFBLBQYAAAAABAAEAPUAAACJAwAAAAA=&#10;" path="m3675,-3809r,-231l3443,-4040r,231l3675,-3809xe" filled="f" strokeweight=".72pt">
                  <v:path arrowok="t" o:connecttype="custom" o:connectlocs="3675,-3809;3675,-4040;3443,-4040;3443,-3809;3675,-3809" o:connectangles="0,0,0,0,0"/>
                </v:shape>
                <v:shape id="Freeform 249" o:spid="_x0000_s1029" style="position:absolute;left:1818;top:4154;width:232;height:1060;visibility:visible;mso-wrap-style:square;v-text-anchor:top" coordsize="232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9PNcMEA&#10;AADbAAAADwAAAGRycy9kb3ducmV2LnhtbERPz2vCMBS+C/sfwht403QTZVSjDGFYPAjTwnZ8a55N&#10;sHmpTdT635vDwOPH93ux6l0jrtQF61nB2zgDQVx5bblWUB6+Rh8gQkTW2HgmBXcKsFq+DBaYa3/j&#10;b7ruYy1SCIccFZgY21zKUBlyGMa+JU7c0XcOY4JdLXWHtxTuGvmeZTPp0HJqMNjS2lB12l+cgt+t&#10;OduiPGaT8GfvNRY/u7LYKDV87T/nICL18Sn+dxdawTStT1/SD5D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/TzXDBAAAA2wAAAA8AAAAAAAAAAAAAAAAAmAIAAGRycy9kb3du&#10;cmV2LnhtbFBLBQYAAAAABAAEAPUAAACGAwAAAAA=&#10;" path="m3951,-3809r,-231l3719,-4040r,231l3951,-3809xe" filled="f" strokeweight=".72pt">
                  <v:path arrowok="t" o:connecttype="custom" o:connectlocs="3951,-3809;3951,-4040;3719,-4040;3719,-3809;3951,-3809" o:connectangles="0,0,0,0,0"/>
                </v:shape>
                <v:shape id="Freeform 250" o:spid="_x0000_s1030" style="position:absolute;left:1818;top:4154;width:232;height:1060;visibility:visible;mso-wrap-style:square;v-text-anchor:top" coordsize="232,106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J9o68QA&#10;AADbAAAADwAAAGRycy9kb3ducmV2LnhtbESPQWsCMRSE7wX/Q3hCbzWr0iKrUUQoLj0Uqgt6fG6e&#10;m+DmZbuJuv77plDocZiZb5jFqneNuFEXrGcF41EGgrjy2nKtoNy/v8xAhIissfFMCh4UYLUcPC0w&#10;1/7OX3TbxVokCIccFZgY21zKUBlyGEa+JU7e2XcOY5JdLXWH9wR3jZxk2Zt0aDktGGxpY6i67K5O&#10;wfHDfNuiPGfTcLKPGovDZ1lslXoe9us5iEh9/A//tQut4HUMv1/SD5DLH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CfaOvEAAAA2wAAAA8AAAAAAAAAAAAAAAAAmAIAAGRycy9k&#10;b3ducmV2LnhtbFBLBQYAAAAABAAEAPUAAACJAwAAAAA=&#10;" path="m4227,-3809r,-231l3995,-4040r,231l4227,-3809xe" filled="f" strokeweight=".72pt">
                  <v:path arrowok="t" o:connecttype="custom" o:connectlocs="4227,-3809;4227,-4040;3995,-4040;3995,-3809;4227,-3809" o:connectangles="0,0,0,0,0"/>
                </v:shape>
                <w10:wrap anchorx="page"/>
              </v:group>
            </w:pict>
          </mc:Fallback>
        </mc:AlternateContent>
      </w:r>
      <w:r w:rsidR="002A69B4">
        <w:t>Datums</w:t>
      </w:r>
      <w:r w:rsidR="002A69B4">
        <w:rPr>
          <w:spacing w:val="-1"/>
        </w:rPr>
        <w:t xml:space="preserve"> </w:t>
      </w:r>
      <w:r w:rsidR="002A69B4">
        <w:t>(</w:t>
      </w:r>
      <w:proofErr w:type="spellStart"/>
      <w:r w:rsidR="002A69B4">
        <w:t>dd.mm.gggg</w:t>
      </w:r>
      <w:proofErr w:type="spellEnd"/>
      <w:r w:rsidR="002A69B4">
        <w:t>)</w:t>
      </w:r>
      <w:r w:rsidR="002A69B4">
        <w:tab/>
        <w:t>.</w:t>
      </w:r>
      <w:r w:rsidR="002A69B4">
        <w:tab/>
      </w:r>
      <w:r w:rsidR="002A69B4">
        <w:tab/>
        <w:t>.</w:t>
      </w:r>
      <w:r w:rsidR="002A69B4">
        <w:tab/>
        <w:t>laiks</w:t>
      </w:r>
      <w:r w:rsidR="002A69B4">
        <w:rPr>
          <w:u w:val="single"/>
        </w:rPr>
        <w:tab/>
      </w:r>
      <w:r w:rsidR="002A69B4">
        <w:t xml:space="preserve"> Grūtniecība</w:t>
      </w:r>
      <w:r w:rsidR="002A69B4">
        <w:rPr>
          <w:u w:val="single"/>
        </w:rPr>
        <w:t xml:space="preserve"> </w:t>
      </w:r>
      <w:r w:rsidR="002A69B4">
        <w:rPr>
          <w:u w:val="single"/>
        </w:rPr>
        <w:tab/>
      </w:r>
      <w:r w:rsidR="002A69B4">
        <w:rPr>
          <w:u w:val="single"/>
        </w:rPr>
        <w:tab/>
      </w:r>
      <w:r w:rsidR="002A69B4">
        <w:t xml:space="preserve">dzemdības </w:t>
      </w:r>
      <w:r w:rsidR="002A69B4">
        <w:rPr>
          <w:u w:val="single"/>
        </w:rPr>
        <w:t xml:space="preserve"> </w:t>
      </w:r>
      <w:r w:rsidR="002A69B4">
        <w:rPr>
          <w:u w:val="single"/>
        </w:rPr>
        <w:tab/>
      </w:r>
      <w:r w:rsidR="002A69B4">
        <w:rPr>
          <w:u w:val="single"/>
        </w:rPr>
        <w:tab/>
      </w:r>
    </w:p>
    <w:p w:rsidR="002A69B4" w:rsidRDefault="002A69B4">
      <w:pPr>
        <w:pStyle w:val="BodyText"/>
        <w:kinsoku w:val="0"/>
        <w:overflowPunct w:val="0"/>
        <w:rPr>
          <w:sz w:val="22"/>
          <w:szCs w:val="22"/>
        </w:rPr>
      </w:pPr>
    </w:p>
    <w:p w:rsidR="002A69B4" w:rsidRDefault="002A69B4">
      <w:pPr>
        <w:pStyle w:val="BodyText"/>
        <w:tabs>
          <w:tab w:val="left" w:pos="6285"/>
          <w:tab w:val="left" w:pos="6357"/>
        </w:tabs>
        <w:kinsoku w:val="0"/>
        <w:overflowPunct w:val="0"/>
        <w:ind w:left="119" w:right="38"/>
      </w:pPr>
      <w:r>
        <w:t>Dzemdētājas</w:t>
      </w:r>
      <w:r>
        <w:rPr>
          <w:spacing w:val="-5"/>
        </w:rPr>
        <w:t xml:space="preserve"> </w:t>
      </w:r>
      <w:r>
        <w:t>vārds,</w:t>
      </w:r>
      <w:r>
        <w:rPr>
          <w:spacing w:val="-5"/>
        </w:rPr>
        <w:t xml:space="preserve"> </w:t>
      </w:r>
      <w:r>
        <w:t>uzvārds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Dzemdību vēstures</w:t>
      </w:r>
      <w:r>
        <w:rPr>
          <w:spacing w:val="-11"/>
        </w:rPr>
        <w:t xml:space="preserve"> </w:t>
      </w:r>
      <w:r>
        <w:t>Nr.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2A69B4" w:rsidRDefault="002A69B4">
      <w:pPr>
        <w:pStyle w:val="Heading2"/>
        <w:kinsoku w:val="0"/>
        <w:overflowPunct w:val="0"/>
        <w:spacing w:before="93"/>
        <w:ind w:left="119"/>
      </w:pPr>
      <w:r>
        <w:rPr>
          <w:b w:val="0"/>
          <w:bCs w:val="0"/>
        </w:rPr>
        <w:br w:type="column"/>
      </w:r>
      <w:r>
        <w:lastRenderedPageBreak/>
        <w:t>8. ieliekamā lapa veidlapā Nr.096/u</w:t>
      </w:r>
    </w:p>
    <w:p w:rsidR="002A69B4" w:rsidRDefault="002A69B4">
      <w:pPr>
        <w:pStyle w:val="Heading2"/>
        <w:kinsoku w:val="0"/>
        <w:overflowPunct w:val="0"/>
        <w:spacing w:before="93"/>
        <w:ind w:left="119"/>
        <w:sectPr w:rsidR="002A69B4">
          <w:type w:val="continuous"/>
          <w:pgSz w:w="16840" w:h="11910" w:orient="landscape"/>
          <w:pgMar w:top="1340" w:right="1620" w:bottom="880" w:left="1320" w:header="720" w:footer="720" w:gutter="0"/>
          <w:cols w:num="2" w:space="720" w:equalWidth="0">
            <w:col w:w="6398" w:space="3526"/>
            <w:col w:w="3976"/>
          </w:cols>
          <w:noEndnote/>
        </w:sectPr>
      </w:pPr>
    </w:p>
    <w:p w:rsidR="002A69B4" w:rsidRDefault="002A69B4">
      <w:pPr>
        <w:pStyle w:val="BodyText"/>
        <w:kinsoku w:val="0"/>
        <w:overflowPunct w:val="0"/>
        <w:spacing w:before="5"/>
        <w:rPr>
          <w:b/>
          <w:bCs/>
          <w:sz w:val="16"/>
          <w:szCs w:val="16"/>
        </w:rPr>
      </w:pPr>
    </w:p>
    <w:p w:rsidR="002A69B4" w:rsidRDefault="002A69B4">
      <w:pPr>
        <w:pStyle w:val="ListParagraph"/>
        <w:numPr>
          <w:ilvl w:val="0"/>
          <w:numId w:val="3"/>
        </w:numPr>
        <w:tabs>
          <w:tab w:val="left" w:pos="5909"/>
        </w:tabs>
        <w:kinsoku w:val="0"/>
        <w:overflowPunct w:val="0"/>
        <w:spacing w:before="90" w:line="275" w:lineRule="exact"/>
        <w:ind w:left="5908" w:right="123" w:hanging="481"/>
        <w:rPr>
          <w:b/>
          <w:bCs/>
        </w:rPr>
      </w:pPr>
      <w:r>
        <w:rPr>
          <w:b/>
          <w:bCs/>
        </w:rPr>
        <w:t>Dzemdību norises</w:t>
      </w:r>
      <w:r>
        <w:rPr>
          <w:b/>
          <w:bCs/>
          <w:spacing w:val="-3"/>
        </w:rPr>
        <w:t xml:space="preserve"> </w:t>
      </w:r>
      <w:r>
        <w:rPr>
          <w:b/>
          <w:bCs/>
        </w:rPr>
        <w:t>karte</w:t>
      </w:r>
    </w:p>
    <w:p w:rsidR="002A69B4" w:rsidRDefault="0093051F">
      <w:pPr>
        <w:pStyle w:val="BodyText"/>
        <w:kinsoku w:val="0"/>
        <w:overflowPunct w:val="0"/>
        <w:spacing w:line="275" w:lineRule="exact"/>
        <w:ind w:left="119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77696" behindDoc="1" locked="0" layoutInCell="0" allowOverlap="1">
                <wp:simplePos x="0" y="0"/>
                <wp:positionH relativeFrom="page">
                  <wp:posOffset>2366645</wp:posOffset>
                </wp:positionH>
                <wp:positionV relativeFrom="paragraph">
                  <wp:posOffset>2808605</wp:posOffset>
                </wp:positionV>
                <wp:extent cx="147320" cy="848360"/>
                <wp:effectExtent l="0" t="0" r="0" b="0"/>
                <wp:wrapNone/>
                <wp:docPr id="41" name="Group 2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47320" cy="848360"/>
                          <a:chOff x="3727" y="4423"/>
                          <a:chExt cx="232" cy="1336"/>
                        </a:xfrm>
                      </wpg:grpSpPr>
                      <wps:wsp>
                        <wps:cNvPr id="42" name="Freeform 252"/>
                        <wps:cNvSpPr>
                          <a:spLocks/>
                        </wps:cNvSpPr>
                        <wps:spPr bwMode="auto">
                          <a:xfrm>
                            <a:off x="3727" y="4423"/>
                            <a:ext cx="232" cy="1336"/>
                          </a:xfrm>
                          <a:custGeom>
                            <a:avLst/>
                            <a:gdLst>
                              <a:gd name="T0" fmla="*/ -1054 w 232"/>
                              <a:gd name="T1" fmla="*/ -4169 h 1336"/>
                              <a:gd name="T2" fmla="*/ -1054 w 232"/>
                              <a:gd name="T3" fmla="*/ -4400 h 1336"/>
                              <a:gd name="T4" fmla="*/ -1286 w 232"/>
                              <a:gd name="T5" fmla="*/ -4400 h 1336"/>
                              <a:gd name="T6" fmla="*/ -1286 w 232"/>
                              <a:gd name="T7" fmla="*/ -4169 h 1336"/>
                              <a:gd name="T8" fmla="*/ -1054 w 232"/>
                              <a:gd name="T9" fmla="*/ -4169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336">
                                <a:moveTo>
                                  <a:pt x="-1054" y="-4169"/>
                                </a:moveTo>
                                <a:lnTo>
                                  <a:pt x="-1054" y="-4400"/>
                                </a:lnTo>
                                <a:lnTo>
                                  <a:pt x="-1286" y="-4400"/>
                                </a:lnTo>
                                <a:lnTo>
                                  <a:pt x="-1286" y="-4169"/>
                                </a:lnTo>
                                <a:lnTo>
                                  <a:pt x="-1054" y="-41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3" name="Freeform 253"/>
                        <wps:cNvSpPr>
                          <a:spLocks/>
                        </wps:cNvSpPr>
                        <wps:spPr bwMode="auto">
                          <a:xfrm>
                            <a:off x="3727" y="4423"/>
                            <a:ext cx="232" cy="1336"/>
                          </a:xfrm>
                          <a:custGeom>
                            <a:avLst/>
                            <a:gdLst>
                              <a:gd name="T0" fmla="*/ -778 w 232"/>
                              <a:gd name="T1" fmla="*/ -4169 h 1336"/>
                              <a:gd name="T2" fmla="*/ -778 w 232"/>
                              <a:gd name="T3" fmla="*/ -4400 h 1336"/>
                              <a:gd name="T4" fmla="*/ -1010 w 232"/>
                              <a:gd name="T5" fmla="*/ -4400 h 1336"/>
                              <a:gd name="T6" fmla="*/ -1010 w 232"/>
                              <a:gd name="T7" fmla="*/ -4169 h 1336"/>
                              <a:gd name="T8" fmla="*/ -778 w 232"/>
                              <a:gd name="T9" fmla="*/ -4169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336">
                                <a:moveTo>
                                  <a:pt x="-778" y="-4169"/>
                                </a:moveTo>
                                <a:lnTo>
                                  <a:pt x="-778" y="-4400"/>
                                </a:lnTo>
                                <a:lnTo>
                                  <a:pt x="-1010" y="-4400"/>
                                </a:lnTo>
                                <a:lnTo>
                                  <a:pt x="-1010" y="-4169"/>
                                </a:lnTo>
                                <a:lnTo>
                                  <a:pt x="-778" y="-41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4" name="Freeform 254"/>
                        <wps:cNvSpPr>
                          <a:spLocks/>
                        </wps:cNvSpPr>
                        <wps:spPr bwMode="auto">
                          <a:xfrm>
                            <a:off x="3727" y="4423"/>
                            <a:ext cx="232" cy="1336"/>
                          </a:xfrm>
                          <a:custGeom>
                            <a:avLst/>
                            <a:gdLst>
                              <a:gd name="T0" fmla="*/ -502 w 232"/>
                              <a:gd name="T1" fmla="*/ -4169 h 1336"/>
                              <a:gd name="T2" fmla="*/ -502 w 232"/>
                              <a:gd name="T3" fmla="*/ -4400 h 1336"/>
                              <a:gd name="T4" fmla="*/ -734 w 232"/>
                              <a:gd name="T5" fmla="*/ -4400 h 1336"/>
                              <a:gd name="T6" fmla="*/ -734 w 232"/>
                              <a:gd name="T7" fmla="*/ -4169 h 1336"/>
                              <a:gd name="T8" fmla="*/ -502 w 232"/>
                              <a:gd name="T9" fmla="*/ -4169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336">
                                <a:moveTo>
                                  <a:pt x="-502" y="-4169"/>
                                </a:moveTo>
                                <a:lnTo>
                                  <a:pt x="-502" y="-4400"/>
                                </a:lnTo>
                                <a:lnTo>
                                  <a:pt x="-734" y="-4400"/>
                                </a:lnTo>
                                <a:lnTo>
                                  <a:pt x="-734" y="-4169"/>
                                </a:lnTo>
                                <a:lnTo>
                                  <a:pt x="-502" y="-41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5" name="Freeform 255"/>
                        <wps:cNvSpPr>
                          <a:spLocks/>
                        </wps:cNvSpPr>
                        <wps:spPr bwMode="auto">
                          <a:xfrm>
                            <a:off x="3727" y="4423"/>
                            <a:ext cx="232" cy="1336"/>
                          </a:xfrm>
                          <a:custGeom>
                            <a:avLst/>
                            <a:gdLst>
                              <a:gd name="T0" fmla="*/ -226 w 232"/>
                              <a:gd name="T1" fmla="*/ -4169 h 1336"/>
                              <a:gd name="T2" fmla="*/ -226 w 232"/>
                              <a:gd name="T3" fmla="*/ -4400 h 1336"/>
                              <a:gd name="T4" fmla="*/ -458 w 232"/>
                              <a:gd name="T5" fmla="*/ -4400 h 1336"/>
                              <a:gd name="T6" fmla="*/ -458 w 232"/>
                              <a:gd name="T7" fmla="*/ -4169 h 1336"/>
                              <a:gd name="T8" fmla="*/ -226 w 232"/>
                              <a:gd name="T9" fmla="*/ -4169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336">
                                <a:moveTo>
                                  <a:pt x="-226" y="-4169"/>
                                </a:moveTo>
                                <a:lnTo>
                                  <a:pt x="-226" y="-4400"/>
                                </a:lnTo>
                                <a:lnTo>
                                  <a:pt x="-458" y="-4400"/>
                                </a:lnTo>
                                <a:lnTo>
                                  <a:pt x="-458" y="-4169"/>
                                </a:lnTo>
                                <a:lnTo>
                                  <a:pt x="-226" y="-41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46" name="Freeform 256"/>
                        <wps:cNvSpPr>
                          <a:spLocks/>
                        </wps:cNvSpPr>
                        <wps:spPr bwMode="auto">
                          <a:xfrm>
                            <a:off x="3727" y="4423"/>
                            <a:ext cx="232" cy="1336"/>
                          </a:xfrm>
                          <a:custGeom>
                            <a:avLst/>
                            <a:gdLst>
                              <a:gd name="T0" fmla="*/ 49 w 232"/>
                              <a:gd name="T1" fmla="*/ -4169 h 1336"/>
                              <a:gd name="T2" fmla="*/ 49 w 232"/>
                              <a:gd name="T3" fmla="*/ -4400 h 1336"/>
                              <a:gd name="T4" fmla="*/ -182 w 232"/>
                              <a:gd name="T5" fmla="*/ -4400 h 1336"/>
                              <a:gd name="T6" fmla="*/ -182 w 232"/>
                              <a:gd name="T7" fmla="*/ -4169 h 1336"/>
                              <a:gd name="T8" fmla="*/ 49 w 232"/>
                              <a:gd name="T9" fmla="*/ -4169 h 1336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32" h="1336">
                                <a:moveTo>
                                  <a:pt x="49" y="-4169"/>
                                </a:moveTo>
                                <a:lnTo>
                                  <a:pt x="49" y="-4400"/>
                                </a:lnTo>
                                <a:lnTo>
                                  <a:pt x="-182" y="-4400"/>
                                </a:lnTo>
                                <a:lnTo>
                                  <a:pt x="-182" y="-4169"/>
                                </a:lnTo>
                                <a:lnTo>
                                  <a:pt x="49" y="-4169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51" o:spid="_x0000_s1026" style="position:absolute;margin-left:186.35pt;margin-top:221.15pt;width:11.6pt;height:66.8pt;z-index:-251638784;mso-position-horizontal-relative:page" coordorigin="3727,4423" coordsize="232,133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" o:allowincell="f">
                <v:shape id="Freeform 252" o:spid="_x0000_s1027" style="position:absolute;left:3727;top:4423;width:232;height:1336;visibility:visible;mso-wrap-style:square;v-text-anchor:top" coordsize="232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21zSJsIA&#10;AADbAAAADwAAAGRycy9kb3ducmV2LnhtbESP0YrCMBRE3wX/IVzBF1lTRUW6RlFBKoKgdT/g0txt&#10;i81NaaLWvzeC4OMwM2eYxao1lbhT40rLCkbDCARxZnXJuYK/y+5nDsJ5ZI2VZVLwJAerZbezwFjb&#10;B5/pnvpcBAi7GBUU3texlC4ryKAb2po4eP+2MeiDbHKpG3wEuKnkOIpm0mDJYaHAmrYFZdf0ZhRM&#10;b+tjkiSn+XZTuSiz8jDIj6hUv9euf0F4av03/GnvtYLJGN5fwg+Qyxc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bXNImwgAAANsAAAAPAAAAAAAAAAAAAAAAAJgCAABkcnMvZG93&#10;bnJldi54bWxQSwUGAAAAAAQABAD1AAAAhwMAAAAA&#10;" path="m-1054,-4169r,-231l-1286,-4400r,231l-1054,-4169xe" filled="f" strokeweight=".72pt">
                  <v:path arrowok="t" o:connecttype="custom" o:connectlocs="-1054,-4169;-1054,-4400;-1286,-4400;-1286,-4169;-1054,-4169" o:connectangles="0,0,0,0,0"/>
                </v:shape>
                <v:shape id="Freeform 253" o:spid="_x0000_s1028" style="position:absolute;left:3727;top:4423;width:232;height:1336;visibility:visible;mso-wrap-style:square;v-text-anchor:top" coordsize="232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BB3vcIA&#10;AADbAAAADwAAAGRycy9kb3ducmV2LnhtbESP3YrCMBSE7wXfIRzBG1lT/xapRlFBKoKg7j7AoTm2&#10;xeakNFHr2xtB8HKYmW+Y+bIxpbhT7QrLCgb9CARxanXBmYL/v+3PFITzyBpLy6TgSQ6Wi3ZrjrG2&#10;Dz7R/ewzESDsYlSQe1/FUro0J4Oubyvi4F1sbdAHWWdS1/gIcFPKYRT9SoMFh4UcK9rklF7PN6Ng&#10;clsdkiQ5Tjfr0kWplftedkClup1mNQPhqfHf8Ke90wrGI3h/CT9ALl4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0EHe9wgAAANsAAAAPAAAAAAAAAAAAAAAAAJgCAABkcnMvZG93&#10;bnJldi54bWxQSwUGAAAAAAQABAD1AAAAhwMAAAAA&#10;" path="m-778,-4169r,-231l-1010,-4400r,231l-778,-4169xe" filled="f" strokeweight=".72pt">
                  <v:path arrowok="t" o:connecttype="custom" o:connectlocs="-778,-4169;-778,-4400;-1010,-4400;-1010,-4169;-778,-4169" o:connectangles="0,0,0,0,0"/>
                </v:shape>
                <v:shape id="Freeform 254" o:spid="_x0000_s1029" style="position:absolute;left:3727;top:4423;width:232;height:1336;visibility:visible;mso-wrap-style:square;v-text-anchor:top" coordsize="232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/nvycQA&#10;AADbAAAADwAAAGRycy9kb3ducmV2LnhtbESP0WrCQBRE3wv9h+UW+lJ0Y0mLxGzEBiRFCKj1Ay7Z&#10;axKavRuyG41/7xaEPg4zc4ZJ15PpxIUG11pWsJhHIIgrq1uuFZx+trMlCOeRNXaWScGNHKyz56cU&#10;E22vfKDL0dciQNglqKDxvk+kdFVDBt3c9sTBO9vBoA9yqKUe8BrgppPvUfQpDbYcFhrsKW+o+j2O&#10;RsHHuCmLotgv86/ORZWVu7e6RKVeX6bNCoSnyf+HH+1vrSCO4e9L+AEyuw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Dv578nEAAAA2wAAAA8AAAAAAAAAAAAAAAAAmAIAAGRycy9k&#10;b3ducmV2LnhtbFBLBQYAAAAABAAEAPUAAACJAwAAAAA=&#10;" path="m-502,-4169r,-231l-734,-4400r,231l-502,-4169xe" filled="f" strokeweight=".72pt">
                  <v:path arrowok="t" o:connecttype="custom" o:connectlocs="-502,-4169;-502,-4400;-734,-4400;-734,-4169;-502,-4169" o:connectangles="0,0,0,0,0"/>
                </v:shape>
                <v:shape id="Freeform 255" o:spid="_x0000_s1030" style="position:absolute;left:3727;top:4423;width:232;height:1336;visibility:visible;mso-wrap-style:square;v-text-anchor:top" coordsize="232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LVKUsMA&#10;AADbAAAADwAAAGRycy9kb3ducmV2LnhtbESP3YrCMBSE7wXfIRzBG1nTFRXpNhUVloog+LMPcGjO&#10;tsXmpDRR69sbQfBymJlvmGTZmVrcqHWVZQXf4wgEcW51xYWCv/Pv1wKE88gaa8uk4EEOlmm/l2Cs&#10;7Z2PdDv5QgQIuxgVlN43sZQuL8mgG9uGOHj/tjXog2wLqVu8B7ip5SSK5tJgxWGhxIY2JeWX09Uo&#10;mF1X+yzLDovNunZRbuVuVOxRqeGgW/2A8NT5T/jd3moF0xm8voQfI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LVKUsMAAADbAAAADwAAAAAAAAAAAAAAAACYAgAAZHJzL2Rv&#10;d25yZXYueG1sUEsFBgAAAAAEAAQA9QAAAIgDAAAAAA==&#10;" path="m-226,-4169r,-231l-458,-4400r,231l-226,-4169xe" filled="f" strokeweight=".72pt">
                  <v:path arrowok="t" o:connecttype="custom" o:connectlocs="-226,-4169;-226,-4400;-458,-4400;-458,-4169;-226,-4169" o:connectangles="0,0,0,0,0"/>
                </v:shape>
                <v:shape id="Freeform 256" o:spid="_x0000_s1031" style="position:absolute;left:3727;top:4423;width:232;height:1336;visibility:visible;mso-wrap-style:square;v-text-anchor:top" coordsize="232,13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pGfUJcIA&#10;AADbAAAADwAAAGRycy9kb3ducmV2LnhtbESP3YrCMBSE7xd8h3AEbxZNFbdINYoKUhEE/x7g0Bzb&#10;YnNSmqj17Y0g7OUwM98ws0VrKvGgxpWWFQwHEQjizOqScwWX86Y/AeE8ssbKMil4kYPFvPMzw0Tb&#10;Jx/pcfK5CBB2CSoovK8TKV1WkEE3sDVx8K62MeiDbHKpG3wGuKnkKIpiabDksFBgTeuCstvpbhT8&#10;3Zf7NE0Pk/WqclFm5e4336NSvW67nILw1Pr/8Le91QrGMXy+hB8g52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kZ9QlwgAAANsAAAAPAAAAAAAAAAAAAAAAAJgCAABkcnMvZG93&#10;bnJldi54bWxQSwUGAAAAAAQABAD1AAAAhwMAAAAA&#10;" path="m49,-4169r,-231l-182,-4400r,231l49,-4169xe" filled="f" strokeweight=".72pt">
                  <v:path arrowok="t" o:connecttype="custom" o:connectlocs="49,-4169;49,-4400;-182,-4400;-182,-4169;49,-4169" o:connectangles="0,0,0,0,0"/>
                </v:shape>
                <w10:wrap anchorx="page"/>
              </v:group>
            </w:pict>
          </mc:Fallback>
        </mc:AlternateContent>
      </w:r>
      <w:r w:rsidR="002A69B4">
        <w:t>Diagnoze</w:t>
      </w:r>
    </w:p>
    <w:p w:rsidR="002A69B4" w:rsidRDefault="002A69B4">
      <w:pPr>
        <w:pStyle w:val="BodyText"/>
        <w:tabs>
          <w:tab w:val="left" w:pos="13460"/>
        </w:tabs>
        <w:kinsoku w:val="0"/>
        <w:overflowPunct w:val="0"/>
        <w:ind w:left="119"/>
      </w:pPr>
      <w:r>
        <w:t xml:space="preserve">Slēdziens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tabs>
          <w:tab w:val="left" w:pos="13460"/>
        </w:tabs>
        <w:kinsoku w:val="0"/>
        <w:overflowPunct w:val="0"/>
        <w:ind w:left="119"/>
        <w:sectPr w:rsidR="002A69B4">
          <w:type w:val="continuous"/>
          <w:pgSz w:w="16840" w:h="11910" w:orient="landscape"/>
          <w:pgMar w:top="1340" w:right="1620" w:bottom="880" w:left="1320" w:header="720" w:footer="720" w:gutter="0"/>
          <w:cols w:space="720" w:equalWidth="0">
            <w:col w:w="13900"/>
          </w:cols>
          <w:noEndnote/>
        </w:sectPr>
      </w:pPr>
    </w:p>
    <w:p w:rsidR="002A69B4" w:rsidRDefault="002A69B4">
      <w:pPr>
        <w:pStyle w:val="BodyText"/>
        <w:tabs>
          <w:tab w:val="left" w:pos="4359"/>
        </w:tabs>
        <w:kinsoku w:val="0"/>
        <w:overflowPunct w:val="0"/>
        <w:ind w:left="119"/>
      </w:pPr>
      <w:r>
        <w:lastRenderedPageBreak/>
        <w:t>Dzemdību</w:t>
      </w:r>
      <w:r>
        <w:rPr>
          <w:spacing w:val="-5"/>
        </w:rPr>
        <w:t xml:space="preserve"> </w:t>
      </w:r>
      <w:r>
        <w:t>darbība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tabs>
          <w:tab w:val="left" w:pos="3105"/>
        </w:tabs>
        <w:kinsoku w:val="0"/>
        <w:overflowPunct w:val="0"/>
        <w:ind w:left="119"/>
      </w:pPr>
      <w:r>
        <w:br w:type="column"/>
      </w:r>
      <w:r>
        <w:lastRenderedPageBreak/>
        <w:t>Augļu ūdeņi tek</w:t>
      </w:r>
      <w:r>
        <w:rPr>
          <w:spacing w:val="-4"/>
        </w:rPr>
        <w:t xml:space="preserve"> </w:t>
      </w:r>
      <w:r>
        <w:t xml:space="preserve">no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tabs>
          <w:tab w:val="left" w:pos="5126"/>
        </w:tabs>
        <w:kinsoku w:val="0"/>
        <w:overflowPunct w:val="0"/>
        <w:ind w:left="119"/>
      </w:pPr>
      <w:r>
        <w:br w:type="column"/>
      </w:r>
      <w:r>
        <w:lastRenderedPageBreak/>
        <w:t>Augļu ūdeņu</w:t>
      </w:r>
      <w:r>
        <w:rPr>
          <w:spacing w:val="-3"/>
        </w:rPr>
        <w:t xml:space="preserve"> </w:t>
      </w:r>
      <w:r>
        <w:t xml:space="preserve">raksturs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2A69B4" w:rsidRDefault="002A69B4">
      <w:pPr>
        <w:pStyle w:val="BodyText"/>
        <w:tabs>
          <w:tab w:val="left" w:pos="5126"/>
        </w:tabs>
        <w:kinsoku w:val="0"/>
        <w:overflowPunct w:val="0"/>
        <w:ind w:left="119"/>
        <w:sectPr w:rsidR="002A69B4">
          <w:type w:val="continuous"/>
          <w:pgSz w:w="16840" w:h="11910" w:orient="landscape"/>
          <w:pgMar w:top="1340" w:right="1620" w:bottom="880" w:left="1320" w:header="720" w:footer="720" w:gutter="0"/>
          <w:cols w:num="3" w:space="720" w:equalWidth="0">
            <w:col w:w="4400" w:space="194"/>
            <w:col w:w="3146" w:space="76"/>
            <w:col w:w="6084"/>
          </w:cols>
          <w:noEndnote/>
        </w:sectPr>
      </w:pPr>
    </w:p>
    <w:p w:rsidR="002A69B4" w:rsidRDefault="002A69B4">
      <w:pPr>
        <w:pStyle w:val="BodyText"/>
        <w:kinsoku w:val="0"/>
        <w:overflowPunct w:val="0"/>
        <w:spacing w:before="1"/>
        <w:rPr>
          <w:sz w:val="10"/>
          <w:szCs w:val="10"/>
        </w:rPr>
      </w:pPr>
    </w:p>
    <w:p w:rsidR="002A69B4" w:rsidRDefault="002A69B4">
      <w:pPr>
        <w:pStyle w:val="BodyText"/>
        <w:kinsoku w:val="0"/>
        <w:overflowPunct w:val="0"/>
        <w:spacing w:before="1"/>
        <w:rPr>
          <w:sz w:val="10"/>
          <w:szCs w:val="10"/>
        </w:rPr>
        <w:sectPr w:rsidR="002A69B4">
          <w:type w:val="continuous"/>
          <w:pgSz w:w="16840" w:h="11910" w:orient="landscape"/>
          <w:pgMar w:top="1340" w:right="1620" w:bottom="880" w:left="1320" w:header="720" w:footer="720" w:gutter="0"/>
          <w:cols w:space="720" w:equalWidth="0">
            <w:col w:w="13900"/>
          </w:cols>
          <w:noEndnote/>
        </w:sectPr>
      </w:pPr>
    </w:p>
    <w:p w:rsidR="002A69B4" w:rsidRDefault="002A69B4">
      <w:pPr>
        <w:pStyle w:val="BodyText"/>
        <w:kinsoku w:val="0"/>
        <w:overflowPunct w:val="0"/>
        <w:rPr>
          <w:sz w:val="26"/>
          <w:szCs w:val="26"/>
        </w:rPr>
      </w:pPr>
    </w:p>
    <w:p w:rsidR="002A69B4" w:rsidRDefault="002A69B4">
      <w:pPr>
        <w:pStyle w:val="BodyText"/>
        <w:kinsoku w:val="0"/>
        <w:overflowPunct w:val="0"/>
        <w:rPr>
          <w:sz w:val="26"/>
          <w:szCs w:val="26"/>
        </w:rPr>
      </w:pPr>
    </w:p>
    <w:p w:rsidR="002A69B4" w:rsidRDefault="002A69B4">
      <w:pPr>
        <w:pStyle w:val="BodyText"/>
        <w:kinsoku w:val="0"/>
        <w:overflowPunct w:val="0"/>
        <w:rPr>
          <w:sz w:val="26"/>
          <w:szCs w:val="26"/>
        </w:rPr>
      </w:pPr>
    </w:p>
    <w:p w:rsidR="002A69B4" w:rsidRDefault="002A69B4">
      <w:pPr>
        <w:pStyle w:val="BodyText"/>
        <w:kinsoku w:val="0"/>
        <w:overflowPunct w:val="0"/>
        <w:rPr>
          <w:sz w:val="26"/>
          <w:szCs w:val="26"/>
        </w:rPr>
      </w:pPr>
    </w:p>
    <w:p w:rsidR="002A69B4" w:rsidRDefault="002A69B4">
      <w:pPr>
        <w:pStyle w:val="BodyText"/>
        <w:kinsoku w:val="0"/>
        <w:overflowPunct w:val="0"/>
        <w:spacing w:before="7"/>
        <w:rPr>
          <w:sz w:val="22"/>
          <w:szCs w:val="22"/>
        </w:rPr>
      </w:pPr>
    </w:p>
    <w:p w:rsidR="002A69B4" w:rsidRDefault="002A69B4">
      <w:pPr>
        <w:pStyle w:val="BodyText"/>
        <w:kinsoku w:val="0"/>
        <w:overflowPunct w:val="0"/>
        <w:ind w:left="176" w:right="38"/>
        <w:jc w:val="center"/>
      </w:pPr>
      <w:r>
        <w:t>Augļa sirdsdarbība (no 60 līdz 200 reizēm minūtē)</w:t>
      </w:r>
    </w:p>
    <w:p w:rsidR="002A69B4" w:rsidRDefault="002A69B4">
      <w:pPr>
        <w:pStyle w:val="BodyText"/>
        <w:kinsoku w:val="0"/>
        <w:overflowPunct w:val="0"/>
        <w:spacing w:before="94"/>
        <w:ind w:left="176" w:right="50" w:firstLine="144"/>
        <w:rPr>
          <w:sz w:val="20"/>
          <w:szCs w:val="20"/>
        </w:rPr>
      </w:pPr>
      <w:r>
        <w:br w:type="column"/>
      </w:r>
      <w:r>
        <w:rPr>
          <w:sz w:val="20"/>
          <w:szCs w:val="20"/>
        </w:rPr>
        <w:lastRenderedPageBreak/>
        <w:t>Laiks (stundas)</w:t>
      </w:r>
    </w:p>
    <w:p w:rsidR="002A69B4" w:rsidRDefault="002A69B4">
      <w:pPr>
        <w:pStyle w:val="BodyText"/>
        <w:kinsoku w:val="0"/>
        <w:overflowPunct w:val="0"/>
        <w:spacing w:before="9"/>
        <w:jc w:val="right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200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190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180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170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160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150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140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130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120</w:t>
      </w:r>
    </w:p>
    <w:p w:rsidR="002A69B4" w:rsidRDefault="002A69B4">
      <w:pPr>
        <w:pStyle w:val="BodyText"/>
        <w:kinsoku w:val="0"/>
        <w:overflowPunct w:val="0"/>
        <w:spacing w:before="11"/>
        <w:jc w:val="right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110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pacing w:val="-1"/>
          <w:sz w:val="20"/>
          <w:szCs w:val="20"/>
        </w:rPr>
      </w:pPr>
      <w:r>
        <w:rPr>
          <w:spacing w:val="-1"/>
          <w:sz w:val="20"/>
          <w:szCs w:val="20"/>
        </w:rPr>
        <w:t>100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z w:val="20"/>
          <w:szCs w:val="20"/>
        </w:rPr>
      </w:pPr>
      <w:r>
        <w:rPr>
          <w:sz w:val="20"/>
          <w:szCs w:val="20"/>
        </w:rPr>
        <w:t>90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z w:val="20"/>
          <w:szCs w:val="20"/>
        </w:rPr>
      </w:pPr>
      <w:r>
        <w:rPr>
          <w:sz w:val="20"/>
          <w:szCs w:val="20"/>
        </w:rPr>
        <w:t>80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z w:val="20"/>
          <w:szCs w:val="20"/>
        </w:rPr>
      </w:pPr>
      <w:r>
        <w:rPr>
          <w:sz w:val="20"/>
          <w:szCs w:val="20"/>
        </w:rPr>
        <w:t>70</w:t>
      </w:r>
    </w:p>
    <w:p w:rsidR="002A69B4" w:rsidRDefault="002A69B4">
      <w:pPr>
        <w:pStyle w:val="BodyText"/>
        <w:kinsoku w:val="0"/>
        <w:overflowPunct w:val="0"/>
        <w:spacing w:before="10"/>
        <w:jc w:val="right"/>
        <w:rPr>
          <w:sz w:val="20"/>
          <w:szCs w:val="20"/>
        </w:rPr>
      </w:pPr>
      <w:r>
        <w:rPr>
          <w:sz w:val="20"/>
          <w:szCs w:val="20"/>
        </w:rPr>
        <w:t>60</w:t>
      </w:r>
    </w:p>
    <w:p w:rsidR="002A69B4" w:rsidRDefault="002A69B4">
      <w:pPr>
        <w:pStyle w:val="BodyText"/>
        <w:tabs>
          <w:tab w:val="left" w:pos="711"/>
          <w:tab w:val="left" w:pos="1251"/>
          <w:tab w:val="left" w:pos="1793"/>
          <w:tab w:val="left" w:pos="2338"/>
          <w:tab w:val="left" w:pos="2880"/>
          <w:tab w:val="left" w:pos="3423"/>
          <w:tab w:val="left" w:pos="3964"/>
          <w:tab w:val="left" w:pos="4509"/>
          <w:tab w:val="left" w:pos="5135"/>
          <w:tab w:val="left" w:pos="5677"/>
          <w:tab w:val="left" w:pos="6222"/>
          <w:tab w:val="left" w:pos="6766"/>
          <w:tab w:val="left" w:pos="7310"/>
          <w:tab w:val="left" w:pos="7859"/>
          <w:tab w:val="left" w:pos="8410"/>
          <w:tab w:val="left" w:pos="8954"/>
          <w:tab w:val="left" w:pos="9498"/>
          <w:tab w:val="left" w:pos="10044"/>
          <w:tab w:val="left" w:pos="10595"/>
        </w:tabs>
        <w:kinsoku w:val="0"/>
        <w:overflowPunct w:val="0"/>
        <w:spacing w:before="93"/>
        <w:ind w:left="175"/>
        <w:rPr>
          <w:sz w:val="16"/>
          <w:szCs w:val="16"/>
        </w:rPr>
      </w:pPr>
      <w:r>
        <w:br w:type="column"/>
      </w:r>
      <w:r>
        <w:rPr>
          <w:sz w:val="16"/>
          <w:szCs w:val="16"/>
        </w:rPr>
        <w:lastRenderedPageBreak/>
        <w:t>1</w:t>
      </w:r>
      <w:r>
        <w:rPr>
          <w:sz w:val="16"/>
          <w:szCs w:val="16"/>
        </w:rPr>
        <w:tab/>
        <w:t>2</w:t>
      </w:r>
      <w:r>
        <w:rPr>
          <w:sz w:val="16"/>
          <w:szCs w:val="16"/>
        </w:rPr>
        <w:tab/>
        <w:t>3</w:t>
      </w:r>
      <w:r>
        <w:rPr>
          <w:sz w:val="16"/>
          <w:szCs w:val="16"/>
        </w:rPr>
        <w:tab/>
        <w:t>4</w:t>
      </w:r>
      <w:r>
        <w:rPr>
          <w:sz w:val="16"/>
          <w:szCs w:val="16"/>
        </w:rPr>
        <w:tab/>
        <w:t>5</w:t>
      </w:r>
      <w:r>
        <w:rPr>
          <w:sz w:val="16"/>
          <w:szCs w:val="16"/>
        </w:rPr>
        <w:tab/>
        <w:t>6</w:t>
      </w:r>
      <w:r>
        <w:rPr>
          <w:sz w:val="16"/>
          <w:szCs w:val="16"/>
        </w:rPr>
        <w:tab/>
        <w:t>7</w:t>
      </w:r>
      <w:r>
        <w:rPr>
          <w:sz w:val="16"/>
          <w:szCs w:val="16"/>
        </w:rPr>
        <w:tab/>
        <w:t>8</w:t>
      </w:r>
      <w:r>
        <w:rPr>
          <w:sz w:val="16"/>
          <w:szCs w:val="16"/>
        </w:rPr>
        <w:tab/>
        <w:t>9</w:t>
      </w:r>
      <w:r>
        <w:rPr>
          <w:sz w:val="16"/>
          <w:szCs w:val="16"/>
        </w:rPr>
        <w:tab/>
        <w:t>10</w:t>
      </w:r>
      <w:r>
        <w:rPr>
          <w:sz w:val="16"/>
          <w:szCs w:val="16"/>
        </w:rPr>
        <w:tab/>
        <w:t>11</w:t>
      </w:r>
      <w:r>
        <w:rPr>
          <w:sz w:val="16"/>
          <w:szCs w:val="16"/>
        </w:rPr>
        <w:tab/>
        <w:t>12</w:t>
      </w:r>
      <w:r>
        <w:rPr>
          <w:sz w:val="16"/>
          <w:szCs w:val="16"/>
        </w:rPr>
        <w:tab/>
        <w:t>13</w:t>
      </w:r>
      <w:r>
        <w:rPr>
          <w:sz w:val="16"/>
          <w:szCs w:val="16"/>
        </w:rPr>
        <w:tab/>
        <w:t>14</w:t>
      </w:r>
      <w:r>
        <w:rPr>
          <w:sz w:val="16"/>
          <w:szCs w:val="16"/>
        </w:rPr>
        <w:tab/>
        <w:t>15</w:t>
      </w:r>
      <w:r>
        <w:rPr>
          <w:sz w:val="16"/>
          <w:szCs w:val="16"/>
        </w:rPr>
        <w:tab/>
        <w:t>16</w:t>
      </w:r>
      <w:r>
        <w:rPr>
          <w:sz w:val="16"/>
          <w:szCs w:val="16"/>
        </w:rPr>
        <w:tab/>
        <w:t>17</w:t>
      </w:r>
      <w:r>
        <w:rPr>
          <w:sz w:val="16"/>
          <w:szCs w:val="16"/>
        </w:rPr>
        <w:tab/>
        <w:t>18</w:t>
      </w:r>
      <w:r>
        <w:rPr>
          <w:sz w:val="16"/>
          <w:szCs w:val="16"/>
        </w:rPr>
        <w:tab/>
        <w:t>19</w:t>
      </w:r>
      <w:r>
        <w:rPr>
          <w:sz w:val="16"/>
          <w:szCs w:val="16"/>
        </w:rPr>
        <w:tab/>
        <w:t>20</w:t>
      </w:r>
    </w:p>
    <w:p w:rsidR="002A69B4" w:rsidRDefault="002A69B4">
      <w:pPr>
        <w:pStyle w:val="BodyText"/>
        <w:tabs>
          <w:tab w:val="left" w:pos="711"/>
          <w:tab w:val="left" w:pos="1251"/>
          <w:tab w:val="left" w:pos="1793"/>
          <w:tab w:val="left" w:pos="2338"/>
          <w:tab w:val="left" w:pos="2880"/>
          <w:tab w:val="left" w:pos="3423"/>
          <w:tab w:val="left" w:pos="3964"/>
          <w:tab w:val="left" w:pos="4509"/>
          <w:tab w:val="left" w:pos="5135"/>
          <w:tab w:val="left" w:pos="5677"/>
          <w:tab w:val="left" w:pos="6222"/>
          <w:tab w:val="left" w:pos="6766"/>
          <w:tab w:val="left" w:pos="7310"/>
          <w:tab w:val="left" w:pos="7859"/>
          <w:tab w:val="left" w:pos="8410"/>
          <w:tab w:val="left" w:pos="8954"/>
          <w:tab w:val="left" w:pos="9498"/>
          <w:tab w:val="left" w:pos="10044"/>
          <w:tab w:val="left" w:pos="10595"/>
        </w:tabs>
        <w:kinsoku w:val="0"/>
        <w:overflowPunct w:val="0"/>
        <w:spacing w:before="93"/>
        <w:ind w:left="175"/>
        <w:rPr>
          <w:sz w:val="16"/>
          <w:szCs w:val="16"/>
        </w:rPr>
        <w:sectPr w:rsidR="002A69B4">
          <w:type w:val="continuous"/>
          <w:pgSz w:w="16840" w:h="11910" w:orient="landscape"/>
          <w:pgMar w:top="1340" w:right="1620" w:bottom="880" w:left="1320" w:header="720" w:footer="720" w:gutter="0"/>
          <w:cols w:num="3" w:space="720" w:equalWidth="0">
            <w:col w:w="1677" w:space="125"/>
            <w:col w:w="980" w:space="39"/>
            <w:col w:w="11079"/>
          </w:cols>
          <w:noEndnote/>
        </w:sectPr>
      </w:pPr>
    </w:p>
    <w:p w:rsidR="002A69B4" w:rsidRDefault="0093051F">
      <w:pPr>
        <w:pStyle w:val="BodyText"/>
        <w:kinsoku w:val="0"/>
        <w:overflowPunct w:val="0"/>
        <w:spacing w:before="10"/>
        <w:ind w:left="333"/>
        <w:rPr>
          <w:sz w:val="20"/>
          <w:szCs w:val="20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78720" behindDoc="0" locked="0" layoutInCell="0" allowOverlap="1">
                <wp:simplePos x="0" y="0"/>
                <wp:positionH relativeFrom="page">
                  <wp:posOffset>2668905</wp:posOffset>
                </wp:positionH>
                <wp:positionV relativeFrom="paragraph">
                  <wp:posOffset>-2283460</wp:posOffset>
                </wp:positionV>
                <wp:extent cx="6920230" cy="2444750"/>
                <wp:effectExtent l="0" t="0" r="0" b="0"/>
                <wp:wrapNone/>
                <wp:docPr id="40" name="Text Box 2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0230" cy="2444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5"/>
                              <w:gridCol w:w="540"/>
                              <w:gridCol w:w="542"/>
                              <w:gridCol w:w="544"/>
                              <w:gridCol w:w="542"/>
                              <w:gridCol w:w="542"/>
                              <w:gridCol w:w="541"/>
                              <w:gridCol w:w="545"/>
                              <w:gridCol w:w="544"/>
                              <w:gridCol w:w="543"/>
                              <w:gridCol w:w="545"/>
                              <w:gridCol w:w="544"/>
                              <w:gridCol w:w="544"/>
                              <w:gridCol w:w="542"/>
                              <w:gridCol w:w="560"/>
                              <w:gridCol w:w="544"/>
                              <w:gridCol w:w="545"/>
                              <w:gridCol w:w="544"/>
                              <w:gridCol w:w="550"/>
                              <w:gridCol w:w="550"/>
                            </w:tblGrid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29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A69B4" w:rsidRDefault="002A69B4">
                            <w:pPr>
                              <w:pStyle w:val="BodyText"/>
                              <w:kinsoku w:val="0"/>
                              <w:overflowPunct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57" o:spid="_x0000_s1026" type="#_x0000_t202" style="position:absolute;left:0;text-align:left;margin-left:210.15pt;margin-top:-179.8pt;width:544.9pt;height:192.5pt;z-index:25167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5"/>
                        <w:gridCol w:w="540"/>
                        <w:gridCol w:w="542"/>
                        <w:gridCol w:w="544"/>
                        <w:gridCol w:w="542"/>
                        <w:gridCol w:w="542"/>
                        <w:gridCol w:w="541"/>
                        <w:gridCol w:w="545"/>
                        <w:gridCol w:w="544"/>
                        <w:gridCol w:w="543"/>
                        <w:gridCol w:w="545"/>
                        <w:gridCol w:w="544"/>
                        <w:gridCol w:w="544"/>
                        <w:gridCol w:w="542"/>
                        <w:gridCol w:w="560"/>
                        <w:gridCol w:w="544"/>
                        <w:gridCol w:w="545"/>
                        <w:gridCol w:w="544"/>
                        <w:gridCol w:w="550"/>
                        <w:gridCol w:w="550"/>
                      </w:tblGrid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29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2A69B4" w:rsidRDefault="002A69B4">
                      <w:pPr>
                        <w:pStyle w:val="BodyText"/>
                        <w:kinsoku w:val="0"/>
                        <w:overflowPunct w:val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A69B4">
        <w:rPr>
          <w:sz w:val="20"/>
          <w:szCs w:val="20"/>
        </w:rPr>
        <w:t>Mātes ķermeņa temperatūra</w:t>
      </w:r>
    </w:p>
    <w:p w:rsidR="002A69B4" w:rsidRDefault="0093051F">
      <w:pPr>
        <w:pStyle w:val="BodyText"/>
        <w:kinsoku w:val="0"/>
        <w:overflowPunct w:val="0"/>
        <w:spacing w:before="8"/>
        <w:rPr>
          <w:sz w:val="17"/>
          <w:szCs w:val="17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79744" behindDoc="0" locked="0" layoutInCell="0" allowOverlap="1">
                <wp:simplePos x="0" y="0"/>
                <wp:positionH relativeFrom="page">
                  <wp:posOffset>2662555</wp:posOffset>
                </wp:positionH>
                <wp:positionV relativeFrom="paragraph">
                  <wp:posOffset>157480</wp:posOffset>
                </wp:positionV>
                <wp:extent cx="6916420" cy="12700"/>
                <wp:effectExtent l="0" t="0" r="0" b="0"/>
                <wp:wrapTopAndBottom/>
                <wp:docPr id="39" name="Freeform 2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916420" cy="12700"/>
                        </a:xfrm>
                        <a:custGeom>
                          <a:avLst/>
                          <a:gdLst>
                            <a:gd name="T0" fmla="*/ 0 w 10892"/>
                            <a:gd name="T1" fmla="*/ 0 h 20"/>
                            <a:gd name="T2" fmla="*/ 10891 w 1089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892" h="20">
                              <a:moveTo>
                                <a:pt x="0" y="0"/>
                              </a:moveTo>
                              <a:lnTo>
                                <a:pt x="10891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58" o:spid="_x0000_s1026" style="position:absolute;z-index:2516797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209.65pt,12.4pt,754.2pt,12.4pt" coordsize="1089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" o:allowincell="f" filled="f" strokeweight=".48pt">
                <v:path arrowok="t" o:connecttype="custom" o:connectlocs="0,0;6915785,0" o:connectangles="0,0"/>
                <w10:wrap type="topAndBottom" anchorx="page"/>
              </v:polyline>
            </w:pict>
          </mc:Fallback>
        </mc:AlternateContent>
      </w:r>
    </w:p>
    <w:p w:rsidR="002A69B4" w:rsidRDefault="002A69B4">
      <w:pPr>
        <w:pStyle w:val="BodyText"/>
        <w:kinsoku w:val="0"/>
        <w:overflowPunct w:val="0"/>
        <w:spacing w:before="8"/>
        <w:rPr>
          <w:sz w:val="17"/>
          <w:szCs w:val="17"/>
        </w:rPr>
        <w:sectPr w:rsidR="002A69B4">
          <w:type w:val="continuous"/>
          <w:pgSz w:w="16840" w:h="11910" w:orient="landscape"/>
          <w:pgMar w:top="1340" w:right="1620" w:bottom="880" w:left="1320" w:header="720" w:footer="720" w:gutter="0"/>
          <w:cols w:space="720" w:equalWidth="0">
            <w:col w:w="13900"/>
          </w:cols>
          <w:noEndnote/>
        </w:sectPr>
      </w:pPr>
    </w:p>
    <w:p w:rsidR="002A69B4" w:rsidRDefault="002A69B4">
      <w:pPr>
        <w:pStyle w:val="BodyText"/>
        <w:kinsoku w:val="0"/>
        <w:overflowPunct w:val="0"/>
        <w:rPr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rPr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rPr>
          <w:sz w:val="20"/>
          <w:szCs w:val="20"/>
        </w:rPr>
        <w:sectPr w:rsidR="002A69B4">
          <w:pgSz w:w="16840" w:h="11910" w:orient="landscape"/>
          <w:pgMar w:top="1180" w:right="1620" w:bottom="880" w:left="1320" w:header="717" w:footer="688" w:gutter="0"/>
          <w:cols w:space="720"/>
          <w:noEndnote/>
        </w:sectPr>
      </w:pPr>
    </w:p>
    <w:p w:rsidR="002A69B4" w:rsidRDefault="002A69B4">
      <w:pPr>
        <w:pStyle w:val="BodyText"/>
        <w:kinsoku w:val="0"/>
        <w:overflowPunct w:val="0"/>
        <w:spacing w:before="209"/>
        <w:ind w:left="119" w:right="21"/>
      </w:pPr>
      <w:r>
        <w:lastRenderedPageBreak/>
        <w:t>Dzemdes kakliņa atvērums (no 0</w:t>
      </w:r>
    </w:p>
    <w:p w:rsidR="002A69B4" w:rsidRDefault="002A69B4">
      <w:pPr>
        <w:pStyle w:val="BodyText"/>
        <w:kinsoku w:val="0"/>
        <w:overflowPunct w:val="0"/>
        <w:ind w:left="119"/>
      </w:pPr>
      <w:r>
        <w:t>līdz 10</w:t>
      </w:r>
      <w:r>
        <w:rPr>
          <w:spacing w:val="-2"/>
        </w:rPr>
        <w:t xml:space="preserve"> </w:t>
      </w:r>
      <w:r>
        <w:t>cm)</w:t>
      </w:r>
    </w:p>
    <w:p w:rsidR="002A69B4" w:rsidRDefault="002A69B4">
      <w:pPr>
        <w:pStyle w:val="BodyText"/>
        <w:kinsoku w:val="0"/>
        <w:overflowPunct w:val="0"/>
        <w:spacing w:before="229"/>
        <w:ind w:left="119" w:right="55"/>
        <w:rPr>
          <w:sz w:val="20"/>
          <w:szCs w:val="20"/>
        </w:rPr>
      </w:pPr>
      <w:proofErr w:type="spellStart"/>
      <w:r>
        <w:rPr>
          <w:sz w:val="20"/>
          <w:szCs w:val="20"/>
        </w:rPr>
        <w:t>Priekšguļošā</w:t>
      </w:r>
      <w:proofErr w:type="spellEnd"/>
      <w:r>
        <w:rPr>
          <w:sz w:val="20"/>
          <w:szCs w:val="20"/>
        </w:rPr>
        <w:t xml:space="preserve"> daļa (no – 4 līdz</w:t>
      </w:r>
      <w:r>
        <w:rPr>
          <w:spacing w:val="-4"/>
          <w:sz w:val="20"/>
          <w:szCs w:val="20"/>
        </w:rPr>
        <w:t xml:space="preserve"> </w:t>
      </w:r>
      <w:r>
        <w:rPr>
          <w:sz w:val="20"/>
          <w:szCs w:val="20"/>
        </w:rPr>
        <w:t>4)</w:t>
      </w:r>
    </w:p>
    <w:p w:rsidR="002A69B4" w:rsidRDefault="002A69B4">
      <w:pPr>
        <w:pStyle w:val="BodyText"/>
        <w:kinsoku w:val="0"/>
        <w:overflowPunct w:val="0"/>
        <w:spacing w:before="2"/>
        <w:rPr>
          <w:sz w:val="18"/>
          <w:szCs w:val="18"/>
        </w:rPr>
      </w:pPr>
      <w:r>
        <w:br w:type="column"/>
      </w:r>
    </w:p>
    <w:p w:rsidR="002A69B4" w:rsidRDefault="002A69B4">
      <w:pPr>
        <w:pStyle w:val="BodyText"/>
        <w:tabs>
          <w:tab w:val="left" w:pos="759"/>
        </w:tabs>
        <w:kinsoku w:val="0"/>
        <w:overflowPunct w:val="0"/>
        <w:ind w:left="119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4</w:t>
      </w:r>
      <w:r>
        <w:rPr>
          <w:sz w:val="20"/>
          <w:szCs w:val="20"/>
        </w:rPr>
        <w:tab/>
        <w:t>10</w:t>
      </w:r>
    </w:p>
    <w:p w:rsidR="002A69B4" w:rsidRDefault="0093051F">
      <w:pPr>
        <w:pStyle w:val="BodyText"/>
        <w:tabs>
          <w:tab w:val="left" w:pos="860"/>
        </w:tabs>
        <w:kinsoku w:val="0"/>
        <w:overflowPunct w:val="0"/>
        <w:spacing w:before="10"/>
        <w:ind w:left="119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0" allowOverlap="1">
                <wp:simplePos x="0" y="0"/>
                <wp:positionH relativeFrom="page">
                  <wp:posOffset>2668905</wp:posOffset>
                </wp:positionH>
                <wp:positionV relativeFrom="paragraph">
                  <wp:posOffset>-149860</wp:posOffset>
                </wp:positionV>
                <wp:extent cx="6916420" cy="1530350"/>
                <wp:effectExtent l="0" t="0" r="0" b="0"/>
                <wp:wrapNone/>
                <wp:docPr id="38" name="Text Box 2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16420" cy="1530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5"/>
                              <w:gridCol w:w="540"/>
                              <w:gridCol w:w="542"/>
                              <w:gridCol w:w="544"/>
                              <w:gridCol w:w="542"/>
                              <w:gridCol w:w="542"/>
                              <w:gridCol w:w="541"/>
                              <w:gridCol w:w="545"/>
                              <w:gridCol w:w="544"/>
                              <w:gridCol w:w="543"/>
                              <w:gridCol w:w="545"/>
                              <w:gridCol w:w="544"/>
                              <w:gridCol w:w="544"/>
                              <w:gridCol w:w="542"/>
                              <w:gridCol w:w="560"/>
                              <w:gridCol w:w="544"/>
                              <w:gridCol w:w="545"/>
                              <w:gridCol w:w="544"/>
                              <w:gridCol w:w="550"/>
                              <w:gridCol w:w="544"/>
                            </w:tblGrid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A69B4" w:rsidRDefault="002A69B4">
                            <w:pPr>
                              <w:pStyle w:val="BodyText"/>
                              <w:kinsoku w:val="0"/>
                              <w:overflowPunct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59" o:spid="_x0000_s1027" type="#_x0000_t202" style="position:absolute;left:0;text-align:left;margin-left:210.15pt;margin-top:-11.8pt;width:544.6pt;height:120.5pt;z-index:25168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5"/>
                        <w:gridCol w:w="540"/>
                        <w:gridCol w:w="542"/>
                        <w:gridCol w:w="544"/>
                        <w:gridCol w:w="542"/>
                        <w:gridCol w:w="542"/>
                        <w:gridCol w:w="541"/>
                        <w:gridCol w:w="545"/>
                        <w:gridCol w:w="544"/>
                        <w:gridCol w:w="543"/>
                        <w:gridCol w:w="545"/>
                        <w:gridCol w:w="544"/>
                        <w:gridCol w:w="544"/>
                        <w:gridCol w:w="542"/>
                        <w:gridCol w:w="560"/>
                        <w:gridCol w:w="544"/>
                        <w:gridCol w:w="545"/>
                        <w:gridCol w:w="544"/>
                        <w:gridCol w:w="550"/>
                        <w:gridCol w:w="544"/>
                      </w:tblGrid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2A69B4" w:rsidRDefault="002A69B4">
                      <w:pPr>
                        <w:pStyle w:val="BodyText"/>
                        <w:kinsoku w:val="0"/>
                        <w:overflowPunct w:val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A69B4">
        <w:rPr>
          <w:sz w:val="20"/>
          <w:szCs w:val="20"/>
        </w:rPr>
        <w:t>-</w:t>
      </w:r>
      <w:r w:rsidR="002A69B4">
        <w:rPr>
          <w:spacing w:val="-1"/>
          <w:sz w:val="20"/>
          <w:szCs w:val="20"/>
        </w:rPr>
        <w:t xml:space="preserve"> </w:t>
      </w:r>
      <w:r w:rsidR="002A69B4">
        <w:rPr>
          <w:sz w:val="20"/>
          <w:szCs w:val="20"/>
        </w:rPr>
        <w:t>3</w:t>
      </w:r>
      <w:r w:rsidR="002A69B4">
        <w:rPr>
          <w:sz w:val="20"/>
          <w:szCs w:val="20"/>
        </w:rPr>
        <w:tab/>
        <w:t>9</w:t>
      </w:r>
    </w:p>
    <w:p w:rsidR="002A69B4" w:rsidRDefault="002A69B4">
      <w:pPr>
        <w:pStyle w:val="BodyText"/>
        <w:tabs>
          <w:tab w:val="left" w:pos="860"/>
        </w:tabs>
        <w:kinsoku w:val="0"/>
        <w:overflowPunct w:val="0"/>
        <w:spacing w:before="10"/>
        <w:ind w:left="119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2</w:t>
      </w:r>
      <w:r>
        <w:rPr>
          <w:sz w:val="20"/>
          <w:szCs w:val="20"/>
        </w:rPr>
        <w:tab/>
        <w:t>8</w:t>
      </w:r>
    </w:p>
    <w:p w:rsidR="002A69B4" w:rsidRDefault="002A69B4">
      <w:pPr>
        <w:pStyle w:val="BodyText"/>
        <w:tabs>
          <w:tab w:val="left" w:pos="860"/>
        </w:tabs>
        <w:kinsoku w:val="0"/>
        <w:overflowPunct w:val="0"/>
        <w:spacing w:before="10"/>
        <w:ind w:left="119"/>
        <w:rPr>
          <w:sz w:val="20"/>
          <w:szCs w:val="20"/>
        </w:rPr>
      </w:pPr>
      <w:r>
        <w:rPr>
          <w:sz w:val="20"/>
          <w:szCs w:val="20"/>
        </w:rPr>
        <w:t>-</w:t>
      </w:r>
      <w:r>
        <w:rPr>
          <w:spacing w:val="-1"/>
          <w:sz w:val="20"/>
          <w:szCs w:val="20"/>
        </w:rPr>
        <w:t xml:space="preserve"> </w:t>
      </w:r>
      <w:r>
        <w:rPr>
          <w:sz w:val="20"/>
          <w:szCs w:val="20"/>
        </w:rPr>
        <w:t>1</w:t>
      </w:r>
      <w:r>
        <w:rPr>
          <w:sz w:val="20"/>
          <w:szCs w:val="20"/>
        </w:rPr>
        <w:tab/>
        <w:t>7</w:t>
      </w:r>
    </w:p>
    <w:p w:rsidR="002A69B4" w:rsidRDefault="002A69B4">
      <w:pPr>
        <w:pStyle w:val="BodyText"/>
        <w:tabs>
          <w:tab w:val="left" w:pos="860"/>
        </w:tabs>
        <w:kinsoku w:val="0"/>
        <w:overflowPunct w:val="0"/>
        <w:spacing w:before="10"/>
        <w:ind w:left="177"/>
        <w:rPr>
          <w:sz w:val="20"/>
          <w:szCs w:val="20"/>
        </w:rPr>
      </w:pPr>
      <w:r>
        <w:rPr>
          <w:sz w:val="20"/>
          <w:szCs w:val="20"/>
        </w:rPr>
        <w:t>0</w:t>
      </w:r>
      <w:r>
        <w:rPr>
          <w:sz w:val="20"/>
          <w:szCs w:val="20"/>
        </w:rPr>
        <w:tab/>
        <w:t>6</w:t>
      </w:r>
    </w:p>
    <w:p w:rsidR="002A69B4" w:rsidRDefault="002A69B4">
      <w:pPr>
        <w:pStyle w:val="BodyText"/>
        <w:tabs>
          <w:tab w:val="left" w:pos="860"/>
        </w:tabs>
        <w:kinsoku w:val="0"/>
        <w:overflowPunct w:val="0"/>
        <w:spacing w:before="10"/>
        <w:ind w:left="177"/>
        <w:rPr>
          <w:sz w:val="20"/>
          <w:szCs w:val="20"/>
        </w:rPr>
      </w:pPr>
      <w:r>
        <w:rPr>
          <w:sz w:val="20"/>
          <w:szCs w:val="20"/>
        </w:rPr>
        <w:t>1</w:t>
      </w:r>
      <w:r>
        <w:rPr>
          <w:sz w:val="20"/>
          <w:szCs w:val="20"/>
        </w:rPr>
        <w:tab/>
        <w:t>5</w:t>
      </w:r>
    </w:p>
    <w:p w:rsidR="002A69B4" w:rsidRDefault="002A69B4">
      <w:pPr>
        <w:pStyle w:val="BodyText"/>
        <w:tabs>
          <w:tab w:val="left" w:pos="860"/>
        </w:tabs>
        <w:kinsoku w:val="0"/>
        <w:overflowPunct w:val="0"/>
        <w:spacing w:before="10"/>
        <w:ind w:left="177"/>
        <w:rPr>
          <w:sz w:val="20"/>
          <w:szCs w:val="20"/>
        </w:rPr>
      </w:pPr>
      <w:r>
        <w:rPr>
          <w:sz w:val="20"/>
          <w:szCs w:val="20"/>
        </w:rPr>
        <w:t>2</w:t>
      </w:r>
      <w:r>
        <w:rPr>
          <w:sz w:val="20"/>
          <w:szCs w:val="20"/>
        </w:rPr>
        <w:tab/>
        <w:t>4</w:t>
      </w:r>
    </w:p>
    <w:p w:rsidR="002A69B4" w:rsidRDefault="002A69B4">
      <w:pPr>
        <w:pStyle w:val="BodyText"/>
        <w:tabs>
          <w:tab w:val="left" w:pos="860"/>
        </w:tabs>
        <w:kinsoku w:val="0"/>
        <w:overflowPunct w:val="0"/>
        <w:spacing w:before="10"/>
        <w:ind w:left="177"/>
        <w:rPr>
          <w:sz w:val="20"/>
          <w:szCs w:val="20"/>
        </w:rPr>
      </w:pPr>
      <w:r>
        <w:rPr>
          <w:sz w:val="20"/>
          <w:szCs w:val="20"/>
        </w:rPr>
        <w:t>3</w:t>
      </w:r>
      <w:r>
        <w:rPr>
          <w:sz w:val="20"/>
          <w:szCs w:val="20"/>
        </w:rPr>
        <w:tab/>
        <w:t>3</w:t>
      </w:r>
    </w:p>
    <w:p w:rsidR="002A69B4" w:rsidRDefault="002A69B4">
      <w:pPr>
        <w:pStyle w:val="BodyText"/>
        <w:tabs>
          <w:tab w:val="left" w:pos="860"/>
        </w:tabs>
        <w:kinsoku w:val="0"/>
        <w:overflowPunct w:val="0"/>
        <w:spacing w:before="10"/>
        <w:ind w:left="177"/>
        <w:rPr>
          <w:sz w:val="20"/>
          <w:szCs w:val="20"/>
        </w:rPr>
      </w:pPr>
      <w:r>
        <w:rPr>
          <w:sz w:val="20"/>
          <w:szCs w:val="20"/>
        </w:rPr>
        <w:t>4</w:t>
      </w:r>
      <w:r>
        <w:rPr>
          <w:sz w:val="20"/>
          <w:szCs w:val="20"/>
        </w:rPr>
        <w:tab/>
        <w:t>2</w:t>
      </w:r>
    </w:p>
    <w:p w:rsidR="002A69B4" w:rsidRDefault="002A69B4">
      <w:pPr>
        <w:pStyle w:val="BodyText"/>
        <w:kinsoku w:val="0"/>
        <w:overflowPunct w:val="0"/>
        <w:spacing w:before="10"/>
        <w:ind w:left="860"/>
        <w:rPr>
          <w:sz w:val="20"/>
          <w:szCs w:val="20"/>
        </w:rPr>
      </w:pPr>
      <w:r>
        <w:rPr>
          <w:sz w:val="20"/>
          <w:szCs w:val="20"/>
        </w:rPr>
        <w:t>1</w:t>
      </w:r>
    </w:p>
    <w:p w:rsidR="002A69B4" w:rsidRDefault="002A69B4">
      <w:pPr>
        <w:pStyle w:val="BodyText"/>
        <w:kinsoku w:val="0"/>
        <w:overflowPunct w:val="0"/>
        <w:spacing w:before="10"/>
        <w:ind w:left="860"/>
        <w:rPr>
          <w:sz w:val="20"/>
          <w:szCs w:val="20"/>
        </w:rPr>
        <w:sectPr w:rsidR="002A69B4">
          <w:type w:val="continuous"/>
          <w:pgSz w:w="16840" w:h="11910" w:orient="landscape"/>
          <w:pgMar w:top="1340" w:right="1620" w:bottom="880" w:left="1320" w:header="720" w:footer="720" w:gutter="0"/>
          <w:cols w:num="2" w:space="720" w:equalWidth="0">
            <w:col w:w="1600" w:space="219"/>
            <w:col w:w="12081"/>
          </w:cols>
          <w:noEndnote/>
        </w:sectPr>
      </w:pPr>
    </w:p>
    <w:p w:rsidR="002A69B4" w:rsidRDefault="002A69B4">
      <w:pPr>
        <w:pStyle w:val="BodyText"/>
        <w:kinsoku w:val="0"/>
        <w:overflowPunct w:val="0"/>
        <w:spacing w:before="9"/>
        <w:rPr>
          <w:sz w:val="13"/>
          <w:szCs w:val="13"/>
        </w:rPr>
      </w:pPr>
    </w:p>
    <w:p w:rsidR="002A69B4" w:rsidRDefault="0093051F">
      <w:pPr>
        <w:pStyle w:val="BodyText"/>
        <w:kinsoku w:val="0"/>
        <w:overflowPunct w:val="0"/>
        <w:spacing w:before="92" w:line="249" w:lineRule="auto"/>
        <w:ind w:left="119" w:right="11485"/>
        <w:jc w:val="both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1792" behindDoc="0" locked="0" layoutInCell="0" allowOverlap="1">
                <wp:simplePos x="0" y="0"/>
                <wp:positionH relativeFrom="page">
                  <wp:posOffset>2668905</wp:posOffset>
                </wp:positionH>
                <wp:positionV relativeFrom="paragraph">
                  <wp:posOffset>54610</wp:posOffset>
                </wp:positionV>
                <wp:extent cx="6929755" cy="463550"/>
                <wp:effectExtent l="0" t="0" r="0" b="0"/>
                <wp:wrapNone/>
                <wp:docPr id="37" name="Text Box 2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29755" cy="4635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35"/>
                              <w:gridCol w:w="540"/>
                              <w:gridCol w:w="542"/>
                              <w:gridCol w:w="544"/>
                              <w:gridCol w:w="542"/>
                              <w:gridCol w:w="542"/>
                              <w:gridCol w:w="541"/>
                              <w:gridCol w:w="545"/>
                              <w:gridCol w:w="544"/>
                              <w:gridCol w:w="543"/>
                              <w:gridCol w:w="545"/>
                              <w:gridCol w:w="544"/>
                              <w:gridCol w:w="544"/>
                              <w:gridCol w:w="542"/>
                              <w:gridCol w:w="560"/>
                              <w:gridCol w:w="544"/>
                              <w:gridCol w:w="545"/>
                              <w:gridCol w:w="544"/>
                              <w:gridCol w:w="550"/>
                              <w:gridCol w:w="566"/>
                            </w:tblGrid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3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4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5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6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A69B4" w:rsidRDefault="002A69B4">
                            <w:pPr>
                              <w:pStyle w:val="BodyText"/>
                              <w:kinsoku w:val="0"/>
                              <w:overflowPunct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0" o:spid="_x0000_s1028" type="#_x0000_t202" style="position:absolute;left:0;text-align:left;margin-left:210.15pt;margin-top:4.3pt;width:545.65pt;height:36.5pt;z-index:25168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UBeatgIAALM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35"/>
                        <w:gridCol w:w="540"/>
                        <w:gridCol w:w="542"/>
                        <w:gridCol w:w="544"/>
                        <w:gridCol w:w="542"/>
                        <w:gridCol w:w="542"/>
                        <w:gridCol w:w="541"/>
                        <w:gridCol w:w="545"/>
                        <w:gridCol w:w="544"/>
                        <w:gridCol w:w="543"/>
                        <w:gridCol w:w="545"/>
                        <w:gridCol w:w="544"/>
                        <w:gridCol w:w="544"/>
                        <w:gridCol w:w="542"/>
                        <w:gridCol w:w="560"/>
                        <w:gridCol w:w="544"/>
                        <w:gridCol w:w="545"/>
                        <w:gridCol w:w="544"/>
                        <w:gridCol w:w="550"/>
                        <w:gridCol w:w="566"/>
                      </w:tblGrid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3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4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5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6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2A69B4" w:rsidRDefault="002A69B4">
                      <w:pPr>
                        <w:pStyle w:val="BodyText"/>
                        <w:kinsoku w:val="0"/>
                        <w:overflowPunct w:val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A69B4">
        <w:rPr>
          <w:sz w:val="20"/>
          <w:szCs w:val="20"/>
        </w:rPr>
        <w:t>Dzemdes kakla novietojums Dzemdes kakla konsistence Dzemdes kakla garums (cm)</w:t>
      </w:r>
    </w:p>
    <w:p w:rsidR="002A69B4" w:rsidRDefault="002A69B4">
      <w:pPr>
        <w:pStyle w:val="BodyText"/>
        <w:kinsoku w:val="0"/>
        <w:overflowPunct w:val="0"/>
        <w:rPr>
          <w:sz w:val="23"/>
          <w:szCs w:val="23"/>
        </w:rPr>
      </w:pPr>
    </w:p>
    <w:p w:rsidR="002A69B4" w:rsidRDefault="0093051F">
      <w:pPr>
        <w:pStyle w:val="BodyText"/>
        <w:kinsoku w:val="0"/>
        <w:overflowPunct w:val="0"/>
        <w:spacing w:line="501" w:lineRule="auto"/>
        <w:ind w:left="119" w:right="12344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0" allowOverlap="1">
                <wp:simplePos x="0" y="0"/>
                <wp:positionH relativeFrom="page">
                  <wp:posOffset>2690495</wp:posOffset>
                </wp:positionH>
                <wp:positionV relativeFrom="paragraph">
                  <wp:posOffset>-3810</wp:posOffset>
                </wp:positionV>
                <wp:extent cx="6908800" cy="158750"/>
                <wp:effectExtent l="0" t="0" r="0" b="0"/>
                <wp:wrapNone/>
                <wp:docPr id="36" name="Text Box 2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3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65"/>
                            </w:tblGrid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A69B4" w:rsidRDefault="002A69B4">
                            <w:pPr>
                              <w:pStyle w:val="BodyText"/>
                              <w:kinsoku w:val="0"/>
                              <w:overflowPunct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1" o:spid="_x0000_s1029" type="#_x0000_t202" style="position:absolute;left:0;text-align:left;margin-left:211.85pt;margin-top:-.3pt;width:544pt;height:12.5pt;z-index:25168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3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65"/>
                      </w:tblGrid>
                      <w:tr w:rsidR="002A69B4">
                        <w:trPr>
                          <w:trHeight w:val="230"/>
                        </w:trPr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2A69B4" w:rsidRDefault="002A69B4">
                      <w:pPr>
                        <w:pStyle w:val="BodyText"/>
                        <w:kinsoku w:val="0"/>
                        <w:overflowPunct w:val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3840" behindDoc="0" locked="0" layoutInCell="0" allowOverlap="1">
                <wp:simplePos x="0" y="0"/>
                <wp:positionH relativeFrom="page">
                  <wp:posOffset>2690495</wp:posOffset>
                </wp:positionH>
                <wp:positionV relativeFrom="paragraph">
                  <wp:posOffset>300990</wp:posOffset>
                </wp:positionV>
                <wp:extent cx="6908800" cy="158750"/>
                <wp:effectExtent l="0" t="0" r="0" b="0"/>
                <wp:wrapNone/>
                <wp:docPr id="35" name="Text Box 2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0" cy="1587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3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65"/>
                            </w:tblGrid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A69B4" w:rsidRDefault="002A69B4">
                            <w:pPr>
                              <w:pStyle w:val="BodyText"/>
                              <w:kinsoku w:val="0"/>
                              <w:overflowPunct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2" o:spid="_x0000_s1030" type="#_x0000_t202" style="position:absolute;left:0;text-align:left;margin-left:211.85pt;margin-top:23.7pt;width:544pt;height:12.5pt;z-index:2516838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3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65"/>
                      </w:tblGrid>
                      <w:tr w:rsidR="002A69B4">
                        <w:trPr>
                          <w:trHeight w:val="230"/>
                        </w:trPr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2A69B4" w:rsidRDefault="002A69B4">
                      <w:pPr>
                        <w:pStyle w:val="BodyText"/>
                        <w:kinsoku w:val="0"/>
                        <w:overflowPunct w:val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0" allowOverlap="1">
                <wp:simplePos x="0" y="0"/>
                <wp:positionH relativeFrom="page">
                  <wp:posOffset>2690495</wp:posOffset>
                </wp:positionH>
                <wp:positionV relativeFrom="paragraph">
                  <wp:posOffset>605790</wp:posOffset>
                </wp:positionV>
                <wp:extent cx="6908800" cy="311150"/>
                <wp:effectExtent l="0" t="0" r="0" b="0"/>
                <wp:wrapNone/>
                <wp:docPr id="34" name="Text Box 2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0" cy="3111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3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65"/>
                            </w:tblGrid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A69B4" w:rsidRDefault="002A69B4">
                            <w:pPr>
                              <w:pStyle w:val="BodyText"/>
                              <w:kinsoku w:val="0"/>
                              <w:overflowPunct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3" o:spid="_x0000_s1031" type="#_x0000_t202" style="position:absolute;left:0;text-align:left;margin-left:211.85pt;margin-top:47.7pt;width:544pt;height:24.5pt;z-index:2516848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3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65"/>
                      </w:tblGrid>
                      <w:tr w:rsidR="002A69B4">
                        <w:trPr>
                          <w:trHeight w:val="230"/>
                        </w:trPr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2A69B4" w:rsidRDefault="002A69B4">
                      <w:pPr>
                        <w:pStyle w:val="BodyText"/>
                        <w:kinsoku w:val="0"/>
                        <w:overflowPunct w:val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A69B4">
        <w:rPr>
          <w:sz w:val="20"/>
          <w:szCs w:val="20"/>
        </w:rPr>
        <w:t>Tūska uz galvas Bezūdens periods</w:t>
      </w:r>
    </w:p>
    <w:p w:rsidR="002A69B4" w:rsidRDefault="002A69B4">
      <w:pPr>
        <w:pStyle w:val="BodyText"/>
        <w:kinsoku w:val="0"/>
        <w:overflowPunct w:val="0"/>
        <w:spacing w:line="229" w:lineRule="exact"/>
        <w:ind w:left="119"/>
        <w:jc w:val="both"/>
        <w:rPr>
          <w:sz w:val="20"/>
          <w:szCs w:val="20"/>
        </w:rPr>
      </w:pPr>
      <w:r>
        <w:rPr>
          <w:sz w:val="20"/>
          <w:szCs w:val="20"/>
        </w:rPr>
        <w:t>Augļa ūdens pūšļa pārduršana</w:t>
      </w:r>
    </w:p>
    <w:p w:rsidR="002A69B4" w:rsidRDefault="002A69B4">
      <w:pPr>
        <w:pStyle w:val="BodyText"/>
        <w:kinsoku w:val="0"/>
        <w:overflowPunct w:val="0"/>
        <w:rPr>
          <w:sz w:val="20"/>
          <w:szCs w:val="20"/>
        </w:rPr>
      </w:pPr>
    </w:p>
    <w:p w:rsidR="002A69B4" w:rsidRDefault="0093051F">
      <w:pPr>
        <w:pStyle w:val="BodyText"/>
        <w:tabs>
          <w:tab w:val="right" w:pos="2755"/>
        </w:tabs>
        <w:kinsoku w:val="0"/>
        <w:overflowPunct w:val="0"/>
        <w:spacing w:before="261" w:line="230" w:lineRule="exact"/>
        <w:ind w:left="119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0" allowOverlap="1">
                <wp:simplePos x="0" y="0"/>
                <wp:positionH relativeFrom="page">
                  <wp:posOffset>2690495</wp:posOffset>
                </wp:positionH>
                <wp:positionV relativeFrom="paragraph">
                  <wp:posOffset>161925</wp:posOffset>
                </wp:positionV>
                <wp:extent cx="6908800" cy="768350"/>
                <wp:effectExtent l="0" t="0" r="0" b="0"/>
                <wp:wrapNone/>
                <wp:docPr id="33" name="Text Box 2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0" cy="7683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3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65"/>
                            </w:tblGrid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30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6"/>
                                      <w:szCs w:val="16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A69B4" w:rsidRDefault="002A69B4">
                            <w:pPr>
                              <w:pStyle w:val="BodyText"/>
                              <w:kinsoku w:val="0"/>
                              <w:overflowPunct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64" o:spid="_x0000_s1032" type="#_x0000_t202" style="position:absolute;left:0;text-align:left;margin-left:211.85pt;margin-top:12.75pt;width:544pt;height:60.5pt;z-index:2516858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3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65"/>
                      </w:tblGrid>
                      <w:tr w:rsidR="002A69B4">
                        <w:trPr>
                          <w:trHeight w:val="230"/>
                        </w:trPr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30"/>
                        </w:trPr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6"/>
                                <w:szCs w:val="16"/>
                              </w:rPr>
                            </w:pPr>
                          </w:p>
                        </w:tc>
                      </w:tr>
                    </w:tbl>
                    <w:p w:rsidR="002A69B4" w:rsidRDefault="002A69B4">
                      <w:pPr>
                        <w:pStyle w:val="BodyText"/>
                        <w:kinsoku w:val="0"/>
                        <w:overflowPunct w:val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A69B4">
        <w:rPr>
          <w:sz w:val="20"/>
          <w:szCs w:val="20"/>
        </w:rPr>
        <w:t>Kontrakcijas</w:t>
      </w:r>
      <w:r w:rsidR="002A69B4">
        <w:rPr>
          <w:sz w:val="20"/>
          <w:szCs w:val="20"/>
        </w:rPr>
        <w:tab/>
        <w:t>5</w:t>
      </w:r>
    </w:p>
    <w:p w:rsidR="002A69B4" w:rsidRDefault="0093051F">
      <w:pPr>
        <w:pStyle w:val="BodyText"/>
        <w:tabs>
          <w:tab w:val="right" w:pos="2755"/>
        </w:tabs>
        <w:kinsoku w:val="0"/>
        <w:overflowPunct w:val="0"/>
        <w:spacing w:line="252" w:lineRule="exact"/>
        <w:ind w:left="428"/>
        <w:rPr>
          <w:position w:val="1"/>
          <w:sz w:val="20"/>
          <w:szCs w:val="20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86912" behindDoc="0" locked="0" layoutInCell="0" allowOverlap="1">
                <wp:simplePos x="0" y="0"/>
                <wp:positionH relativeFrom="page">
                  <wp:posOffset>913765</wp:posOffset>
                </wp:positionH>
                <wp:positionV relativeFrom="paragraph">
                  <wp:posOffset>9525</wp:posOffset>
                </wp:positionV>
                <wp:extent cx="161290" cy="474345"/>
                <wp:effectExtent l="0" t="0" r="0" b="0"/>
                <wp:wrapNone/>
                <wp:docPr id="27" name="Group 2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61290" cy="474345"/>
                          <a:chOff x="1439" y="15"/>
                          <a:chExt cx="254" cy="747"/>
                        </a:xfrm>
                      </wpg:grpSpPr>
                      <wps:wsp>
                        <wps:cNvPr id="82" name="Freeform 266"/>
                        <wps:cNvSpPr>
                          <a:spLocks/>
                        </wps:cNvSpPr>
                        <wps:spPr bwMode="auto">
                          <a:xfrm>
                            <a:off x="1461" y="22"/>
                            <a:ext cx="209" cy="209"/>
                          </a:xfrm>
                          <a:custGeom>
                            <a:avLst/>
                            <a:gdLst>
                              <a:gd name="T0" fmla="*/ 208 w 209"/>
                              <a:gd name="T1" fmla="*/ 208 h 209"/>
                              <a:gd name="T2" fmla="*/ 208 w 209"/>
                              <a:gd name="T3" fmla="*/ 0 h 209"/>
                              <a:gd name="T4" fmla="*/ 0 w 209"/>
                              <a:gd name="T5" fmla="*/ 0 h 209"/>
                              <a:gd name="T6" fmla="*/ 0 w 209"/>
                              <a:gd name="T7" fmla="*/ 208 h 209"/>
                              <a:gd name="T8" fmla="*/ 208 w 209"/>
                              <a:gd name="T9" fmla="*/ 208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9" h="209">
                                <a:moveTo>
                                  <a:pt x="208" y="208"/>
                                </a:moveTo>
                                <a:lnTo>
                                  <a:pt x="2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8"/>
                                </a:lnTo>
                                <a:lnTo>
                                  <a:pt x="208" y="2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3" name="Freeform 267"/>
                        <wps:cNvSpPr>
                          <a:spLocks/>
                        </wps:cNvSpPr>
                        <wps:spPr bwMode="auto">
                          <a:xfrm>
                            <a:off x="1439" y="255"/>
                            <a:ext cx="254" cy="254"/>
                          </a:xfrm>
                          <a:custGeom>
                            <a:avLst/>
                            <a:gdLst>
                              <a:gd name="T0" fmla="*/ 0 w 254"/>
                              <a:gd name="T1" fmla="*/ 0 h 254"/>
                              <a:gd name="T2" fmla="*/ 0 w 254"/>
                              <a:gd name="T3" fmla="*/ 253 h 254"/>
                              <a:gd name="T4" fmla="*/ 253 w 254"/>
                              <a:gd name="T5" fmla="*/ 253 h 254"/>
                              <a:gd name="T6" fmla="*/ 253 w 254"/>
                              <a:gd name="T7" fmla="*/ 0 h 254"/>
                              <a:gd name="T8" fmla="*/ 0 w 254"/>
                              <a:gd name="T9" fmla="*/ 0 h 2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4" h="254">
                                <a:moveTo>
                                  <a:pt x="0" y="0"/>
                                </a:moveTo>
                                <a:lnTo>
                                  <a:pt x="0" y="253"/>
                                </a:lnTo>
                                <a:lnTo>
                                  <a:pt x="253" y="253"/>
                                </a:lnTo>
                                <a:lnTo>
                                  <a:pt x="2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C0C0C0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4" name="Freeform 268"/>
                        <wps:cNvSpPr>
                          <a:spLocks/>
                        </wps:cNvSpPr>
                        <wps:spPr bwMode="auto">
                          <a:xfrm>
                            <a:off x="1461" y="276"/>
                            <a:ext cx="209" cy="209"/>
                          </a:xfrm>
                          <a:custGeom>
                            <a:avLst/>
                            <a:gdLst>
                              <a:gd name="T0" fmla="*/ 208 w 209"/>
                              <a:gd name="T1" fmla="*/ 208 h 209"/>
                              <a:gd name="T2" fmla="*/ 208 w 209"/>
                              <a:gd name="T3" fmla="*/ 0 h 209"/>
                              <a:gd name="T4" fmla="*/ 0 w 209"/>
                              <a:gd name="T5" fmla="*/ 0 h 209"/>
                              <a:gd name="T6" fmla="*/ 0 w 209"/>
                              <a:gd name="T7" fmla="*/ 208 h 209"/>
                              <a:gd name="T8" fmla="*/ 208 w 209"/>
                              <a:gd name="T9" fmla="*/ 208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9" h="209">
                                <a:moveTo>
                                  <a:pt x="208" y="208"/>
                                </a:moveTo>
                                <a:lnTo>
                                  <a:pt x="2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8"/>
                                </a:lnTo>
                                <a:lnTo>
                                  <a:pt x="208" y="2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5" name="Freeform 269"/>
                        <wps:cNvSpPr>
                          <a:spLocks/>
                        </wps:cNvSpPr>
                        <wps:spPr bwMode="auto">
                          <a:xfrm>
                            <a:off x="1439" y="508"/>
                            <a:ext cx="254" cy="254"/>
                          </a:xfrm>
                          <a:custGeom>
                            <a:avLst/>
                            <a:gdLst>
                              <a:gd name="T0" fmla="*/ 0 w 254"/>
                              <a:gd name="T1" fmla="*/ 0 h 254"/>
                              <a:gd name="T2" fmla="*/ 0 w 254"/>
                              <a:gd name="T3" fmla="*/ 253 h 254"/>
                              <a:gd name="T4" fmla="*/ 253 w 254"/>
                              <a:gd name="T5" fmla="*/ 253 h 254"/>
                              <a:gd name="T6" fmla="*/ 253 w 254"/>
                              <a:gd name="T7" fmla="*/ 0 h 254"/>
                              <a:gd name="T8" fmla="*/ 0 w 254"/>
                              <a:gd name="T9" fmla="*/ 0 h 254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54" h="254">
                                <a:moveTo>
                                  <a:pt x="0" y="0"/>
                                </a:moveTo>
                                <a:lnTo>
                                  <a:pt x="0" y="253"/>
                                </a:lnTo>
                                <a:lnTo>
                                  <a:pt x="253" y="253"/>
                                </a:lnTo>
                                <a:lnTo>
                                  <a:pt x="253" y="0"/>
                                </a:lnTo>
                                <a:lnTo>
                                  <a:pt x="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86" name="Freeform 270"/>
                        <wps:cNvSpPr>
                          <a:spLocks/>
                        </wps:cNvSpPr>
                        <wps:spPr bwMode="auto">
                          <a:xfrm>
                            <a:off x="1461" y="529"/>
                            <a:ext cx="209" cy="209"/>
                          </a:xfrm>
                          <a:custGeom>
                            <a:avLst/>
                            <a:gdLst>
                              <a:gd name="T0" fmla="*/ 208 w 209"/>
                              <a:gd name="T1" fmla="*/ 208 h 209"/>
                              <a:gd name="T2" fmla="*/ 208 w 209"/>
                              <a:gd name="T3" fmla="*/ 0 h 209"/>
                              <a:gd name="T4" fmla="*/ 0 w 209"/>
                              <a:gd name="T5" fmla="*/ 0 h 209"/>
                              <a:gd name="T6" fmla="*/ 0 w 209"/>
                              <a:gd name="T7" fmla="*/ 208 h 209"/>
                              <a:gd name="T8" fmla="*/ 208 w 209"/>
                              <a:gd name="T9" fmla="*/ 208 h 209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209" h="209">
                                <a:moveTo>
                                  <a:pt x="208" y="208"/>
                                </a:moveTo>
                                <a:lnTo>
                                  <a:pt x="208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8"/>
                                </a:lnTo>
                                <a:lnTo>
                                  <a:pt x="208" y="208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65" o:spid="_x0000_s1026" style="position:absolute;margin-left:71.95pt;margin-top:.75pt;width:12.7pt;height:37.35pt;z-index:251686912;mso-position-horizontal-relative:page" coordorigin="1439,15" coordsize="254,74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" o:allowincell="f">
                <v:shape id="Freeform 266" o:spid="_x0000_s1027" style="position:absolute;left:1461;top:22;width:209;height:209;visibility:visible;mso-wrap-style:square;v-text-anchor:top" coordsize="209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R1BzcMA&#10;AADbAAAADwAAAGRycy9kb3ducmV2LnhtbERPy2rCQBTdF/yH4Rbc1YkPRFNHEWlBRCw+UNzdZm6T&#10;aOZOyIwm/r2zELo8nPdk1phC3KlyuWUF3U4EgjixOudUwWH//TEC4TyyxsIyKXiQg9m09TbBWNua&#10;t3Tf+VSEEHYxKsi8L2MpXZKRQdexJXHg/mxl0AdYpVJXWIdwU8heFA2lwZxDQ4YlLTJKrrubUXD+&#10;2qf1mI7rze/4sir6p5/BtSuVar83808Qnhr/L365l1pBL4wNX8IPkNMn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R1BzcMAAADbAAAADwAAAAAAAAAAAAAAAACYAgAAZHJzL2Rv&#10;d25yZXYueG1sUEsFBgAAAAAEAAQA9QAAAIgDAAAAAA==&#10;" path="m208,208l208,,,,,208r208,xe" filled="f" strokeweight=".72pt">
                  <v:path arrowok="t" o:connecttype="custom" o:connectlocs="208,208;208,0;0,0;0,208;208,208" o:connectangles="0,0,0,0,0"/>
                </v:shape>
                <v:shape id="Freeform 267" o:spid="_x0000_s1028" style="position:absolute;left:1439;top:255;width:254;height:254;visibility:visible;mso-wrap-style:square;v-text-anchor:top" coordsize="254,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mrQLMUA&#10;AADbAAAADwAAAGRycy9kb3ducmV2LnhtbESPQWvCQBSE74X+h+UJvdWNtgRNXaUVQnOxYOLB42v2&#10;mQSzb0N2m6T/visUPA4z8w2z2U2mFQP1rrGsYDGPQBCXVjdcKTgV6fMKhPPIGlvLpOCXHOy2jw8b&#10;TLQd+UhD7isRIOwSVFB73yVSurImg25uO+LgXWxv0AfZV1L3OAa4aeUyimJpsOGwUGNH+5rKa/5j&#10;FHyeC36NV6nOrvbjOz+8XPbF16DU02x6fwPhafL38H870wqWa7h9CT9Abv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DGatAsxQAAANsAAAAPAAAAAAAAAAAAAAAAAJgCAABkcnMv&#10;ZG93bnJldi54bWxQSwUGAAAAAAQABAD1AAAAigMAAAAA&#10;" path="m,l,253r253,l253,,,xe" fillcolor="silver" stroked="f">
                  <v:path arrowok="t" o:connecttype="custom" o:connectlocs="0,0;0,253;253,253;253,0;0,0" o:connectangles="0,0,0,0,0"/>
                </v:shape>
                <v:shape id="Freeform 268" o:spid="_x0000_s1029" style="position:absolute;left:1461;top:276;width:209;height:209;visibility:visible;mso-wrap-style:square;v-text-anchor:top" coordsize="209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rLbFsIA&#10;AADbAAAADwAAAGRycy9kb3ducmV2LnhtbERPy2rCQBTdF/yH4Rbc1YlVRFNHEakgIhYfKO5uM7dJ&#10;NHMnZEYT/95ZCF0ezns8bUwh7lS53LKCbicCQZxYnXOq4LBffAxBOI+ssbBMCh7kYDppvY0x1rbm&#10;Ld13PhUhhF2MCjLvy1hKl2Rk0HVsSRy4P1sZ9AFWqdQV1iHcFPIzigbSYM6hIcOS5hkl193NKDh/&#10;79N6RMf15nd0WRW900//2pVKtd+b2RcIT43/F7/cS62gF9aHL+EHyMkT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qstsWwgAAANsAAAAPAAAAAAAAAAAAAAAAAJgCAABkcnMvZG93&#10;bnJldi54bWxQSwUGAAAAAAQABAD1AAAAhwMAAAAA&#10;" path="m208,208l208,,,,,208r208,xe" filled="f" strokeweight=".72pt">
                  <v:path arrowok="t" o:connecttype="custom" o:connectlocs="208,208;208,0;0,0;0,208;208,208" o:connectangles="0,0,0,0,0"/>
                </v:shape>
                <v:shape id="Freeform 269" o:spid="_x0000_s1030" style="position:absolute;left:1439;top:508;width:254;height:254;visibility:visible;mso-wrap-style:square;v-text-anchor:top" coordsize="254,25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YhHXcEA&#10;AADbAAAADwAAAGRycy9kb3ducmV2LnhtbESPQWvCQBSE7wX/w/IEb3WjFpHoKkEQPAht0np/ZJ9J&#10;MPs27G5i/PduodDjMPPNMLvDaFoxkPONZQWLeQKCuLS64UrBz/fpfQPCB2SNrWVS8CQPh/3kbYep&#10;tg/OaShCJWIJ+xQV1CF0qZS+rMmgn9uOOHo36wyGKF0ltcNHLDetXCbJWhpsOC7U2NGxpvJe9EbB&#10;yn6Ovc8cb/LuwlX2dfpo11elZtMx24IINIb/8B991pFbwO+X+APk/gU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2IR13BAAAA2wAAAA8AAAAAAAAAAAAAAAAAmAIAAGRycy9kb3du&#10;cmV2LnhtbFBLBQYAAAAABAAEAPUAAACGAwAAAAA=&#10;" path="m,l,253r253,l253,,,xe" fillcolor="#7f7f7f" stroked="f">
                  <v:path arrowok="t" o:connecttype="custom" o:connectlocs="0,0;0,253;253,253;253,0;0,0" o:connectangles="0,0,0,0,0"/>
                </v:shape>
                <v:shape id="Freeform 270" o:spid="_x0000_s1031" style="position:absolute;left:1461;top:529;width:209;height:209;visibility:visible;mso-wrap-style:square;v-text-anchor:top" coordsize="209,20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" path="m208,208l208,,,,,208r208,xe" filled="f" strokeweight=".72pt">
                  <v:path arrowok="t" o:connecttype="custom" o:connectlocs="208,208;208,0;0,0;0,208;208,208" o:connectangles="0,0,0,0,0"/>
                </v:shape>
                <w10:wrap anchorx="page"/>
              </v:group>
            </w:pict>
          </mc:Fallback>
        </mc:AlternateContent>
      </w:r>
      <w:r w:rsidR="002A69B4">
        <w:rPr>
          <w:sz w:val="22"/>
          <w:szCs w:val="22"/>
        </w:rPr>
        <w:t>&lt;</w:t>
      </w:r>
      <w:r w:rsidR="002A69B4">
        <w:rPr>
          <w:spacing w:val="-1"/>
          <w:sz w:val="22"/>
          <w:szCs w:val="22"/>
        </w:rPr>
        <w:t xml:space="preserve"> </w:t>
      </w:r>
      <w:r w:rsidR="002A69B4">
        <w:rPr>
          <w:sz w:val="22"/>
          <w:szCs w:val="22"/>
        </w:rPr>
        <w:t xml:space="preserve">20 </w:t>
      </w:r>
      <w:proofErr w:type="spellStart"/>
      <w:r w:rsidR="002A69B4">
        <w:rPr>
          <w:sz w:val="22"/>
          <w:szCs w:val="22"/>
        </w:rPr>
        <w:t>sec</w:t>
      </w:r>
      <w:proofErr w:type="spellEnd"/>
      <w:r w:rsidR="002A69B4">
        <w:rPr>
          <w:sz w:val="22"/>
          <w:szCs w:val="22"/>
        </w:rPr>
        <w:tab/>
      </w:r>
      <w:r w:rsidR="002A69B4">
        <w:rPr>
          <w:position w:val="1"/>
          <w:sz w:val="20"/>
          <w:szCs w:val="20"/>
        </w:rPr>
        <w:t>4</w:t>
      </w:r>
    </w:p>
    <w:p w:rsidR="002A69B4" w:rsidRDefault="002A69B4">
      <w:pPr>
        <w:pStyle w:val="BodyText"/>
        <w:tabs>
          <w:tab w:val="right" w:pos="2755"/>
        </w:tabs>
        <w:kinsoku w:val="0"/>
        <w:overflowPunct w:val="0"/>
        <w:spacing w:line="248" w:lineRule="exact"/>
        <w:ind w:left="428"/>
        <w:rPr>
          <w:position w:val="2"/>
          <w:sz w:val="20"/>
          <w:szCs w:val="20"/>
        </w:rPr>
      </w:pPr>
      <w:r>
        <w:rPr>
          <w:sz w:val="22"/>
          <w:szCs w:val="22"/>
        </w:rPr>
        <w:t>20 –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40 </w:t>
      </w:r>
      <w:proofErr w:type="spellStart"/>
      <w:r>
        <w:rPr>
          <w:sz w:val="22"/>
          <w:szCs w:val="22"/>
        </w:rPr>
        <w:t>sec</w:t>
      </w:r>
      <w:proofErr w:type="spellEnd"/>
      <w:r>
        <w:rPr>
          <w:sz w:val="22"/>
          <w:szCs w:val="22"/>
        </w:rPr>
        <w:tab/>
      </w:r>
      <w:r>
        <w:rPr>
          <w:position w:val="2"/>
          <w:sz w:val="20"/>
          <w:szCs w:val="20"/>
        </w:rPr>
        <w:t>3</w:t>
      </w:r>
    </w:p>
    <w:p w:rsidR="002A69B4" w:rsidRDefault="002A69B4">
      <w:pPr>
        <w:pStyle w:val="BodyText"/>
        <w:tabs>
          <w:tab w:val="right" w:pos="2755"/>
        </w:tabs>
        <w:kinsoku w:val="0"/>
        <w:overflowPunct w:val="0"/>
        <w:spacing w:line="244" w:lineRule="exact"/>
        <w:ind w:left="428"/>
        <w:rPr>
          <w:position w:val="3"/>
          <w:sz w:val="20"/>
          <w:szCs w:val="20"/>
        </w:rPr>
      </w:pPr>
      <w:r>
        <w:rPr>
          <w:sz w:val="22"/>
          <w:szCs w:val="22"/>
        </w:rPr>
        <w:t>&gt;</w:t>
      </w:r>
      <w:r>
        <w:rPr>
          <w:spacing w:val="-1"/>
          <w:sz w:val="22"/>
          <w:szCs w:val="22"/>
        </w:rPr>
        <w:t xml:space="preserve"> </w:t>
      </w:r>
      <w:r>
        <w:rPr>
          <w:sz w:val="22"/>
          <w:szCs w:val="22"/>
        </w:rPr>
        <w:t xml:space="preserve">40 </w:t>
      </w:r>
      <w:proofErr w:type="spellStart"/>
      <w:r>
        <w:rPr>
          <w:sz w:val="22"/>
          <w:szCs w:val="22"/>
        </w:rPr>
        <w:t>sec</w:t>
      </w:r>
      <w:proofErr w:type="spellEnd"/>
      <w:r>
        <w:rPr>
          <w:sz w:val="22"/>
          <w:szCs w:val="22"/>
        </w:rPr>
        <w:tab/>
      </w:r>
      <w:r>
        <w:rPr>
          <w:position w:val="3"/>
          <w:sz w:val="20"/>
          <w:szCs w:val="20"/>
        </w:rPr>
        <w:t>2</w:t>
      </w:r>
    </w:p>
    <w:p w:rsidR="002A69B4" w:rsidRDefault="002A69B4">
      <w:pPr>
        <w:pStyle w:val="BodyText"/>
        <w:kinsoku w:val="0"/>
        <w:overflowPunct w:val="0"/>
        <w:spacing w:line="215" w:lineRule="exact"/>
        <w:ind w:left="2655"/>
        <w:rPr>
          <w:sz w:val="20"/>
          <w:szCs w:val="20"/>
        </w:rPr>
      </w:pPr>
      <w:r>
        <w:rPr>
          <w:sz w:val="20"/>
          <w:szCs w:val="20"/>
        </w:rPr>
        <w:t>1</w:t>
      </w:r>
    </w:p>
    <w:p w:rsidR="002A69B4" w:rsidRDefault="0093051F">
      <w:pPr>
        <w:pStyle w:val="BodyText"/>
        <w:kinsoku w:val="0"/>
        <w:overflowPunct w:val="0"/>
        <w:spacing w:before="250"/>
        <w:ind w:left="119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0" allowOverlap="1">
                <wp:simplePos x="0" y="0"/>
                <wp:positionH relativeFrom="page">
                  <wp:posOffset>2690495</wp:posOffset>
                </wp:positionH>
                <wp:positionV relativeFrom="paragraph">
                  <wp:posOffset>154940</wp:posOffset>
                </wp:positionV>
                <wp:extent cx="6908800" cy="762000"/>
                <wp:effectExtent l="0" t="0" r="0" b="0"/>
                <wp:wrapNone/>
                <wp:docPr id="26" name="Text Box 2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08800" cy="762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3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41"/>
                              <w:gridCol w:w="542"/>
                              <w:gridCol w:w="542"/>
                              <w:gridCol w:w="565"/>
                            </w:tblGrid>
                            <w:tr w:rsidR="002A69B4">
                              <w:trPr>
                                <w:trHeight w:val="1180"/>
                              </w:trPr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3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1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42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565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A69B4" w:rsidRDefault="002A69B4">
                            <w:pPr>
                              <w:pStyle w:val="BodyText"/>
                              <w:kinsoku w:val="0"/>
                              <w:overflowPunct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71" o:spid="_x0000_s1033" type="#_x0000_t202" style="position:absolute;left:0;text-align:left;margin-left:211.85pt;margin-top:12.2pt;width:544pt;height:60pt;z-index:2516879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3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41"/>
                        <w:gridCol w:w="542"/>
                        <w:gridCol w:w="542"/>
                        <w:gridCol w:w="565"/>
                      </w:tblGrid>
                      <w:tr w:rsidR="002A69B4">
                        <w:trPr>
                          <w:trHeight w:val="1180"/>
                        </w:trPr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3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1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42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  <w:tc>
                          <w:tcPr>
                            <w:tcW w:w="565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c>
                      </w:tr>
                    </w:tbl>
                    <w:p w:rsidR="002A69B4" w:rsidRDefault="002A69B4">
                      <w:pPr>
                        <w:pStyle w:val="BodyText"/>
                        <w:kinsoku w:val="0"/>
                        <w:overflowPunct w:val="0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2A69B4">
        <w:rPr>
          <w:sz w:val="20"/>
          <w:szCs w:val="20"/>
        </w:rPr>
        <w:t>Medikamenti un šķidrumi</w:t>
      </w:r>
    </w:p>
    <w:p w:rsidR="002A69B4" w:rsidRDefault="002A69B4">
      <w:pPr>
        <w:pStyle w:val="BodyText"/>
        <w:kinsoku w:val="0"/>
        <w:overflowPunct w:val="0"/>
        <w:spacing w:before="250"/>
        <w:ind w:left="119"/>
        <w:rPr>
          <w:sz w:val="20"/>
          <w:szCs w:val="20"/>
        </w:rPr>
        <w:sectPr w:rsidR="002A69B4">
          <w:type w:val="continuous"/>
          <w:pgSz w:w="16840" w:h="11910" w:orient="landscape"/>
          <w:pgMar w:top="1340" w:right="1620" w:bottom="880" w:left="1320" w:header="720" w:footer="720" w:gutter="0"/>
          <w:cols w:space="720" w:equalWidth="0">
            <w:col w:w="13900"/>
          </w:cols>
          <w:noEndnote/>
        </w:sectPr>
      </w:pPr>
    </w:p>
    <w:p w:rsidR="002A69B4" w:rsidRDefault="0093051F">
      <w:pPr>
        <w:pStyle w:val="BodyText"/>
        <w:kinsoku w:val="0"/>
        <w:overflowPunct w:val="0"/>
        <w:spacing w:before="67"/>
        <w:ind w:left="4620" w:right="5169"/>
        <w:jc w:val="center"/>
      </w:pPr>
      <w:r>
        <w:rPr>
          <w:noProof/>
        </w:rPr>
        <w:lastRenderedPageBreak/>
        <mc:AlternateContent>
          <mc:Choice Requires="wpg">
            <w:drawing>
              <wp:anchor distT="0" distB="0" distL="114300" distR="114300" simplePos="0" relativeHeight="251688960" behindDoc="1" locked="0" layoutInCell="0" allowOverlap="1">
                <wp:simplePos x="0" y="0"/>
                <wp:positionH relativeFrom="page">
                  <wp:posOffset>1869440</wp:posOffset>
                </wp:positionH>
                <wp:positionV relativeFrom="paragraph">
                  <wp:posOffset>1047750</wp:posOffset>
                </wp:positionV>
                <wp:extent cx="322580" cy="147320"/>
                <wp:effectExtent l="0" t="0" r="0" b="0"/>
                <wp:wrapNone/>
                <wp:docPr id="23" name="Group 2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2944" y="1650"/>
                          <a:chExt cx="508" cy="232"/>
                        </a:xfrm>
                      </wpg:grpSpPr>
                      <wps:wsp>
                        <wps:cNvPr id="89" name="Freeform 274"/>
                        <wps:cNvSpPr>
                          <a:spLocks/>
                        </wps:cNvSpPr>
                        <wps:spPr bwMode="auto">
                          <a:xfrm>
                            <a:off x="2944" y="1650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0" name="Freeform 275"/>
                        <wps:cNvSpPr>
                          <a:spLocks/>
                        </wps:cNvSpPr>
                        <wps:spPr bwMode="auto">
                          <a:xfrm>
                            <a:off x="2944" y="1650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3" o:spid="_x0000_s1026" style="position:absolute;margin-left:147.2pt;margin-top:82.5pt;width:25.4pt;height:11.6pt;z-index:-251627520;mso-position-horizontal-relative:page" coordorigin="2944,1650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" o:allowincell="f">
                <v:shape id="Freeform 274" o:spid="_x0000_s1027" style="position:absolute;left:2944;top:1650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05F0cQA&#10;AADbAAAADwAAAGRycy9kb3ducmV2LnhtbESPwWrDMBBE74X+g9hCLiWRY0JIXcuhLQR6CjQJPS/W&#10;xjKWVq6lxs7fV4FCjsPMvGHK7eSsuNAQWs8KlosMBHHtdcuNgtNxN9+ACBFZo/VMCq4UYFs9PpRY&#10;aD/yF10OsREJwqFABSbGvpAy1IYchoXviZN39oPDmOTQSD3gmODOyjzL1tJhy2nBYE8fhuru8OsU&#10;7G23+d6P9fj+c8zNy/Np6burVWr2NL29gog0xXv4v/2pFeQruH1JP0B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HNORdHEAAAA2wAAAA8AAAAAAAAAAAAAAAAAmAIAAGRycy9k&#10;b3ducmV2LnhtbFBLBQYAAAAABAAEAPUAAACJ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275" o:spid="_x0000_s1028" style="position:absolute;left:2944;top:1650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ALgSsQA&#10;AADbAAAADwAAAGRycy9kb3ducmV2LnhtbESPwWrDMBBE74X+g9hCLiWRY0hIXcuhLQR6CjQJPS/W&#10;xjKWVq6lxs7fV4FCjsPMvGHK7eSsuNAQWs8KlosMBHHtdcuNgtNxN9+ACBFZo/VMCq4UYFs9PpRY&#10;aD/yF10OsREJwqFABSbGvpAy1IYchoXviZN39oPDmOTQSD3gmODOyjzL1tJhy2nBYE8fhuru8OsU&#10;7G23+d6P9fj+c8zNy/Np6burVWr2NL29gog0xXv4v/2pFeQruH1JP0BW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wC4ErEAAAA2wAAAA8AAAAAAAAAAAAAAAAAmAIAAGRycy9k&#10;b3ducmV2LnhtbFBLBQYAAAAABAAEAPUAAACJAwAAAAA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89984" behindDoc="1" locked="0" layoutInCell="0" allowOverlap="1">
                <wp:simplePos x="0" y="0"/>
                <wp:positionH relativeFrom="page">
                  <wp:posOffset>2258060</wp:posOffset>
                </wp:positionH>
                <wp:positionV relativeFrom="paragraph">
                  <wp:posOffset>1047750</wp:posOffset>
                </wp:positionV>
                <wp:extent cx="322580" cy="147320"/>
                <wp:effectExtent l="0" t="0" r="0" b="0"/>
                <wp:wrapNone/>
                <wp:docPr id="20" name="Group 2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22580" cy="147320"/>
                          <a:chOff x="3556" y="1650"/>
                          <a:chExt cx="508" cy="232"/>
                        </a:xfrm>
                      </wpg:grpSpPr>
                      <wps:wsp>
                        <wps:cNvPr id="92" name="Freeform 277"/>
                        <wps:cNvSpPr>
                          <a:spLocks/>
                        </wps:cNvSpPr>
                        <wps:spPr bwMode="auto">
                          <a:xfrm>
                            <a:off x="3556" y="1650"/>
                            <a:ext cx="508" cy="232"/>
                          </a:xfrm>
                          <a:custGeom>
                            <a:avLst/>
                            <a:gdLst>
                              <a:gd name="T0" fmla="*/ 231 w 508"/>
                              <a:gd name="T1" fmla="*/ 0 h 232"/>
                              <a:gd name="T2" fmla="*/ 0 w 508"/>
                              <a:gd name="T3" fmla="*/ 0 h 232"/>
                              <a:gd name="T4" fmla="*/ 0 w 508"/>
                              <a:gd name="T5" fmla="*/ 231 h 232"/>
                              <a:gd name="T6" fmla="*/ 231 w 508"/>
                              <a:gd name="T7" fmla="*/ 231 h 232"/>
                              <a:gd name="T8" fmla="*/ 231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3" name="Freeform 278"/>
                        <wps:cNvSpPr>
                          <a:spLocks/>
                        </wps:cNvSpPr>
                        <wps:spPr bwMode="auto">
                          <a:xfrm>
                            <a:off x="3556" y="1650"/>
                            <a:ext cx="508" cy="232"/>
                          </a:xfrm>
                          <a:custGeom>
                            <a:avLst/>
                            <a:gdLst>
                              <a:gd name="T0" fmla="*/ 507 w 508"/>
                              <a:gd name="T1" fmla="*/ 0 h 232"/>
                              <a:gd name="T2" fmla="*/ 276 w 508"/>
                              <a:gd name="T3" fmla="*/ 0 h 232"/>
                              <a:gd name="T4" fmla="*/ 276 w 508"/>
                              <a:gd name="T5" fmla="*/ 231 h 232"/>
                              <a:gd name="T6" fmla="*/ 507 w 508"/>
                              <a:gd name="T7" fmla="*/ 231 h 232"/>
                              <a:gd name="T8" fmla="*/ 507 w 508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508" h="232">
                                <a:moveTo>
                                  <a:pt x="507" y="0"/>
                                </a:moveTo>
                                <a:lnTo>
                                  <a:pt x="276" y="0"/>
                                </a:lnTo>
                                <a:lnTo>
                                  <a:pt x="276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6" o:spid="_x0000_s1026" style="position:absolute;margin-left:177.8pt;margin-top:82.5pt;width:25.4pt;height:11.6pt;z-index:-251626496;mso-position-horizontal-relative:page" coordorigin="3556,1650" coordsize="508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" o:allowincell="f">
                <v:shape id="Freeform 277" o:spid="_x0000_s1027" style="position:absolute;left:3556;top:1650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znmScMA&#10;AADbAAAADwAAAGRycy9kb3ducmV2LnhtbESPQWvCQBSE70L/w/KEXqRukkOxqavYgtCTUBXPj+xr&#10;NmT3bZpdTfz3riB4HGbmG2a5Hp0VF+pD41lBPs9AEFdeN1wrOB62bwsQISJrtJ5JwZUCrFcvkyWW&#10;2g/8S5d9rEWCcChRgYmxK6UMlSGHYe474uT9+d5hTLKvpe5xSHBnZZFl79Jhw2nBYEffhqp2f3YK&#10;drZdnHZDNXz9HwrzMTvmvr1apV6n4+YTRKQxPsOP9o9WUORw/5J+gFzd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YznmScMAAADbAAAADwAAAAAAAAAAAAAAAACYAgAAZHJzL2Rv&#10;d25yZXYueG1sUEsFBgAAAAAEAAQA9QAAAIgDAAAAAA==&#10;" path="m231,l,,,231r231,l231,xe" filled="f" strokeweight=".72pt">
                  <v:path arrowok="t" o:connecttype="custom" o:connectlocs="231,0;0,0;0,231;231,231;231,0" o:connectangles="0,0,0,0,0"/>
                </v:shape>
                <v:shape id="Freeform 278" o:spid="_x0000_s1028" style="position:absolute;left:3556;top:1650;width:508;height:232;visibility:visible;mso-wrap-style:square;v-text-anchor:top" coordsize="508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+t4PsMA&#10;AADbAAAADwAAAGRycy9kb3ducmV2LnhtbESPT4vCMBTE74LfIbwFL6KpPYh2jbK7IHgS/IPnR/O2&#10;KU1eahNt/fabhYU9DjPzG2azG5wVT+pC7VnBYp6BIC69rrlScL3sZysQISJrtJ5JwYsC7Lbj0QYL&#10;7Xs+0fMcK5EgHApUYGJsCylDachhmPuWOHnfvnMYk+wqqTvsE9xZmWfZUjqsOS0YbOnLUNmcH07B&#10;0Tar27Ev+8/7JTfr6XXhm5dVavI2fLyDiDTE//Bf+6AV5Dn8fkk/QG5/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k+t4PsMAAADbAAAADwAAAAAAAAAAAAAAAACYAgAAZHJzL2Rv&#10;d25yZXYueG1sUEsFBgAAAAAEAAQA9QAAAIgDAAAAAA==&#10;" path="m507,l276,r,231l507,231,507,xe" filled="f" strokeweight=".72pt">
                  <v:path arrowok="t" o:connecttype="custom" o:connectlocs="507,0;276,0;276,231;507,231;507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g">
            <w:drawing>
              <wp:anchor distT="0" distB="0" distL="114300" distR="114300" simplePos="0" relativeHeight="251691008" behindDoc="1" locked="0" layoutInCell="0" allowOverlap="1">
                <wp:simplePos x="0" y="0"/>
                <wp:positionH relativeFrom="page">
                  <wp:posOffset>2646680</wp:posOffset>
                </wp:positionH>
                <wp:positionV relativeFrom="paragraph">
                  <wp:posOffset>1047750</wp:posOffset>
                </wp:positionV>
                <wp:extent cx="673100" cy="147320"/>
                <wp:effectExtent l="0" t="0" r="0" b="0"/>
                <wp:wrapNone/>
                <wp:docPr id="15" name="Group 2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673100" cy="147320"/>
                          <a:chOff x="4168" y="1650"/>
                          <a:chExt cx="1060" cy="232"/>
                        </a:xfrm>
                      </wpg:grpSpPr>
                      <wps:wsp>
                        <wps:cNvPr id="95" name="Freeform 280"/>
                        <wps:cNvSpPr>
                          <a:spLocks/>
                        </wps:cNvSpPr>
                        <wps:spPr bwMode="auto">
                          <a:xfrm>
                            <a:off x="4168" y="1650"/>
                            <a:ext cx="1060" cy="232"/>
                          </a:xfrm>
                          <a:custGeom>
                            <a:avLst/>
                            <a:gdLst>
                              <a:gd name="T0" fmla="*/ 231 w 1060"/>
                              <a:gd name="T1" fmla="*/ 0 h 232"/>
                              <a:gd name="T2" fmla="*/ 0 w 1060"/>
                              <a:gd name="T3" fmla="*/ 0 h 232"/>
                              <a:gd name="T4" fmla="*/ 0 w 1060"/>
                              <a:gd name="T5" fmla="*/ 231 h 232"/>
                              <a:gd name="T6" fmla="*/ 231 w 1060"/>
                              <a:gd name="T7" fmla="*/ 231 h 232"/>
                              <a:gd name="T8" fmla="*/ 231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231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31"/>
                                </a:lnTo>
                                <a:lnTo>
                                  <a:pt x="231" y="231"/>
                                </a:lnTo>
                                <a:lnTo>
                                  <a:pt x="231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6" name="Freeform 281"/>
                        <wps:cNvSpPr>
                          <a:spLocks/>
                        </wps:cNvSpPr>
                        <wps:spPr bwMode="auto">
                          <a:xfrm>
                            <a:off x="4168" y="1650"/>
                            <a:ext cx="1060" cy="232"/>
                          </a:xfrm>
                          <a:custGeom>
                            <a:avLst/>
                            <a:gdLst>
                              <a:gd name="T0" fmla="*/ 507 w 1060"/>
                              <a:gd name="T1" fmla="*/ 0 h 232"/>
                              <a:gd name="T2" fmla="*/ 275 w 1060"/>
                              <a:gd name="T3" fmla="*/ 0 h 232"/>
                              <a:gd name="T4" fmla="*/ 275 w 1060"/>
                              <a:gd name="T5" fmla="*/ 231 h 232"/>
                              <a:gd name="T6" fmla="*/ 507 w 1060"/>
                              <a:gd name="T7" fmla="*/ 231 h 232"/>
                              <a:gd name="T8" fmla="*/ 507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507" y="0"/>
                                </a:moveTo>
                                <a:lnTo>
                                  <a:pt x="275" y="0"/>
                                </a:lnTo>
                                <a:lnTo>
                                  <a:pt x="275" y="231"/>
                                </a:lnTo>
                                <a:lnTo>
                                  <a:pt x="507" y="231"/>
                                </a:lnTo>
                                <a:lnTo>
                                  <a:pt x="507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7" name="Freeform 282"/>
                        <wps:cNvSpPr>
                          <a:spLocks/>
                        </wps:cNvSpPr>
                        <wps:spPr bwMode="auto">
                          <a:xfrm>
                            <a:off x="4168" y="1650"/>
                            <a:ext cx="1060" cy="232"/>
                          </a:xfrm>
                          <a:custGeom>
                            <a:avLst/>
                            <a:gdLst>
                              <a:gd name="T0" fmla="*/ 783 w 1060"/>
                              <a:gd name="T1" fmla="*/ 0 h 232"/>
                              <a:gd name="T2" fmla="*/ 551 w 1060"/>
                              <a:gd name="T3" fmla="*/ 0 h 232"/>
                              <a:gd name="T4" fmla="*/ 551 w 1060"/>
                              <a:gd name="T5" fmla="*/ 231 h 232"/>
                              <a:gd name="T6" fmla="*/ 783 w 1060"/>
                              <a:gd name="T7" fmla="*/ 231 h 232"/>
                              <a:gd name="T8" fmla="*/ 783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783" y="0"/>
                                </a:moveTo>
                                <a:lnTo>
                                  <a:pt x="551" y="0"/>
                                </a:lnTo>
                                <a:lnTo>
                                  <a:pt x="551" y="231"/>
                                </a:lnTo>
                                <a:lnTo>
                                  <a:pt x="783" y="231"/>
                                </a:lnTo>
                                <a:lnTo>
                                  <a:pt x="783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98" name="Freeform 283"/>
                        <wps:cNvSpPr>
                          <a:spLocks/>
                        </wps:cNvSpPr>
                        <wps:spPr bwMode="auto">
                          <a:xfrm>
                            <a:off x="4168" y="1650"/>
                            <a:ext cx="1060" cy="232"/>
                          </a:xfrm>
                          <a:custGeom>
                            <a:avLst/>
                            <a:gdLst>
                              <a:gd name="T0" fmla="*/ 1059 w 1060"/>
                              <a:gd name="T1" fmla="*/ 0 h 232"/>
                              <a:gd name="T2" fmla="*/ 828 w 1060"/>
                              <a:gd name="T3" fmla="*/ 0 h 232"/>
                              <a:gd name="T4" fmla="*/ 828 w 1060"/>
                              <a:gd name="T5" fmla="*/ 231 h 232"/>
                              <a:gd name="T6" fmla="*/ 1059 w 1060"/>
                              <a:gd name="T7" fmla="*/ 231 h 232"/>
                              <a:gd name="T8" fmla="*/ 1059 w 1060"/>
                              <a:gd name="T9" fmla="*/ 0 h 232"/>
                            </a:gdLst>
                            <a:ahLst/>
                            <a:cxnLst>
                              <a:cxn ang="0">
                                <a:pos x="T0" y="T1"/>
                              </a:cxn>
                              <a:cxn ang="0">
                                <a:pos x="T2" y="T3"/>
                              </a:cxn>
                              <a:cxn ang="0">
                                <a:pos x="T4" y="T5"/>
                              </a:cxn>
                              <a:cxn ang="0">
                                <a:pos x="T6" y="T7"/>
                              </a:cxn>
                              <a:cxn ang="0">
                                <a:pos x="T8" y="T9"/>
                              </a:cxn>
                            </a:cxnLst>
                            <a:rect l="0" t="0" r="r" b="b"/>
                            <a:pathLst>
                              <a:path w="1060" h="232">
                                <a:moveTo>
                                  <a:pt x="1059" y="0"/>
                                </a:moveTo>
                                <a:lnTo>
                                  <a:pt x="828" y="0"/>
                                </a:lnTo>
                                <a:lnTo>
                                  <a:pt x="828" y="231"/>
                                </a:lnTo>
                                <a:lnTo>
                                  <a:pt x="1059" y="231"/>
                                </a:lnTo>
                                <a:lnTo>
                                  <a:pt x="1059" y="0"/>
                                </a:lnTo>
                                <a:close/>
                              </a:path>
                            </a:pathLst>
                          </a:custGeom>
                          <a:noFill/>
                          <a:ln w="9144">
                            <a:solidFill>
                              <a:srgbClr val="00000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oup 279" o:spid="_x0000_s1026" style="position:absolute;margin-left:208.4pt;margin-top:82.5pt;width:53pt;height:11.6pt;z-index:-251625472;mso-position-horizontal-relative:page" coordorigin="4168,1650" coordsize="1060,23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" o:allowincell="f">
                <v:shape id="Freeform 280" o:spid="_x0000_s1027" style="position:absolute;left:4168;top:1650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UoXnMEA&#10;AADbAAAADwAAAGRycy9kb3ducmV2LnhtbERPTYvCMBC9C/sfwizsRTTVQ9FqFFkURLxoZfc6NGNb&#10;bCbdJKv13xtB8DaP9znzZWcacSXna8sKRsMEBHFhdc2lglO+GUxA+ICssbFMCu7kYbn46M0x0/bG&#10;B7oeQyliCPsMFVQhtJmUvqjIoB/aljhyZ+sMhghdKbXDWww3jRwnSSoN1hwbKmzpu6Licvw3CtJk&#10;k0/34fT7Z8bnH7ue0M5t+0p9fXarGYhAXXiLX+6tjvNTeP4SD5CLB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VKF5zBAAAA2wAAAA8AAAAAAAAAAAAAAAAAmAIAAGRycy9kb3du&#10;cmV2LnhtbFBLBQYAAAAABAAEAPUAAACGAwAAAAA=&#10;" path="m231,l,,,231r231,l231,xe" filled="f" strokeweight=".72pt">
                  <v:path arrowok="t" o:connecttype="custom" o:connectlocs="231,0;0,0;0,231;231,231;231,0" o:connectangles="0,0,0,0,0"/>
                </v:shape>
                <v:shape id="Freeform 281" o:spid="_x0000_s1028" style="position:absolute;left:4168;top:1650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gayB8IA&#10;AADbAAAADwAAAGRycy9kb3ducmV2LnhtbERPTWsCMRC9F/wPYQpeiiZ62OrWKCIKIr10lfY6bMbd&#10;pZvJmkRd/31TKPQ2j/c5i1VvW3EjHxrHGiZjBYK4dKbhSsPpuBvNQISIbLB1TBoeFGC1HDwtMDfu&#10;zh90K2IlUgiHHDXUMXa5lKGsyWIYu444cWfnLcYEfSWNx3sKt62cKpVJiw2nhho72tRUfhdXqyFT&#10;u+P8PZ6+LnZ6/nTbGR38/kXr4XO/fgMRqY//4j/33qT5r/D7SzpALn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qBrIHwgAAANsAAAAPAAAAAAAAAAAAAAAAAJgCAABkcnMvZG93&#10;bnJldi54bWxQSwUGAAAAAAQABAD1AAAAhwMAAAAA&#10;" path="m507,l275,r,231l507,231,507,xe" filled="f" strokeweight=".72pt">
                  <v:path arrowok="t" o:connecttype="custom" o:connectlocs="507,0;275,0;275,231;507,231;507,0" o:connectangles="0,0,0,0,0"/>
                </v:shape>
                <v:shape id="Freeform 282" o:spid="_x0000_s1029" style="position:absolute;left:4168;top:1650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5kmdcQA&#10;AADbAAAADwAAAGRycy9kb3ducmV2LnhtbESPQWsCQQyF7wX/wxDBS9FZPYhdHUWkgkgvVanXsBN3&#10;F3cy25lR139vDoXeEt7Le18Wq8416k4h1p4NjEcZKOLC25pLA6fjdjgDFROyxcYzGXhShNWy97bA&#10;3PoHf9P9kEolIRxzNFCl1OZax6Iih3HkW2LRLj44TLKGUtuADwl3jZ5k2VQ7rFkaKmxpU1FxPdyc&#10;gWm2PX58pdP5100uP/5zRvuwezdm0O/Wc1CJuvRv/rveWcEXWPlFBtDLFwA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JuZJnXEAAAA2wAAAA8AAAAAAAAAAAAAAAAAmAIAAGRycy9k&#10;b3ducmV2LnhtbFBLBQYAAAAABAAEAPUAAACJAwAAAAA=&#10;" path="m783,l551,r,231l783,231,783,xe" filled="f" strokeweight=".72pt">
                  <v:path arrowok="t" o:connecttype="custom" o:connectlocs="783,0;551,0;551,231;783,231;783,0" o:connectangles="0,0,0,0,0"/>
                </v:shape>
                <v:shape id="Freeform 283" o:spid="_x0000_s1030" style="position:absolute;left:4168;top:1650;width:1060;height:232;visibility:visible;mso-wrap-style:square;v-text-anchor:top" coordsize="1060,232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9NWD7sIA&#10;AADbAAAADwAAAGRycy9kb3ducmV2LnhtbERPTWvCQBC9F/wPywheim7qQTRmlSINhNJLVdrrkJ1k&#10;Q7OzcXfV9N93C4Xe5vE+p9iPthc38qFzrOBpkYEgrp3uuFVwPpXzNYgQkTX2jknBNwXY7yYPBeba&#10;3fmdbsfYihTCIUcFJsYhlzLUhiyGhRuIE9c4bzEm6FupPd5TuO3lMstW0mLHqcHgQAdD9dfxahWs&#10;svK0eYvnz4tdNh/uZU2vvnpUajYdn7cgIo3xX/znrnSav4HfX9IBcvc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D01YPuwgAAANsAAAAPAAAAAAAAAAAAAAAAAJgCAABkcnMvZG93&#10;bnJldi54bWxQSwUGAAAAAAQABAD1AAAAhwMAAAAA&#10;" path="m1059,l828,r,231l1059,231,1059,xe" filled="f" strokeweight=".72pt">
                  <v:path arrowok="t" o:connecttype="custom" o:connectlocs="1059,0;828,0;828,231;1059,231;1059,0" o:connectangles="0,0,0,0,0"/>
                </v:shape>
                <w10:wrap anchorx="page"/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2032" behindDoc="1" locked="0" layoutInCell="0" allowOverlap="1">
                <wp:simplePos x="0" y="0"/>
                <wp:positionH relativeFrom="page">
                  <wp:posOffset>4673600</wp:posOffset>
                </wp:positionH>
                <wp:positionV relativeFrom="page">
                  <wp:posOffset>3305175</wp:posOffset>
                </wp:positionV>
                <wp:extent cx="685800" cy="12700"/>
                <wp:effectExtent l="0" t="0" r="0" b="0"/>
                <wp:wrapNone/>
                <wp:docPr id="14" name="Freeform 2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12700"/>
                        </a:xfrm>
                        <a:custGeom>
                          <a:avLst/>
                          <a:gdLst>
                            <a:gd name="T0" fmla="*/ 0 w 1080"/>
                            <a:gd name="T1" fmla="*/ 0 h 20"/>
                            <a:gd name="T2" fmla="*/ 1079 w 10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80" h="20">
                              <a:moveTo>
                                <a:pt x="0" y="0"/>
                              </a:moveTo>
                              <a:lnTo>
                                <a:pt x="10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84" o:spid="_x0000_s1026" style="position:absolute;z-index:-2516244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368pt,260.25pt,421.95pt,260.25pt" coordsize="1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" o:allowincell="f" filled="f" strokeweight=".48pt">
                <v:path arrowok="t" o:connecttype="custom" o:connectlocs="0,0;685165,0" o:connectangles="0,0"/>
                <w10:wrap anchorx="page" anchory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3056" behindDoc="1" locked="0" layoutInCell="0" allowOverlap="1">
                <wp:simplePos x="0" y="0"/>
                <wp:positionH relativeFrom="page">
                  <wp:posOffset>5839460</wp:posOffset>
                </wp:positionH>
                <wp:positionV relativeFrom="page">
                  <wp:posOffset>2663190</wp:posOffset>
                </wp:positionV>
                <wp:extent cx="1295400" cy="12700"/>
                <wp:effectExtent l="0" t="0" r="0" b="0"/>
                <wp:wrapNone/>
                <wp:docPr id="13" name="Freeform 28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295400" cy="12700"/>
                        </a:xfrm>
                        <a:custGeom>
                          <a:avLst/>
                          <a:gdLst>
                            <a:gd name="T0" fmla="*/ 0 w 2040"/>
                            <a:gd name="T1" fmla="*/ 0 h 20"/>
                            <a:gd name="T2" fmla="*/ 2039 w 204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040" h="20">
                              <a:moveTo>
                                <a:pt x="0" y="0"/>
                              </a:moveTo>
                              <a:lnTo>
                                <a:pt x="203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85" o:spid="_x0000_s1026" style="position:absolute;z-index:-2516234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points="459.8pt,209.7pt,561.75pt,209.7pt" coordsize="204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" o:allowincell="f" filled="f" strokeweight=".48pt">
                <v:path arrowok="t" o:connecttype="custom" o:connectlocs="0,0;1294765,0" o:connectangles="0,0"/>
                <w10:wrap anchorx="page" anchory="page"/>
              </v:polyline>
            </w:pict>
          </mc:Fallback>
        </mc:AlternateContent>
      </w:r>
      <w:r w:rsidR="002A69B4">
        <w:t>12</w:t>
      </w:r>
    </w:p>
    <w:p w:rsidR="002A69B4" w:rsidRDefault="002A69B4">
      <w:pPr>
        <w:pStyle w:val="BodyText"/>
        <w:kinsoku w:val="0"/>
        <w:overflowPunct w:val="0"/>
        <w:rPr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rPr>
          <w:sz w:val="20"/>
          <w:szCs w:val="20"/>
        </w:rPr>
      </w:pPr>
    </w:p>
    <w:p w:rsidR="002A69B4" w:rsidRDefault="002A69B4">
      <w:pPr>
        <w:pStyle w:val="BodyText"/>
        <w:kinsoku w:val="0"/>
        <w:overflowPunct w:val="0"/>
        <w:rPr>
          <w:sz w:val="20"/>
          <w:szCs w:val="20"/>
        </w:rPr>
      </w:pPr>
    </w:p>
    <w:p w:rsidR="002A69B4" w:rsidRDefault="0093051F">
      <w:pPr>
        <w:pStyle w:val="BodyText"/>
        <w:kinsoku w:val="0"/>
        <w:overflowPunct w:val="0"/>
        <w:spacing w:before="8"/>
        <w:rPr>
          <w:sz w:val="23"/>
          <w:szCs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94080" behindDoc="0" locked="0" layoutInCell="0" allowOverlap="1">
                <wp:simplePos x="0" y="0"/>
                <wp:positionH relativeFrom="page">
                  <wp:posOffset>1012190</wp:posOffset>
                </wp:positionH>
                <wp:positionV relativeFrom="paragraph">
                  <wp:posOffset>201295</wp:posOffset>
                </wp:positionV>
                <wp:extent cx="613410" cy="2927985"/>
                <wp:effectExtent l="0" t="0" r="0" b="0"/>
                <wp:wrapTopAndBottom/>
                <wp:docPr id="12" name="Text Box 2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13410" cy="2927985"/>
                        </a:xfrm>
                        <a:prstGeom prst="rect">
                          <a:avLst/>
                        </a:prstGeom>
                        <a:noFill/>
                        <a:ln w="6096" cmpd="sng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txbx>
                        <w:txbxContent>
                          <w:p w:rsidR="002A69B4" w:rsidRDefault="002A69B4">
                            <w:pPr>
                              <w:pStyle w:val="BodyText"/>
                              <w:kinsoku w:val="0"/>
                              <w:overflowPunct w:val="0"/>
                              <w:ind w:left="103" w:right="86"/>
                            </w:pPr>
                            <w:r>
                              <w:t>Asins zudums (ml)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6" o:spid="_x0000_s1034" type="#_x0000_t202" style="position:absolute;margin-left:79.7pt;margin-top:15.85pt;width:48.3pt;height:230.55pt;z-index:25169408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" o:allowincell="f" filled="f" strokeweight=".48pt">
                <v:textbox inset="0,0,0,0">
                  <w:txbxContent>
                    <w:p w:rsidR="002A69B4" w:rsidRDefault="002A69B4">
                      <w:pPr>
                        <w:pStyle w:val="BodyText"/>
                        <w:kinsoku w:val="0"/>
                        <w:overflowPunct w:val="0"/>
                        <w:ind w:left="103" w:right="86"/>
                      </w:pPr>
                      <w:r>
                        <w:t>Asins zudums (ml)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95104" behindDoc="0" locked="0" layoutInCell="0" allowOverlap="1">
                <wp:simplePos x="0" y="0"/>
                <wp:positionH relativeFrom="page">
                  <wp:posOffset>1785620</wp:posOffset>
                </wp:positionH>
                <wp:positionV relativeFrom="paragraph">
                  <wp:posOffset>198120</wp:posOffset>
                </wp:positionV>
                <wp:extent cx="5473700" cy="2933700"/>
                <wp:effectExtent l="0" t="0" r="0" b="0"/>
                <wp:wrapTopAndBottom/>
                <wp:docPr id="11" name="Text Box 2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473700" cy="29337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5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000" w:firstRow="0" w:lastRow="0" w:firstColumn="0" w:lastColumn="0" w:noHBand="0" w:noVBand="0"/>
                            </w:tblPr>
                            <w:tblGrid>
                              <w:gridCol w:w="1610"/>
                              <w:gridCol w:w="1069"/>
                              <w:gridCol w:w="1757"/>
                              <w:gridCol w:w="1836"/>
                              <w:gridCol w:w="2333"/>
                            </w:tblGrid>
                            <w:tr w:rsidR="002A69B4">
                              <w:trPr>
                                <w:trHeight w:val="272"/>
                              </w:trPr>
                              <w:tc>
                                <w:tcPr>
                                  <w:tcW w:w="267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53" w:lineRule="exact"/>
                                    <w:ind w:left="106"/>
                                  </w:pPr>
                                  <w:r>
                                    <w:t>Datums (</w:t>
                                  </w:r>
                                  <w:proofErr w:type="spellStart"/>
                                  <w:r>
                                    <w:t>dd.mm.gggg</w:t>
                                  </w:r>
                                  <w:proofErr w:type="spellEnd"/>
                                  <w:r>
                                    <w:t>)</w:t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53" w:lineRule="exact"/>
                                    <w:ind w:left="108"/>
                                  </w:pPr>
                                  <w:r>
                                    <w:t>Placentas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08" w:right="298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t xml:space="preserve">Jaundzimušais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(vajadzīgo pasvītrot):</w:t>
                                  </w: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76" w:lineRule="exact"/>
                                    <w:ind w:left="108"/>
                                  </w:pPr>
                                  <w:r>
                                    <w:t>zēns, meitene</w:t>
                                  </w: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8"/>
                                    <w:rPr>
                                      <w:sz w:val="23"/>
                                      <w:szCs w:val="23"/>
                                    </w:rPr>
                                  </w:pP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08"/>
                                  </w:pPr>
                                  <w:r>
                                    <w:t>Ķermeņa svars</w:t>
                                  </w:r>
                                </w:p>
                                <w:p w:rsidR="002A69B4" w:rsidRDefault="002A69B4">
                                  <w:pPr>
                                    <w:pStyle w:val="TableParagraph"/>
                                    <w:tabs>
                                      <w:tab w:val="left" w:pos="1068"/>
                                    </w:tabs>
                                    <w:kinsoku w:val="0"/>
                                    <w:overflowPunct w:val="0"/>
                                    <w:ind w:left="108"/>
                                  </w:pPr>
                                  <w:r>
                                    <w:rPr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  <w:r>
                                    <w:t>g</w:t>
                                  </w: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08" w:right="185"/>
                                  </w:pPr>
                                  <w:r>
                                    <w:t xml:space="preserve">Vērtējums pēc </w:t>
                                  </w:r>
                                  <w:proofErr w:type="spellStart"/>
                                  <w:r>
                                    <w:t>Apgares</w:t>
                                  </w:r>
                                  <w:proofErr w:type="spellEnd"/>
                                  <w:r>
                                    <w:t xml:space="preserve"> skalas: pēc 1 minūtes</w:t>
                                  </w: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08"/>
                                  </w:pPr>
                                  <w:r>
                                    <w:t>pēc 5 minūtēm</w:t>
                                  </w: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08"/>
                                  </w:pPr>
                                  <w:r>
                                    <w:t>pēc 10 minūtēm</w:t>
                                  </w:r>
                                </w:p>
                              </w:tc>
                              <w:tc>
                                <w:tcPr>
                                  <w:tcW w:w="2333" w:type="dxa"/>
                                  <w:vMerge w:val="restart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57"/>
                                    <w:ind w:left="108"/>
                                  </w:pPr>
                                  <w:r>
                                    <w:t>Ārsts</w:t>
                                  </w: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</w:pP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"/>
                                    <w:ind w:left="648" w:right="554" w:hanging="66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(paraksts un tā atšifrējums)"</w:t>
                                  </w:r>
                                </w:p>
                              </w:tc>
                            </w:tr>
                            <w:tr w:rsidR="002A69B4">
                              <w:trPr>
                                <w:trHeight w:val="268"/>
                              </w:trPr>
                              <w:tc>
                                <w:tcPr>
                                  <w:tcW w:w="2679" w:type="dxa"/>
                                  <w:gridSpan w:val="2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tabs>
                                      <w:tab w:val="left" w:pos="1270"/>
                                    </w:tabs>
                                    <w:kinsoku w:val="0"/>
                                    <w:overflowPunct w:val="0"/>
                                    <w:spacing w:line="249" w:lineRule="exact"/>
                                    <w:ind w:left="658"/>
                                  </w:pPr>
                                  <w:r>
                                    <w:t>.</w:t>
                                  </w:r>
                                  <w:r>
                                    <w:tab/>
                                    <w:t>.</w:t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tabs>
                                      <w:tab w:val="left" w:pos="1560"/>
                                    </w:tabs>
                                    <w:kinsoku w:val="0"/>
                                    <w:overflowPunct w:val="0"/>
                                    <w:spacing w:line="249" w:lineRule="exact"/>
                                    <w:ind w:left="108"/>
                                  </w:pPr>
                                  <w:r>
                                    <w:t>svars</w:t>
                                  </w:r>
                                  <w:r>
                                    <w:rPr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445"/>
                              </w:trPr>
                              <w:tc>
                                <w:tcPr>
                                  <w:tcW w:w="2679" w:type="dxa"/>
                                  <w:gridSpan w:val="2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tabs>
                                      <w:tab w:val="left" w:pos="2500"/>
                                    </w:tabs>
                                    <w:kinsoku w:val="0"/>
                                    <w:overflowPunct w:val="0"/>
                                    <w:spacing w:line="273" w:lineRule="exact"/>
                                    <w:ind w:left="106"/>
                                  </w:pPr>
                                  <w:r>
                                    <w:t xml:space="preserve">Laiks </w:t>
                                  </w:r>
                                  <w:r>
                                    <w:rPr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  <w:vMerge w:val="restart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9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"/>
                                    <w:ind w:left="108" w:right="86"/>
                                  </w:pPr>
                                  <w:r>
                                    <w:t>Nabassaites piestiprināšanās</w:t>
                                  </w:r>
                                </w:p>
                                <w:p w:rsidR="002A69B4" w:rsidRDefault="002A69B4">
                                  <w:pPr>
                                    <w:pStyle w:val="TableParagraph"/>
                                    <w:tabs>
                                      <w:tab w:val="left" w:pos="1548"/>
                                    </w:tabs>
                                    <w:kinsoku w:val="0"/>
                                    <w:overflowPunct w:val="0"/>
                                    <w:spacing w:line="190" w:lineRule="exact"/>
                                    <w:ind w:left="108"/>
                                  </w:pPr>
                                  <w:r>
                                    <w:rPr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735"/>
                              </w:trPr>
                              <w:tc>
                                <w:tcPr>
                                  <w:tcW w:w="16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73" w:lineRule="exact"/>
                                    <w:ind w:left="106"/>
                                  </w:pPr>
                                  <w:r>
                                    <w:t>Placenta</w:t>
                                  </w: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3" w:line="230" w:lineRule="exact"/>
                                    <w:ind w:left="106" w:right="639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rPr>
                                      <w:spacing w:val="-1"/>
                                      <w:sz w:val="20"/>
                                      <w:szCs w:val="20"/>
                                    </w:rPr>
                                    <w:t xml:space="preserve">(vajadzīgo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pasvītrot)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07" w:right="198"/>
                                  </w:pPr>
                                  <w:r>
                                    <w:t>vesela, šaubīga</w:t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83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993"/>
                              </w:trPr>
                              <w:tc>
                                <w:tcPr>
                                  <w:tcW w:w="1610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06" w:right="629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>
                                    <w:t xml:space="preserve">Apvalki </w:t>
                                  </w:r>
                                  <w:r>
                                    <w:rPr>
                                      <w:sz w:val="20"/>
                                      <w:szCs w:val="20"/>
                                    </w:rPr>
                                    <w:t>(vajadzīgo pasvītrot)</w:t>
                                  </w:r>
                                </w:p>
                              </w:tc>
                              <w:tc>
                                <w:tcPr>
                                  <w:tcW w:w="1069" w:type="dxa"/>
                                  <w:tcBorders>
                                    <w:top w:val="single" w:sz="4" w:space="0" w:color="000000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ind w:left="107" w:right="238"/>
                                  </w:pPr>
                                  <w:r>
                                    <w:t>veseli, šaubīgi</w:t>
                                  </w:r>
                                </w:p>
                              </w:tc>
                              <w:tc>
                                <w:tcPr>
                                  <w:tcW w:w="1757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before="165"/>
                                    <w:ind w:left="108" w:right="605"/>
                                  </w:pPr>
                                  <w:r>
                                    <w:t>Asinsvadu 1[</w:t>
                                  </w:r>
                                  <w:r>
                                    <w:rPr>
                                      <w:spacing w:val="58"/>
                                    </w:rPr>
                                    <w:t xml:space="preserve"> </w:t>
                                  </w:r>
                                  <w:r>
                                    <w:t>]</w:t>
                                  </w:r>
                                </w:p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56" w:lineRule="exact"/>
                                    <w:ind w:left="108"/>
                                  </w:pPr>
                                  <w:r>
                                    <w:t>2[</w:t>
                                  </w:r>
                                  <w:r>
                                    <w:rPr>
                                      <w:spacing w:val="58"/>
                                    </w:rPr>
                                    <w:t xml:space="preserve"> </w:t>
                                  </w: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65"/>
                              </w:trPr>
                              <w:tc>
                                <w:tcPr>
                                  <w:tcW w:w="1610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9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8"/>
                                      <w:szCs w:val="18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7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46" w:lineRule="exact"/>
                                    <w:ind w:left="108"/>
                                  </w:pPr>
                                  <w:r>
                                    <w:t>3[</w:t>
                                  </w:r>
                                  <w:r>
                                    <w:rPr>
                                      <w:spacing w:val="58"/>
                                    </w:rPr>
                                    <w:t xml:space="preserve"> </w:t>
                                  </w:r>
                                  <w:r>
                                    <w:t>]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219"/>
                              </w:trPr>
                              <w:tc>
                                <w:tcPr>
                                  <w:tcW w:w="1610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9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14"/>
                                      <w:szCs w:val="14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7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none" w:sz="6" w:space="0" w:color="auto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spacing w:line="200" w:lineRule="exact"/>
                                    <w:ind w:left="108"/>
                                  </w:pPr>
                                  <w:r>
                                    <w:t>patoloģija</w:t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  <w:tr w:rsidR="002A69B4">
                              <w:trPr>
                                <w:trHeight w:val="1327"/>
                              </w:trPr>
                              <w:tc>
                                <w:tcPr>
                                  <w:tcW w:w="1610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069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kinsoku w:val="0"/>
                                    <w:overflowPunct w:val="0"/>
                                    <w:rPr>
                                      <w:sz w:val="22"/>
                                      <w:szCs w:val="2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1757" w:type="dxa"/>
                                  <w:tcBorders>
                                    <w:top w:val="none" w:sz="6" w:space="0" w:color="auto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pStyle w:val="TableParagraph"/>
                                    <w:tabs>
                                      <w:tab w:val="left" w:pos="1548"/>
                                    </w:tabs>
                                    <w:kinsoku w:val="0"/>
                                    <w:overflowPunct w:val="0"/>
                                    <w:spacing w:line="220" w:lineRule="exact"/>
                                    <w:ind w:left="108"/>
                                  </w:pPr>
                                  <w:r>
                                    <w:rPr>
                                      <w:u w:val="single"/>
                                    </w:rPr>
                                    <w:t xml:space="preserve"> </w:t>
                                  </w:r>
                                  <w:r>
                                    <w:rPr>
                                      <w:u w:val="single"/>
                                    </w:rPr>
                                    <w:tab/>
                                  </w:r>
                                </w:p>
                              </w:tc>
                              <w:tc>
                                <w:tcPr>
                                  <w:tcW w:w="1836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  <w:tc>
                                <w:tcPr>
                                  <w:tcW w:w="2333" w:type="dxa"/>
                                  <w:vMerge/>
                                  <w:tcBorders>
                                    <w:top w:val="nil"/>
                                    <w:left w:val="single" w:sz="4" w:space="0" w:color="000000"/>
                                    <w:bottom w:val="single" w:sz="4" w:space="0" w:color="000000"/>
                                    <w:right w:val="single" w:sz="4" w:space="0" w:color="000000"/>
                                  </w:tcBorders>
                                </w:tcPr>
                                <w:p w:rsidR="002A69B4" w:rsidRDefault="002A69B4">
                                  <w:pPr>
                                    <w:rPr>
                                      <w:sz w:val="2"/>
                                      <w:szCs w:val="2"/>
                                    </w:rPr>
                                  </w:pPr>
                                </w:p>
                              </w:tc>
                            </w:tr>
                          </w:tbl>
                          <w:p w:rsidR="002A69B4" w:rsidRDefault="002A69B4">
                            <w:pPr>
                              <w:pStyle w:val="BodyText"/>
                              <w:kinsoku w:val="0"/>
                              <w:overflowPunct w:val="0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87" o:spid="_x0000_s1035" type="#_x0000_t202" style="position:absolute;margin-left:140.6pt;margin-top:15.6pt;width:431pt;height:231pt;z-index:25169510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" o:allowincell="f" filled="f" stroked="f">
                <v:textbox inset="0,0,0,0">
                  <w:txbxContent>
                    <w:tbl>
                      <w:tblPr>
                        <w:tblW w:w="0" w:type="auto"/>
                        <w:tblInd w:w="5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000" w:firstRow="0" w:lastRow="0" w:firstColumn="0" w:lastColumn="0" w:noHBand="0" w:noVBand="0"/>
                      </w:tblPr>
                      <w:tblGrid>
                        <w:gridCol w:w="1610"/>
                        <w:gridCol w:w="1069"/>
                        <w:gridCol w:w="1757"/>
                        <w:gridCol w:w="1836"/>
                        <w:gridCol w:w="2333"/>
                      </w:tblGrid>
                      <w:tr w:rsidR="002A69B4">
                        <w:trPr>
                          <w:trHeight w:val="272"/>
                        </w:trPr>
                        <w:tc>
                          <w:tcPr>
                            <w:tcW w:w="267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line="253" w:lineRule="exact"/>
                              <w:ind w:left="106"/>
                            </w:pPr>
                            <w:r>
                              <w:t>Datums (</w:t>
                            </w:r>
                            <w:proofErr w:type="spellStart"/>
                            <w:r>
                              <w:t>dd.mm.gggg</w:t>
                            </w:r>
                            <w:proofErr w:type="spellEnd"/>
                            <w:r>
                              <w:t>)</w:t>
                            </w:r>
                          </w:p>
                        </w:tc>
                        <w:tc>
                          <w:tcPr>
                            <w:tcW w:w="1757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line="253" w:lineRule="exact"/>
                              <w:ind w:left="108"/>
                            </w:pPr>
                            <w:r>
                              <w:t>Placentas</w:t>
                            </w:r>
                          </w:p>
                        </w:tc>
                        <w:tc>
                          <w:tcPr>
                            <w:tcW w:w="1836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ind w:left="108" w:right="298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Jaundzimušais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(vajadzīgo pasvītrot):</w:t>
                            </w: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line="276" w:lineRule="exact"/>
                              <w:ind w:left="108"/>
                            </w:pPr>
                            <w:r>
                              <w:t>zēns, meitene</w:t>
                            </w: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before="8"/>
                              <w:rPr>
                                <w:sz w:val="23"/>
                                <w:szCs w:val="23"/>
                              </w:rPr>
                            </w:pP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ind w:left="108"/>
                            </w:pPr>
                            <w:r>
                              <w:t>Ķermeņa svars</w:t>
                            </w:r>
                          </w:p>
                          <w:p w:rsidR="002A69B4" w:rsidRDefault="002A69B4">
                            <w:pPr>
                              <w:pStyle w:val="TableParagraph"/>
                              <w:tabs>
                                <w:tab w:val="left" w:pos="1068"/>
                              </w:tabs>
                              <w:kinsoku w:val="0"/>
                              <w:overflowPunct w:val="0"/>
                              <w:ind w:left="108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  <w:r>
                              <w:t>g</w:t>
                            </w: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ind w:left="108" w:right="185"/>
                            </w:pPr>
                            <w:r>
                              <w:t xml:space="preserve">Vērtējums pēc </w:t>
                            </w:r>
                            <w:proofErr w:type="spellStart"/>
                            <w:r>
                              <w:t>Apgares</w:t>
                            </w:r>
                            <w:proofErr w:type="spellEnd"/>
                            <w:r>
                              <w:t xml:space="preserve"> skalas: pēc 1 minūtes</w:t>
                            </w: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ind w:left="108"/>
                            </w:pPr>
                            <w:r>
                              <w:t>pēc 5 minūtēm</w:t>
                            </w: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ind w:left="108"/>
                            </w:pPr>
                            <w:r>
                              <w:t>pēc 10 minūtēm</w:t>
                            </w:r>
                          </w:p>
                        </w:tc>
                        <w:tc>
                          <w:tcPr>
                            <w:tcW w:w="2333" w:type="dxa"/>
                            <w:vMerge w:val="restart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6"/>
                                <w:szCs w:val="26"/>
                              </w:rPr>
                            </w:pP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before="157"/>
                              <w:ind w:left="108"/>
                            </w:pPr>
                            <w:r>
                              <w:t>Ārsts</w:t>
                            </w: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</w:pP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before="1"/>
                              <w:ind w:left="648" w:right="554" w:hanging="66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(paraksts un tā atšifrējums)"</w:t>
                            </w:r>
                          </w:p>
                        </w:tc>
                      </w:tr>
                      <w:tr w:rsidR="002A69B4">
                        <w:trPr>
                          <w:trHeight w:val="268"/>
                        </w:trPr>
                        <w:tc>
                          <w:tcPr>
                            <w:tcW w:w="2679" w:type="dxa"/>
                            <w:gridSpan w:val="2"/>
                            <w:tcBorders>
                              <w:top w:val="none" w:sz="6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tabs>
                                <w:tab w:val="left" w:pos="1270"/>
                              </w:tabs>
                              <w:kinsoku w:val="0"/>
                              <w:overflowPunct w:val="0"/>
                              <w:spacing w:line="249" w:lineRule="exact"/>
                              <w:ind w:left="658"/>
                            </w:pPr>
                            <w:r>
                              <w:t>.</w:t>
                            </w:r>
                            <w:r>
                              <w:tab/>
                              <w:t>.</w:t>
                            </w:r>
                          </w:p>
                        </w:tc>
                        <w:tc>
                          <w:tcPr>
                            <w:tcW w:w="1757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tabs>
                                <w:tab w:val="left" w:pos="1560"/>
                              </w:tabs>
                              <w:kinsoku w:val="0"/>
                              <w:overflowPunct w:val="0"/>
                              <w:spacing w:line="249" w:lineRule="exact"/>
                              <w:ind w:left="108"/>
                            </w:pPr>
                            <w:r>
                              <w:t>svars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83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33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445"/>
                        </w:trPr>
                        <w:tc>
                          <w:tcPr>
                            <w:tcW w:w="2679" w:type="dxa"/>
                            <w:gridSpan w:val="2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tabs>
                                <w:tab w:val="left" w:pos="2500"/>
                              </w:tabs>
                              <w:kinsoku w:val="0"/>
                              <w:overflowPunct w:val="0"/>
                              <w:spacing w:line="273" w:lineRule="exact"/>
                              <w:ind w:left="106"/>
                            </w:pPr>
                            <w:r>
                              <w:t xml:space="preserve">Laiks </w:t>
                            </w: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757" w:type="dxa"/>
                            <w:vMerge w:val="restart"/>
                            <w:tcBorders>
                              <w:top w:val="none" w:sz="6" w:space="0" w:color="auto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before="9"/>
                              <w:rPr>
                                <w:sz w:val="22"/>
                                <w:szCs w:val="22"/>
                              </w:rPr>
                            </w:pP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before="1"/>
                              <w:ind w:left="108" w:right="86"/>
                            </w:pPr>
                            <w:r>
                              <w:t>Nabassaites piestiprināšanās</w:t>
                            </w:r>
                          </w:p>
                          <w:p w:rsidR="002A69B4" w:rsidRDefault="002A69B4">
                            <w:pPr>
                              <w:pStyle w:val="TableParagraph"/>
                              <w:tabs>
                                <w:tab w:val="left" w:pos="1548"/>
                              </w:tabs>
                              <w:kinsoku w:val="0"/>
                              <w:overflowPunct w:val="0"/>
                              <w:spacing w:line="190" w:lineRule="exact"/>
                              <w:ind w:left="108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83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33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735"/>
                        </w:trPr>
                        <w:tc>
                          <w:tcPr>
                            <w:tcW w:w="16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line="273" w:lineRule="exact"/>
                              <w:ind w:left="106"/>
                            </w:pPr>
                            <w:r>
                              <w:t>Placenta</w:t>
                            </w: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before="3" w:line="230" w:lineRule="exact"/>
                              <w:ind w:left="106" w:right="63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pacing w:val="-1"/>
                                <w:sz w:val="20"/>
                                <w:szCs w:val="20"/>
                              </w:rPr>
                              <w:t xml:space="preserve">(vajadzīgo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pasvītrot)</w:t>
                            </w:r>
                          </w:p>
                        </w:tc>
                        <w:tc>
                          <w:tcPr>
                            <w:tcW w:w="10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ind w:left="107" w:right="198"/>
                            </w:pPr>
                            <w:r>
                              <w:t>vesela, šaubīga</w:t>
                            </w:r>
                          </w:p>
                        </w:tc>
                        <w:tc>
                          <w:tcPr>
                            <w:tcW w:w="1757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183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33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993"/>
                        </w:trPr>
                        <w:tc>
                          <w:tcPr>
                            <w:tcW w:w="1610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ind w:left="106" w:right="629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t xml:space="preserve">Apvalki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(vajadzīgo pasvītrot)</w:t>
                            </w:r>
                          </w:p>
                        </w:tc>
                        <w:tc>
                          <w:tcPr>
                            <w:tcW w:w="1069" w:type="dxa"/>
                            <w:tcBorders>
                              <w:top w:val="single" w:sz="4" w:space="0" w:color="000000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ind w:left="107" w:right="238"/>
                            </w:pPr>
                            <w:r>
                              <w:t>veseli, šaubīgi</w:t>
                            </w:r>
                          </w:p>
                        </w:tc>
                        <w:tc>
                          <w:tcPr>
                            <w:tcW w:w="1757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before="165"/>
                              <w:ind w:left="108" w:right="605"/>
                            </w:pPr>
                            <w:r>
                              <w:t>Asinsvadu 1[</w:t>
                            </w:r>
                            <w:r>
                              <w:rPr>
                                <w:spacing w:val="58"/>
                              </w:rPr>
                              <w:t xml:space="preserve"> </w:t>
                            </w:r>
                            <w:r>
                              <w:t>]</w:t>
                            </w:r>
                          </w:p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line="256" w:lineRule="exact"/>
                              <w:ind w:left="108"/>
                            </w:pPr>
                            <w:r>
                              <w:t>2[</w:t>
                            </w:r>
                            <w:r>
                              <w:rPr>
                                <w:spacing w:val="58"/>
                              </w:rPr>
                              <w:t xml:space="preserve"> </w:t>
                            </w: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183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33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65"/>
                        </w:trPr>
                        <w:tc>
                          <w:tcPr>
                            <w:tcW w:w="1610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069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8"/>
                                <w:szCs w:val="18"/>
                              </w:rPr>
                            </w:pPr>
                          </w:p>
                        </w:tc>
                        <w:tc>
                          <w:tcPr>
                            <w:tcW w:w="1757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line="246" w:lineRule="exact"/>
                              <w:ind w:left="108"/>
                            </w:pPr>
                            <w:r>
                              <w:t>3[</w:t>
                            </w:r>
                            <w:r>
                              <w:rPr>
                                <w:spacing w:val="58"/>
                              </w:rPr>
                              <w:t xml:space="preserve"> </w:t>
                            </w:r>
                            <w:r>
                              <w:t>]</w:t>
                            </w:r>
                          </w:p>
                        </w:tc>
                        <w:tc>
                          <w:tcPr>
                            <w:tcW w:w="183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33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219"/>
                        </w:trPr>
                        <w:tc>
                          <w:tcPr>
                            <w:tcW w:w="1610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1069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14"/>
                                <w:szCs w:val="14"/>
                              </w:rPr>
                            </w:pPr>
                          </w:p>
                        </w:tc>
                        <w:tc>
                          <w:tcPr>
                            <w:tcW w:w="1757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none" w:sz="6" w:space="0" w:color="auto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spacing w:line="200" w:lineRule="exact"/>
                              <w:ind w:left="108"/>
                            </w:pPr>
                            <w:r>
                              <w:t>patoloģija</w:t>
                            </w:r>
                          </w:p>
                        </w:tc>
                        <w:tc>
                          <w:tcPr>
                            <w:tcW w:w="183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33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  <w:tr w:rsidR="002A69B4">
                        <w:trPr>
                          <w:trHeight w:val="1327"/>
                        </w:trPr>
                        <w:tc>
                          <w:tcPr>
                            <w:tcW w:w="1610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069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kinsoku w:val="0"/>
                              <w:overflowPunct w:val="0"/>
                              <w:rPr>
                                <w:sz w:val="22"/>
                                <w:szCs w:val="22"/>
                              </w:rPr>
                            </w:pPr>
                          </w:p>
                        </w:tc>
                        <w:tc>
                          <w:tcPr>
                            <w:tcW w:w="1757" w:type="dxa"/>
                            <w:tcBorders>
                              <w:top w:val="none" w:sz="6" w:space="0" w:color="auto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pStyle w:val="TableParagraph"/>
                              <w:tabs>
                                <w:tab w:val="left" w:pos="1548"/>
                              </w:tabs>
                              <w:kinsoku w:val="0"/>
                              <w:overflowPunct w:val="0"/>
                              <w:spacing w:line="220" w:lineRule="exact"/>
                              <w:ind w:left="108"/>
                            </w:pPr>
                            <w:r>
                              <w:rPr>
                                <w:u w:val="single"/>
                              </w:rPr>
                              <w:t xml:space="preserve"> </w:t>
                            </w:r>
                            <w:r>
                              <w:rPr>
                                <w:u w:val="single"/>
                              </w:rPr>
                              <w:tab/>
                            </w:r>
                          </w:p>
                        </w:tc>
                        <w:tc>
                          <w:tcPr>
                            <w:tcW w:w="1836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  <w:tc>
                          <w:tcPr>
                            <w:tcW w:w="2333" w:type="dxa"/>
                            <w:vMerge/>
                            <w:tcBorders>
                              <w:top w:val="nil"/>
                              <w:left w:val="single" w:sz="4" w:space="0" w:color="000000"/>
                              <w:bottom w:val="single" w:sz="4" w:space="0" w:color="000000"/>
                              <w:right w:val="single" w:sz="4" w:space="0" w:color="000000"/>
                            </w:tcBorders>
                          </w:tcPr>
                          <w:p w:rsidR="002A69B4" w:rsidRDefault="002A69B4">
                            <w:pPr>
                              <w:rPr>
                                <w:sz w:val="2"/>
                                <w:szCs w:val="2"/>
                              </w:rPr>
                            </w:pPr>
                          </w:p>
                        </w:tc>
                      </w:tr>
                    </w:tbl>
                    <w:p w:rsidR="002A69B4" w:rsidRDefault="002A69B4">
                      <w:pPr>
                        <w:pStyle w:val="BodyText"/>
                        <w:kinsoku w:val="0"/>
                        <w:overflowPunct w:val="0"/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2A69B4" w:rsidRDefault="002A69B4">
      <w:pPr>
        <w:pStyle w:val="BodyText"/>
        <w:kinsoku w:val="0"/>
        <w:overflowPunct w:val="0"/>
        <w:rPr>
          <w:sz w:val="30"/>
          <w:szCs w:val="30"/>
        </w:rPr>
      </w:pPr>
    </w:p>
    <w:p w:rsidR="002A69B4" w:rsidRDefault="002A69B4">
      <w:pPr>
        <w:pStyle w:val="BodyText"/>
        <w:kinsoku w:val="0"/>
        <w:overflowPunct w:val="0"/>
        <w:rPr>
          <w:sz w:val="30"/>
          <w:szCs w:val="30"/>
        </w:rPr>
      </w:pPr>
    </w:p>
    <w:p w:rsidR="00186A3F" w:rsidRDefault="00186A3F" w:rsidP="00854105">
      <w:pPr>
        <w:pStyle w:val="Heading1"/>
        <w:tabs>
          <w:tab w:val="left" w:pos="7060"/>
        </w:tabs>
        <w:kinsoku w:val="0"/>
        <w:overflowPunct w:val="0"/>
        <w:spacing w:before="243"/>
        <w:ind w:left="0" w:right="0"/>
        <w:jc w:val="left"/>
      </w:pPr>
    </w:p>
    <w:tbl>
      <w:tblPr>
        <w:tblW w:w="8885" w:type="dxa"/>
        <w:tblInd w:w="-34" w:type="dxa"/>
        <w:tblLook w:val="0000" w:firstRow="0" w:lastRow="0" w:firstColumn="0" w:lastColumn="0" w:noHBand="0" w:noVBand="0"/>
      </w:tblPr>
      <w:tblGrid>
        <w:gridCol w:w="143"/>
        <w:gridCol w:w="1227"/>
        <w:gridCol w:w="190"/>
        <w:gridCol w:w="500"/>
        <w:gridCol w:w="250"/>
        <w:gridCol w:w="279"/>
        <w:gridCol w:w="1078"/>
        <w:gridCol w:w="102"/>
        <w:gridCol w:w="180"/>
        <w:gridCol w:w="1040"/>
        <w:gridCol w:w="906"/>
        <w:gridCol w:w="32"/>
        <w:gridCol w:w="311"/>
        <w:gridCol w:w="70"/>
        <w:gridCol w:w="2481"/>
        <w:gridCol w:w="96"/>
      </w:tblGrid>
      <w:tr w:rsidR="00186A3F" w:rsidRPr="00186A3F" w:rsidTr="009A365E">
        <w:trPr>
          <w:gridBefore w:val="1"/>
          <w:wBefore w:w="143" w:type="dxa"/>
          <w:cantSplit/>
        </w:trPr>
        <w:tc>
          <w:tcPr>
            <w:tcW w:w="8742" w:type="dxa"/>
            <w:gridSpan w:val="15"/>
          </w:tcPr>
          <w:p w:rsidR="00186A3F" w:rsidRPr="00186A3F" w:rsidRDefault="00186A3F" w:rsidP="009A365E">
            <w:pPr>
              <w:pStyle w:val="Heading5"/>
              <w:spacing w:before="0"/>
              <w:jc w:val="right"/>
              <w:rPr>
                <w:rFonts w:ascii="Times New Roman" w:hAnsi="Times New Roman" w:cs="Times New Roman"/>
                <w:b/>
                <w:color w:val="auto"/>
                <w:sz w:val="20"/>
              </w:rPr>
            </w:pPr>
            <w:r w:rsidRPr="00186A3F">
              <w:rPr>
                <w:rFonts w:ascii="Times New Roman" w:hAnsi="Times New Roman" w:cs="Times New Roman"/>
                <w:b/>
                <w:color w:val="auto"/>
                <w:sz w:val="24"/>
                <w:szCs w:val="24"/>
              </w:rPr>
              <w:t>9.ieliekamā lapa veidlapā Nr.096/u</w:t>
            </w:r>
          </w:p>
        </w:tc>
      </w:tr>
      <w:tr w:rsidR="00186A3F" w:rsidRPr="00186A3F" w:rsidTr="009A365E">
        <w:trPr>
          <w:gridAfter w:val="1"/>
          <w:wAfter w:w="96" w:type="dxa"/>
          <w:cantSplit/>
        </w:trPr>
        <w:tc>
          <w:tcPr>
            <w:tcW w:w="8789" w:type="dxa"/>
            <w:gridSpan w:val="15"/>
          </w:tcPr>
          <w:p w:rsidR="00186A3F" w:rsidRPr="00186A3F" w:rsidRDefault="00186A3F" w:rsidP="009A365E">
            <w:pPr>
              <w:pStyle w:val="Heading3"/>
              <w:pBdr>
                <w:bar w:val="single" w:sz="4" w:color="auto"/>
              </w:pBdr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</w:p>
          <w:p w:rsidR="00186A3F" w:rsidRPr="00186A3F" w:rsidRDefault="00186A3F" w:rsidP="009A365E">
            <w:pPr>
              <w:pStyle w:val="Heading3"/>
              <w:pBdr>
                <w:bar w:val="single" w:sz="4" w:color="auto"/>
              </w:pBdr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186A3F">
              <w:rPr>
                <w:rFonts w:ascii="Times New Roman" w:hAnsi="Times New Roman" w:cs="Times New Roman"/>
                <w:b w:val="0"/>
                <w:color w:val="auto"/>
              </w:rPr>
              <w:t>Ārstniecības iestādes nosaukums ___________________________________________</w:t>
            </w:r>
          </w:p>
          <w:p w:rsidR="00186A3F" w:rsidRPr="00186A3F" w:rsidRDefault="00186A3F" w:rsidP="009A365E">
            <w:pPr>
              <w:pBdr>
                <w:bar w:val="single" w:sz="4" w:color="auto"/>
              </w:pBdr>
            </w:pPr>
            <w:r w:rsidRPr="00186A3F">
              <w:rPr>
                <w:sz w:val="24"/>
                <w:szCs w:val="24"/>
              </w:rPr>
              <w:t>Kods</w:t>
            </w:r>
            <w:r w:rsidRPr="00186A3F">
              <w:t xml:space="preserve"> </w:t>
            </w:r>
            <w:r w:rsidRPr="00186A3F">
              <w:rPr>
                <w:noProof/>
                <w:szCs w:val="28"/>
              </w:rPr>
              <w:fldChar w:fldCharType="begin">
                <w:ffData>
                  <w:name w:val="Check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A3F">
              <w:rPr>
                <w:noProof/>
                <w:szCs w:val="28"/>
              </w:rPr>
              <w:instrText xml:space="preserve"> FORMCHECKBOX </w:instrText>
            </w:r>
            <w:r w:rsidRPr="00186A3F">
              <w:rPr>
                <w:noProof/>
                <w:szCs w:val="28"/>
              </w:rPr>
            </w:r>
            <w:r w:rsidRPr="00186A3F">
              <w:rPr>
                <w:noProof/>
                <w:szCs w:val="28"/>
              </w:rPr>
              <w:fldChar w:fldCharType="separate"/>
            </w:r>
            <w:r w:rsidRPr="00186A3F">
              <w:rPr>
                <w:noProof/>
                <w:szCs w:val="28"/>
              </w:rPr>
              <w:fldChar w:fldCharType="end"/>
            </w:r>
            <w:r w:rsidRPr="00186A3F">
              <w:rPr>
                <w:noProof/>
                <w:szCs w:val="28"/>
              </w:rPr>
              <w:fldChar w:fldCharType="begin">
                <w:ffData>
                  <w:name w:val="Check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A3F">
              <w:rPr>
                <w:noProof/>
                <w:szCs w:val="28"/>
              </w:rPr>
              <w:instrText xml:space="preserve"> FORMCHECKBOX </w:instrText>
            </w:r>
            <w:r w:rsidRPr="00186A3F">
              <w:rPr>
                <w:noProof/>
                <w:szCs w:val="28"/>
              </w:rPr>
            </w:r>
            <w:r w:rsidRPr="00186A3F">
              <w:rPr>
                <w:noProof/>
                <w:szCs w:val="28"/>
              </w:rPr>
              <w:fldChar w:fldCharType="separate"/>
            </w:r>
            <w:r w:rsidRPr="00186A3F">
              <w:rPr>
                <w:noProof/>
                <w:szCs w:val="28"/>
              </w:rPr>
              <w:fldChar w:fldCharType="end"/>
            </w:r>
            <w:r w:rsidRPr="00186A3F">
              <w:rPr>
                <w:noProof/>
                <w:szCs w:val="28"/>
              </w:rPr>
              <w:fldChar w:fldCharType="begin">
                <w:ffData>
                  <w:name w:val="Check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A3F">
              <w:rPr>
                <w:noProof/>
                <w:szCs w:val="28"/>
              </w:rPr>
              <w:instrText xml:space="preserve"> FORMCHECKBOX </w:instrText>
            </w:r>
            <w:r w:rsidRPr="00186A3F">
              <w:rPr>
                <w:noProof/>
                <w:szCs w:val="28"/>
              </w:rPr>
            </w:r>
            <w:r w:rsidRPr="00186A3F">
              <w:rPr>
                <w:noProof/>
                <w:szCs w:val="28"/>
              </w:rPr>
              <w:fldChar w:fldCharType="separate"/>
            </w:r>
            <w:r w:rsidRPr="00186A3F">
              <w:rPr>
                <w:noProof/>
                <w:szCs w:val="28"/>
              </w:rPr>
              <w:fldChar w:fldCharType="end"/>
            </w:r>
            <w:r w:rsidRPr="00186A3F">
              <w:rPr>
                <w:noProof/>
                <w:szCs w:val="28"/>
              </w:rPr>
              <w:fldChar w:fldCharType="begin">
                <w:ffData>
                  <w:name w:val="Check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A3F">
              <w:rPr>
                <w:noProof/>
                <w:szCs w:val="28"/>
              </w:rPr>
              <w:instrText xml:space="preserve"> FORMCHECKBOX </w:instrText>
            </w:r>
            <w:r w:rsidRPr="00186A3F">
              <w:rPr>
                <w:noProof/>
                <w:szCs w:val="28"/>
              </w:rPr>
            </w:r>
            <w:r w:rsidRPr="00186A3F">
              <w:rPr>
                <w:noProof/>
                <w:szCs w:val="28"/>
              </w:rPr>
              <w:fldChar w:fldCharType="separate"/>
            </w:r>
            <w:r w:rsidRPr="00186A3F">
              <w:rPr>
                <w:noProof/>
                <w:szCs w:val="28"/>
              </w:rPr>
              <w:fldChar w:fldCharType="end"/>
            </w:r>
            <w:r w:rsidRPr="00186A3F">
              <w:rPr>
                <w:noProof/>
                <w:szCs w:val="28"/>
              </w:rPr>
              <w:fldChar w:fldCharType="begin">
                <w:ffData>
                  <w:name w:val="Check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A3F">
              <w:rPr>
                <w:noProof/>
                <w:szCs w:val="28"/>
              </w:rPr>
              <w:instrText xml:space="preserve"> FORMCHECKBOX </w:instrText>
            </w:r>
            <w:r w:rsidRPr="00186A3F">
              <w:rPr>
                <w:noProof/>
                <w:szCs w:val="28"/>
              </w:rPr>
            </w:r>
            <w:r w:rsidRPr="00186A3F">
              <w:rPr>
                <w:noProof/>
                <w:szCs w:val="28"/>
              </w:rPr>
              <w:fldChar w:fldCharType="separate"/>
            </w:r>
            <w:r w:rsidRPr="00186A3F">
              <w:rPr>
                <w:noProof/>
                <w:szCs w:val="28"/>
              </w:rPr>
              <w:fldChar w:fldCharType="end"/>
            </w:r>
            <w:r w:rsidRPr="00186A3F">
              <w:rPr>
                <w:noProof/>
                <w:szCs w:val="28"/>
              </w:rPr>
              <w:fldChar w:fldCharType="begin">
                <w:ffData>
                  <w:name w:val="Check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A3F">
              <w:rPr>
                <w:noProof/>
                <w:szCs w:val="28"/>
              </w:rPr>
              <w:instrText xml:space="preserve"> FORMCHECKBOX </w:instrText>
            </w:r>
            <w:r w:rsidRPr="00186A3F">
              <w:rPr>
                <w:noProof/>
                <w:szCs w:val="28"/>
              </w:rPr>
            </w:r>
            <w:r w:rsidRPr="00186A3F">
              <w:rPr>
                <w:noProof/>
                <w:szCs w:val="28"/>
              </w:rPr>
              <w:fldChar w:fldCharType="separate"/>
            </w:r>
            <w:r w:rsidRPr="00186A3F">
              <w:rPr>
                <w:noProof/>
                <w:szCs w:val="28"/>
              </w:rPr>
              <w:fldChar w:fldCharType="end"/>
            </w:r>
            <w:r w:rsidRPr="00186A3F">
              <w:rPr>
                <w:noProof/>
                <w:szCs w:val="28"/>
              </w:rPr>
              <w:fldChar w:fldCharType="begin">
                <w:ffData>
                  <w:name w:val="Check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A3F">
              <w:rPr>
                <w:noProof/>
                <w:szCs w:val="28"/>
              </w:rPr>
              <w:instrText xml:space="preserve"> FORMCHECKBOX </w:instrText>
            </w:r>
            <w:r w:rsidRPr="00186A3F">
              <w:rPr>
                <w:noProof/>
                <w:szCs w:val="28"/>
              </w:rPr>
            </w:r>
            <w:r w:rsidRPr="00186A3F">
              <w:rPr>
                <w:noProof/>
                <w:szCs w:val="28"/>
              </w:rPr>
              <w:fldChar w:fldCharType="separate"/>
            </w:r>
            <w:r w:rsidRPr="00186A3F">
              <w:rPr>
                <w:noProof/>
                <w:szCs w:val="28"/>
              </w:rPr>
              <w:fldChar w:fldCharType="end"/>
            </w:r>
            <w:r w:rsidRPr="00186A3F">
              <w:rPr>
                <w:noProof/>
                <w:szCs w:val="2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A3F">
              <w:rPr>
                <w:noProof/>
                <w:szCs w:val="28"/>
              </w:rPr>
              <w:instrText xml:space="preserve"> FORMCHECKBOX </w:instrText>
            </w:r>
            <w:r w:rsidRPr="00186A3F">
              <w:rPr>
                <w:noProof/>
                <w:szCs w:val="28"/>
              </w:rPr>
            </w:r>
            <w:r w:rsidRPr="00186A3F">
              <w:rPr>
                <w:noProof/>
                <w:szCs w:val="28"/>
              </w:rPr>
              <w:fldChar w:fldCharType="separate"/>
            </w:r>
            <w:r w:rsidRPr="00186A3F">
              <w:rPr>
                <w:noProof/>
                <w:szCs w:val="28"/>
              </w:rPr>
              <w:fldChar w:fldCharType="end"/>
            </w:r>
            <w:r w:rsidRPr="00186A3F">
              <w:rPr>
                <w:noProof/>
                <w:szCs w:val="28"/>
              </w:rPr>
              <w:fldChar w:fldCharType="begin">
                <w:ffData>
                  <w:name w:val="Check1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186A3F">
              <w:rPr>
                <w:noProof/>
                <w:szCs w:val="28"/>
              </w:rPr>
              <w:instrText xml:space="preserve"> FORMCHECKBOX </w:instrText>
            </w:r>
            <w:r w:rsidRPr="00186A3F">
              <w:rPr>
                <w:noProof/>
                <w:szCs w:val="28"/>
              </w:rPr>
            </w:r>
            <w:r w:rsidRPr="00186A3F">
              <w:rPr>
                <w:noProof/>
                <w:szCs w:val="28"/>
              </w:rPr>
              <w:fldChar w:fldCharType="separate"/>
            </w:r>
            <w:r w:rsidRPr="00186A3F">
              <w:rPr>
                <w:noProof/>
                <w:szCs w:val="28"/>
              </w:rPr>
              <w:fldChar w:fldCharType="end"/>
            </w:r>
          </w:p>
        </w:tc>
      </w:tr>
      <w:tr w:rsidR="00186A3F" w:rsidRPr="00186A3F" w:rsidTr="009A365E">
        <w:trPr>
          <w:gridAfter w:val="1"/>
          <w:wAfter w:w="96" w:type="dxa"/>
          <w:cantSplit/>
        </w:trPr>
        <w:tc>
          <w:tcPr>
            <w:tcW w:w="8789" w:type="dxa"/>
            <w:gridSpan w:val="15"/>
          </w:tcPr>
          <w:p w:rsidR="00186A3F" w:rsidRPr="00186A3F" w:rsidRDefault="00186A3F" w:rsidP="009A365E">
            <w:pPr>
              <w:pStyle w:val="Heading3"/>
              <w:pBdr>
                <w:bar w:val="single" w:sz="4" w:color="auto"/>
              </w:pBdr>
              <w:spacing w:before="0"/>
              <w:rPr>
                <w:rFonts w:ascii="Times New Roman" w:hAnsi="Times New Roman" w:cs="Times New Roman"/>
                <w:b w:val="0"/>
                <w:color w:val="auto"/>
              </w:rPr>
            </w:pPr>
            <w:r w:rsidRPr="00186A3F">
              <w:rPr>
                <w:rFonts w:ascii="Times New Roman" w:hAnsi="Times New Roman" w:cs="Times New Roman"/>
                <w:b w:val="0"/>
                <w:color w:val="auto"/>
              </w:rPr>
              <w:t>Spiedogs</w:t>
            </w:r>
          </w:p>
          <w:p w:rsidR="00186A3F" w:rsidRPr="00186A3F" w:rsidRDefault="00186A3F" w:rsidP="009A365E">
            <w:pPr>
              <w:pBdr>
                <w:bar w:val="single" w:sz="4" w:color="auto"/>
              </w:pBdr>
            </w:pPr>
          </w:p>
        </w:tc>
      </w:tr>
      <w:tr w:rsidR="00186A3F" w:rsidRPr="00044CF0" w:rsidTr="009A365E">
        <w:trPr>
          <w:gridAfter w:val="1"/>
          <w:wAfter w:w="96" w:type="dxa"/>
          <w:cantSplit/>
        </w:trPr>
        <w:tc>
          <w:tcPr>
            <w:tcW w:w="8789" w:type="dxa"/>
            <w:gridSpan w:val="15"/>
          </w:tcPr>
          <w:p w:rsidR="00186A3F" w:rsidRPr="00044CF0" w:rsidRDefault="00186A3F" w:rsidP="00186A3F">
            <w:pPr>
              <w:pStyle w:val="Heading1"/>
              <w:pBdr>
                <w:between w:val="single" w:sz="4" w:space="1" w:color="auto"/>
                <w:bar w:val="single" w:sz="4" w:color="auto"/>
              </w:pBdr>
              <w:ind w:left="34"/>
              <w:jc w:val="center"/>
              <w:rPr>
                <w:sz w:val="24"/>
              </w:rPr>
            </w:pPr>
            <w:r w:rsidRPr="00044CF0">
              <w:rPr>
                <w:b/>
                <w:sz w:val="24"/>
              </w:rPr>
              <w:t>XIII.</w:t>
            </w:r>
            <w:r w:rsidRPr="00044CF0">
              <w:rPr>
                <w:sz w:val="24"/>
              </w:rPr>
              <w:t xml:space="preserve"> </w:t>
            </w:r>
            <w:r w:rsidRPr="005B19A5">
              <w:rPr>
                <w:b/>
                <w:sz w:val="24"/>
              </w:rPr>
              <w:t>Izraksts no dzemdību vēstures</w:t>
            </w:r>
            <w:r w:rsidRPr="00044CF0">
              <w:rPr>
                <w:sz w:val="24"/>
              </w:rPr>
              <w:t>*</w:t>
            </w:r>
          </w:p>
        </w:tc>
      </w:tr>
      <w:tr w:rsidR="00186A3F" w:rsidRPr="00044CF0" w:rsidTr="009A365E">
        <w:trPr>
          <w:gridAfter w:val="1"/>
          <w:wAfter w:w="96" w:type="dxa"/>
          <w:cantSplit/>
          <w:trHeight w:val="147"/>
        </w:trPr>
        <w:tc>
          <w:tcPr>
            <w:tcW w:w="8789" w:type="dxa"/>
            <w:gridSpan w:val="15"/>
          </w:tcPr>
          <w:p w:rsidR="00186A3F" w:rsidRPr="00044CF0" w:rsidRDefault="00186A3F" w:rsidP="009A365E">
            <w:pPr>
              <w:jc w:val="center"/>
            </w:pPr>
            <w:r w:rsidRPr="00044CF0">
              <w:t>(ziņas par dzemdību norisi un nedēļnieces veselības stāvokli)</w:t>
            </w:r>
          </w:p>
          <w:p w:rsidR="00186A3F" w:rsidRPr="00044CF0" w:rsidRDefault="00186A3F" w:rsidP="009A365E"/>
        </w:tc>
      </w:tr>
      <w:tr w:rsidR="00186A3F" w:rsidRPr="00044CF0" w:rsidTr="009A365E">
        <w:trPr>
          <w:gridAfter w:val="1"/>
          <w:wAfter w:w="96" w:type="dxa"/>
          <w:cantSplit/>
        </w:trPr>
        <w:tc>
          <w:tcPr>
            <w:tcW w:w="5927" w:type="dxa"/>
            <w:gridSpan w:val="12"/>
          </w:tcPr>
          <w:p w:rsidR="00186A3F" w:rsidRPr="00044CF0" w:rsidRDefault="00186A3F" w:rsidP="009A365E">
            <w:pPr>
              <w:pBdr>
                <w:bar w:val="single" w:sz="4" w:color="auto"/>
              </w:pBdr>
            </w:pPr>
            <w:r w:rsidRPr="00044CF0">
              <w:t xml:space="preserve">1. Vārds, uzvārds________________________________ </w:t>
            </w:r>
            <w:r>
              <w:t xml:space="preserve">      pilni </w:t>
            </w:r>
            <w:r w:rsidRPr="00044CF0">
              <w:t>gadi</w:t>
            </w:r>
          </w:p>
        </w:tc>
        <w:tc>
          <w:tcPr>
            <w:tcW w:w="2862" w:type="dxa"/>
            <w:gridSpan w:val="3"/>
          </w:tcPr>
          <w:p w:rsidR="00186A3F" w:rsidRPr="00044CF0" w:rsidRDefault="00186A3F" w:rsidP="009A365E">
            <w:pPr>
              <w:pBdr>
                <w:bottom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186A3F" w:rsidRPr="00044CF0" w:rsidTr="009A365E">
        <w:trPr>
          <w:gridAfter w:val="1"/>
          <w:wAfter w:w="96" w:type="dxa"/>
          <w:cantSplit/>
          <w:trHeight w:val="203"/>
        </w:trPr>
        <w:tc>
          <w:tcPr>
            <w:tcW w:w="2589" w:type="dxa"/>
            <w:gridSpan w:val="6"/>
          </w:tcPr>
          <w:p w:rsidR="00186A3F" w:rsidRPr="00044CF0" w:rsidRDefault="00186A3F" w:rsidP="009A365E">
            <w:pPr>
              <w:pBdr>
                <w:between w:val="single" w:sz="4" w:space="1" w:color="auto"/>
                <w:bar w:val="single" w:sz="4" w:color="auto"/>
              </w:pBdr>
            </w:pPr>
            <w:r w:rsidRPr="00044CF0">
              <w:t xml:space="preserve">2. Deklarētā dzīvesvieta </w:t>
            </w:r>
          </w:p>
        </w:tc>
        <w:tc>
          <w:tcPr>
            <w:tcW w:w="6200" w:type="dxa"/>
            <w:gridSpan w:val="9"/>
          </w:tcPr>
          <w:p w:rsidR="00186A3F" w:rsidRPr="00044CF0" w:rsidRDefault="00186A3F" w:rsidP="009A365E">
            <w:pPr>
              <w:pBdr>
                <w:bottom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</w:tr>
      <w:tr w:rsidR="00186A3F" w:rsidRPr="00044CF0" w:rsidTr="009A365E">
        <w:trPr>
          <w:gridAfter w:val="1"/>
          <w:wAfter w:w="96" w:type="dxa"/>
          <w:cantSplit/>
        </w:trPr>
        <w:tc>
          <w:tcPr>
            <w:tcW w:w="2060" w:type="dxa"/>
            <w:gridSpan w:val="4"/>
          </w:tcPr>
          <w:p w:rsidR="00186A3F" w:rsidRPr="00044CF0" w:rsidRDefault="00186A3F" w:rsidP="009A365E">
            <w:pPr>
              <w:pBdr>
                <w:between w:val="single" w:sz="4" w:space="1" w:color="auto"/>
                <w:bar w:val="single" w:sz="4" w:color="auto"/>
              </w:pBdr>
            </w:pPr>
            <w:r w:rsidRPr="00044CF0">
              <w:t>3. Tālruņa numurs</w:t>
            </w:r>
          </w:p>
        </w:tc>
        <w:tc>
          <w:tcPr>
            <w:tcW w:w="6729" w:type="dxa"/>
            <w:gridSpan w:val="11"/>
            <w:tcBorders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gridAfter w:val="1"/>
          <w:wAfter w:w="96" w:type="dxa"/>
          <w:cantSplit/>
          <w:trHeight w:val="70"/>
        </w:trPr>
        <w:tc>
          <w:tcPr>
            <w:tcW w:w="8789" w:type="dxa"/>
            <w:gridSpan w:val="15"/>
          </w:tcPr>
          <w:p w:rsidR="00186A3F" w:rsidRPr="00044CF0" w:rsidRDefault="00186A3F" w:rsidP="009A365E">
            <w:pPr>
              <w:pStyle w:val="Footer"/>
            </w:pPr>
            <w:r w:rsidRPr="00044CF0">
              <w:t>4. Iestājusies dzemdību nodaļā</w:t>
            </w:r>
            <w:r>
              <w:t>:</w:t>
            </w:r>
          </w:p>
        </w:tc>
      </w:tr>
      <w:tr w:rsidR="00186A3F" w:rsidRPr="00044CF0" w:rsidTr="009A365E">
        <w:trPr>
          <w:gridAfter w:val="1"/>
          <w:wAfter w:w="96" w:type="dxa"/>
          <w:cantSplit/>
          <w:trHeight w:val="446"/>
        </w:trPr>
        <w:tc>
          <w:tcPr>
            <w:tcW w:w="6308" w:type="dxa"/>
            <w:gridSpan w:val="14"/>
          </w:tcPr>
          <w:p w:rsidR="00186A3F" w:rsidRPr="00044CF0" w:rsidRDefault="00186A3F" w:rsidP="009A365E">
            <w:r w:rsidRPr="00044CF0">
              <w:t>4.1. iestāšanās datums (</w:t>
            </w:r>
            <w:proofErr w:type="spellStart"/>
            <w:r w:rsidRPr="00044CF0">
              <w:t>dd.mm.gggg</w:t>
            </w:r>
            <w:proofErr w:type="spellEnd"/>
            <w:r w:rsidRPr="00044CF0">
              <w:t>)</w:t>
            </w:r>
          </w:p>
          <w:p w:rsidR="00186A3F" w:rsidRPr="00044CF0" w:rsidRDefault="00186A3F" w:rsidP="009A365E">
            <w:pPr>
              <w:rPr>
                <w:sz w:val="4"/>
              </w:rPr>
            </w:pPr>
          </w:p>
          <w:p w:rsidR="00186A3F" w:rsidRPr="00044CF0" w:rsidRDefault="00186A3F" w:rsidP="009A365E">
            <w:r w:rsidRPr="00044CF0">
              <w:t>4.2. iestāšanās laiks (stunda, minūte)</w:t>
            </w:r>
          </w:p>
        </w:tc>
        <w:tc>
          <w:tcPr>
            <w:tcW w:w="2481" w:type="dxa"/>
          </w:tcPr>
          <w:p w:rsidR="00186A3F" w:rsidRPr="00044CF0" w:rsidRDefault="00186A3F" w:rsidP="009A365E">
            <w:pPr>
              <w:jc w:val="right"/>
              <w:rPr>
                <w:sz w:val="4"/>
              </w:rPr>
            </w:pPr>
          </w:p>
          <w:p w:rsidR="00186A3F" w:rsidRPr="00044CF0" w:rsidRDefault="00186A3F" w:rsidP="009A365E">
            <w:pPr>
              <w:jc w:val="right"/>
            </w:pP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t>.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t>.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</w:p>
          <w:p w:rsidR="00186A3F" w:rsidRPr="00044CF0" w:rsidRDefault="00186A3F" w:rsidP="009A365E">
            <w:pPr>
              <w:jc w:val="right"/>
            </w:pP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t xml:space="preserve"> 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</w:p>
        </w:tc>
      </w:tr>
      <w:tr w:rsidR="00186A3F" w:rsidRPr="00044CF0" w:rsidTr="009A365E">
        <w:trPr>
          <w:gridAfter w:val="1"/>
          <w:wAfter w:w="96" w:type="dxa"/>
          <w:cantSplit/>
        </w:trPr>
        <w:tc>
          <w:tcPr>
            <w:tcW w:w="6308" w:type="dxa"/>
            <w:gridSpan w:val="14"/>
          </w:tcPr>
          <w:p w:rsidR="00186A3F" w:rsidRPr="00044CF0" w:rsidRDefault="00186A3F" w:rsidP="009A365E">
            <w:r w:rsidRPr="00044CF0">
              <w:t>5. Dzemdības: fizioloģiskas, patoloģiskas (vajadzīgo pasvītrot):</w:t>
            </w:r>
          </w:p>
          <w:p w:rsidR="00186A3F" w:rsidRPr="00044CF0" w:rsidRDefault="00186A3F" w:rsidP="009A365E">
            <w:r w:rsidRPr="00044CF0">
              <w:t>5.1. datums (</w:t>
            </w:r>
            <w:proofErr w:type="spellStart"/>
            <w:r w:rsidRPr="00044CF0">
              <w:t>dd.mm.gggg</w:t>
            </w:r>
            <w:proofErr w:type="spellEnd"/>
            <w:r w:rsidRPr="00044CF0">
              <w:t>)</w:t>
            </w:r>
          </w:p>
          <w:p w:rsidR="00186A3F" w:rsidRPr="00044CF0" w:rsidRDefault="00186A3F" w:rsidP="009A365E">
            <w:r w:rsidRPr="00044CF0">
              <w:t>5.2. laiks (stunda, minūte)</w:t>
            </w:r>
          </w:p>
        </w:tc>
        <w:tc>
          <w:tcPr>
            <w:tcW w:w="2481" w:type="dxa"/>
          </w:tcPr>
          <w:p w:rsidR="00186A3F" w:rsidRPr="00044CF0" w:rsidRDefault="00186A3F" w:rsidP="009A365E">
            <w:pPr>
              <w:jc w:val="right"/>
            </w:pPr>
          </w:p>
          <w:p w:rsidR="00186A3F" w:rsidRPr="00044CF0" w:rsidRDefault="00186A3F" w:rsidP="009A365E">
            <w:pPr>
              <w:jc w:val="right"/>
            </w:pP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t>.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t>.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</w:p>
          <w:p w:rsidR="00186A3F" w:rsidRPr="00044CF0" w:rsidRDefault="00186A3F" w:rsidP="009A365E">
            <w:pPr>
              <w:jc w:val="right"/>
            </w:pP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t xml:space="preserve"> 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</w:p>
        </w:tc>
      </w:tr>
      <w:tr w:rsidR="00186A3F" w:rsidRPr="00044CF0" w:rsidTr="009A365E">
        <w:trPr>
          <w:gridAfter w:val="1"/>
          <w:wAfter w:w="96" w:type="dxa"/>
          <w:cantSplit/>
        </w:trPr>
        <w:tc>
          <w:tcPr>
            <w:tcW w:w="6308" w:type="dxa"/>
            <w:gridSpan w:val="14"/>
          </w:tcPr>
          <w:p w:rsidR="00186A3F" w:rsidRPr="00044CF0" w:rsidRDefault="00186A3F" w:rsidP="009A365E">
            <w:r w:rsidRPr="00044CF0">
              <w:t>5.3. ilgums (stundas, minūtes)</w:t>
            </w:r>
          </w:p>
        </w:tc>
        <w:tc>
          <w:tcPr>
            <w:tcW w:w="2481" w:type="dxa"/>
          </w:tcPr>
          <w:p w:rsidR="00186A3F" w:rsidRPr="00044CF0" w:rsidRDefault="00186A3F" w:rsidP="009A365E">
            <w:pPr>
              <w:jc w:val="right"/>
            </w:pP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t xml:space="preserve"> 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</w:p>
        </w:tc>
      </w:tr>
      <w:tr w:rsidR="00186A3F" w:rsidRPr="00044CF0" w:rsidTr="009A365E">
        <w:trPr>
          <w:gridAfter w:val="1"/>
          <w:wAfter w:w="96" w:type="dxa"/>
          <w:cantSplit/>
          <w:trHeight w:val="210"/>
        </w:trPr>
        <w:tc>
          <w:tcPr>
            <w:tcW w:w="3949" w:type="dxa"/>
            <w:gridSpan w:val="9"/>
          </w:tcPr>
          <w:p w:rsidR="00186A3F" w:rsidRPr="00044CF0" w:rsidRDefault="00186A3F" w:rsidP="009A365E">
            <w:r w:rsidRPr="00044CF0">
              <w:t>6. Operācijas, manipulācijas dzemdībās</w:t>
            </w:r>
          </w:p>
        </w:tc>
        <w:tc>
          <w:tcPr>
            <w:tcW w:w="4840" w:type="dxa"/>
            <w:gridSpan w:val="6"/>
            <w:tcBorders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gridAfter w:val="1"/>
          <w:wAfter w:w="96" w:type="dxa"/>
          <w:cantSplit/>
          <w:trHeight w:val="285"/>
        </w:trPr>
        <w:tc>
          <w:tcPr>
            <w:tcW w:w="3949" w:type="dxa"/>
            <w:gridSpan w:val="9"/>
          </w:tcPr>
          <w:p w:rsidR="00186A3F" w:rsidRPr="00044CF0" w:rsidRDefault="00186A3F" w:rsidP="009A365E"/>
        </w:tc>
        <w:tc>
          <w:tcPr>
            <w:tcW w:w="4840" w:type="dxa"/>
            <w:gridSpan w:val="6"/>
            <w:tcBorders>
              <w:top w:val="single" w:sz="4" w:space="0" w:color="auto"/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gridAfter w:val="1"/>
          <w:wAfter w:w="96" w:type="dxa"/>
          <w:cantSplit/>
        </w:trPr>
        <w:tc>
          <w:tcPr>
            <w:tcW w:w="8789" w:type="dxa"/>
            <w:gridSpan w:val="15"/>
          </w:tcPr>
          <w:p w:rsidR="00186A3F" w:rsidRPr="00044CF0" w:rsidRDefault="00186A3F" w:rsidP="009A365E">
            <w:r w:rsidRPr="00044CF0">
              <w:t>7. Dzemdību atsāpināšana: lietota, nav lietota (vajadzīgo pasvītrot)</w:t>
            </w:r>
          </w:p>
        </w:tc>
      </w:tr>
      <w:tr w:rsidR="00186A3F" w:rsidRPr="00044CF0" w:rsidTr="009A365E">
        <w:trPr>
          <w:gridAfter w:val="1"/>
          <w:wAfter w:w="96" w:type="dxa"/>
          <w:cantSplit/>
        </w:trPr>
        <w:tc>
          <w:tcPr>
            <w:tcW w:w="8789" w:type="dxa"/>
            <w:gridSpan w:val="15"/>
          </w:tcPr>
          <w:p w:rsidR="00186A3F" w:rsidRPr="00044CF0" w:rsidRDefault="00186A3F" w:rsidP="009A365E">
            <w:r w:rsidRPr="00044CF0">
              <w:t>8. Pēcdzemdību perioda norise: fizioloģiska, patoloģiska (vajadzīgo pasvītrot)</w:t>
            </w:r>
          </w:p>
        </w:tc>
      </w:tr>
      <w:tr w:rsidR="00186A3F" w:rsidRPr="00044CF0" w:rsidTr="009A365E">
        <w:trPr>
          <w:gridAfter w:val="1"/>
          <w:wAfter w:w="96" w:type="dxa"/>
          <w:cantSplit/>
          <w:trHeight w:val="285"/>
        </w:trPr>
        <w:tc>
          <w:tcPr>
            <w:tcW w:w="3667" w:type="dxa"/>
            <w:gridSpan w:val="7"/>
          </w:tcPr>
          <w:p w:rsidR="00186A3F" w:rsidRPr="00044CF0" w:rsidRDefault="00186A3F" w:rsidP="009A365E">
            <w:r w:rsidRPr="00044CF0">
              <w:t>9. Sarežģījumi pēcdzemdību periodā</w:t>
            </w:r>
          </w:p>
        </w:tc>
        <w:tc>
          <w:tcPr>
            <w:tcW w:w="5122" w:type="dxa"/>
            <w:gridSpan w:val="8"/>
            <w:tcBorders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gridAfter w:val="1"/>
          <w:wAfter w:w="96" w:type="dxa"/>
          <w:cantSplit/>
          <w:trHeight w:val="315"/>
        </w:trPr>
        <w:tc>
          <w:tcPr>
            <w:tcW w:w="3667" w:type="dxa"/>
            <w:gridSpan w:val="7"/>
          </w:tcPr>
          <w:p w:rsidR="00186A3F" w:rsidRPr="00044CF0" w:rsidRDefault="00186A3F" w:rsidP="009A365E"/>
        </w:tc>
        <w:tc>
          <w:tcPr>
            <w:tcW w:w="512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gridAfter w:val="1"/>
          <w:wAfter w:w="96" w:type="dxa"/>
          <w:cantSplit/>
          <w:trHeight w:val="225"/>
        </w:trPr>
        <w:tc>
          <w:tcPr>
            <w:tcW w:w="4989" w:type="dxa"/>
            <w:gridSpan w:val="10"/>
          </w:tcPr>
          <w:p w:rsidR="00186A3F" w:rsidRPr="00044CF0" w:rsidRDefault="00186A3F" w:rsidP="009A365E">
            <w:r w:rsidRPr="00044CF0">
              <w:t>10. Operācijas, manipulācijas pēcdzemdību periodā</w:t>
            </w:r>
          </w:p>
        </w:tc>
        <w:tc>
          <w:tcPr>
            <w:tcW w:w="3800" w:type="dxa"/>
            <w:gridSpan w:val="5"/>
            <w:tcBorders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gridAfter w:val="1"/>
          <w:wAfter w:w="96" w:type="dxa"/>
          <w:cantSplit/>
          <w:trHeight w:val="159"/>
        </w:trPr>
        <w:tc>
          <w:tcPr>
            <w:tcW w:w="4989" w:type="dxa"/>
            <w:gridSpan w:val="10"/>
          </w:tcPr>
          <w:p w:rsidR="00186A3F" w:rsidRPr="00044CF0" w:rsidRDefault="00186A3F" w:rsidP="009A365E"/>
        </w:tc>
        <w:tc>
          <w:tcPr>
            <w:tcW w:w="380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cantSplit/>
          <w:trHeight w:val="291"/>
        </w:trPr>
        <w:tc>
          <w:tcPr>
            <w:tcW w:w="5895" w:type="dxa"/>
            <w:gridSpan w:val="11"/>
          </w:tcPr>
          <w:p w:rsidR="00186A3F" w:rsidRDefault="00186A3F" w:rsidP="009A365E"/>
          <w:p w:rsidR="00186A3F" w:rsidRPr="00044CF0" w:rsidRDefault="00186A3F" w:rsidP="009A365E">
            <w:r w:rsidRPr="00044CF0">
              <w:t>11. Pilna klīniskā diagnoze, izrakstoties no dzemdību nodaļas</w:t>
            </w:r>
          </w:p>
        </w:tc>
        <w:tc>
          <w:tcPr>
            <w:tcW w:w="2990" w:type="dxa"/>
            <w:gridSpan w:val="5"/>
            <w:tcBorders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cantSplit/>
          <w:trHeight w:val="225"/>
        </w:trPr>
        <w:tc>
          <w:tcPr>
            <w:tcW w:w="5895" w:type="dxa"/>
            <w:gridSpan w:val="11"/>
          </w:tcPr>
          <w:p w:rsidR="00186A3F" w:rsidRPr="00044CF0" w:rsidRDefault="00186A3F" w:rsidP="009A365E"/>
        </w:tc>
        <w:tc>
          <w:tcPr>
            <w:tcW w:w="2990" w:type="dxa"/>
            <w:gridSpan w:val="5"/>
            <w:tcBorders>
              <w:top w:val="single" w:sz="4" w:space="0" w:color="auto"/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cantSplit/>
          <w:trHeight w:val="255"/>
        </w:trPr>
        <w:tc>
          <w:tcPr>
            <w:tcW w:w="5895" w:type="dxa"/>
            <w:gridSpan w:val="11"/>
          </w:tcPr>
          <w:p w:rsidR="00186A3F" w:rsidRPr="00044CF0" w:rsidRDefault="00186A3F" w:rsidP="009A365E"/>
        </w:tc>
        <w:tc>
          <w:tcPr>
            <w:tcW w:w="2990" w:type="dxa"/>
            <w:gridSpan w:val="5"/>
            <w:tcBorders>
              <w:top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cantSplit/>
          <w:trHeight w:val="223"/>
        </w:trPr>
        <w:tc>
          <w:tcPr>
            <w:tcW w:w="8885" w:type="dxa"/>
            <w:gridSpan w:val="16"/>
          </w:tcPr>
          <w:p w:rsidR="00186A3F" w:rsidRPr="00044CF0" w:rsidRDefault="00186A3F" w:rsidP="009A365E">
            <w:r w:rsidRPr="00044CF0">
              <w:t>12. Izrakstīta ________ dienā pēc dzemdībām</w:t>
            </w:r>
          </w:p>
        </w:tc>
      </w:tr>
      <w:tr w:rsidR="00186A3F" w:rsidRPr="00044CF0" w:rsidTr="009A365E">
        <w:trPr>
          <w:cantSplit/>
          <w:trHeight w:val="179"/>
        </w:trPr>
        <w:tc>
          <w:tcPr>
            <w:tcW w:w="8885" w:type="dxa"/>
            <w:gridSpan w:val="16"/>
          </w:tcPr>
          <w:p w:rsidR="00186A3F" w:rsidRPr="00044CF0" w:rsidRDefault="00186A3F" w:rsidP="009A365E">
            <w:r w:rsidRPr="00044CF0">
              <w:t xml:space="preserve">13. </w:t>
            </w:r>
            <w:proofErr w:type="spellStart"/>
            <w:r w:rsidRPr="00044CF0">
              <w:t>Ekstraģenitāla</w:t>
            </w:r>
            <w:proofErr w:type="spellEnd"/>
            <w:r w:rsidRPr="00044CF0">
              <w:t xml:space="preserve"> saslimšana (vajadzīgo pasvītrot un norādīt):</w:t>
            </w:r>
          </w:p>
        </w:tc>
      </w:tr>
      <w:tr w:rsidR="00186A3F" w:rsidRPr="00044CF0" w:rsidTr="009A365E">
        <w:trPr>
          <w:cantSplit/>
          <w:trHeight w:val="198"/>
        </w:trPr>
        <w:tc>
          <w:tcPr>
            <w:tcW w:w="2060" w:type="dxa"/>
            <w:gridSpan w:val="4"/>
          </w:tcPr>
          <w:p w:rsidR="00186A3F" w:rsidRPr="00044CF0" w:rsidRDefault="00186A3F" w:rsidP="009A365E">
            <w:r w:rsidRPr="00044CF0">
              <w:t>13.1. diagnosticēta</w:t>
            </w:r>
          </w:p>
        </w:tc>
        <w:tc>
          <w:tcPr>
            <w:tcW w:w="6825" w:type="dxa"/>
            <w:gridSpan w:val="12"/>
            <w:tcBorders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cantSplit/>
          <w:trHeight w:val="191"/>
        </w:trPr>
        <w:tc>
          <w:tcPr>
            <w:tcW w:w="1370" w:type="dxa"/>
            <w:gridSpan w:val="2"/>
          </w:tcPr>
          <w:p w:rsidR="00186A3F" w:rsidRPr="00044CF0" w:rsidRDefault="00186A3F" w:rsidP="009A365E">
            <w:r w:rsidRPr="00044CF0">
              <w:t xml:space="preserve">13.2. ārstēta </w:t>
            </w:r>
          </w:p>
        </w:tc>
        <w:tc>
          <w:tcPr>
            <w:tcW w:w="7515" w:type="dxa"/>
            <w:gridSpan w:val="14"/>
            <w:tcBorders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cantSplit/>
          <w:trHeight w:val="309"/>
        </w:trPr>
        <w:tc>
          <w:tcPr>
            <w:tcW w:w="8885" w:type="dxa"/>
            <w:gridSpan w:val="16"/>
          </w:tcPr>
          <w:p w:rsidR="00186A3F" w:rsidRPr="00044CF0" w:rsidRDefault="00186A3F" w:rsidP="009A365E">
            <w:r w:rsidRPr="00044CF0">
              <w:t>14. Jaundzimušā dzimums: vīrietis, sieviete (vajadzīgo pasvītrot)</w:t>
            </w:r>
            <w:r>
              <w:t>:</w:t>
            </w:r>
          </w:p>
        </w:tc>
      </w:tr>
      <w:tr w:rsidR="00186A3F" w:rsidRPr="00044CF0" w:rsidTr="009A365E">
        <w:trPr>
          <w:cantSplit/>
        </w:trPr>
        <w:tc>
          <w:tcPr>
            <w:tcW w:w="8885" w:type="dxa"/>
            <w:gridSpan w:val="16"/>
          </w:tcPr>
          <w:p w:rsidR="00186A3F" w:rsidRPr="00044CF0" w:rsidRDefault="00186A3F" w:rsidP="009A365E">
            <w:r w:rsidRPr="00044CF0">
              <w:t xml:space="preserve">14.1. vispārējais stāvoklis piedzimstot. Pēc </w:t>
            </w:r>
            <w:proofErr w:type="spellStart"/>
            <w:r w:rsidRPr="00044CF0">
              <w:t>Apgares</w:t>
            </w:r>
            <w:proofErr w:type="spellEnd"/>
            <w:r w:rsidRPr="00044CF0">
              <w:t xml:space="preserve"> skalas ______ balles</w:t>
            </w:r>
          </w:p>
        </w:tc>
      </w:tr>
      <w:tr w:rsidR="00186A3F" w:rsidRPr="00044CF0" w:rsidTr="009A365E">
        <w:trPr>
          <w:cantSplit/>
        </w:trPr>
        <w:tc>
          <w:tcPr>
            <w:tcW w:w="3769" w:type="dxa"/>
            <w:gridSpan w:val="8"/>
          </w:tcPr>
          <w:p w:rsidR="00186A3F" w:rsidRPr="00044CF0" w:rsidRDefault="00186A3F" w:rsidP="009A365E">
            <w:r w:rsidRPr="00044CF0">
              <w:t>14.2. vispārējais stāvoklis izrakstoties</w:t>
            </w:r>
          </w:p>
        </w:tc>
        <w:tc>
          <w:tcPr>
            <w:tcW w:w="5116" w:type="dxa"/>
            <w:gridSpan w:val="8"/>
            <w:tcBorders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cantSplit/>
        </w:trPr>
        <w:tc>
          <w:tcPr>
            <w:tcW w:w="8885" w:type="dxa"/>
            <w:gridSpan w:val="16"/>
          </w:tcPr>
          <w:p w:rsidR="00186A3F" w:rsidRPr="00044CF0" w:rsidRDefault="00186A3F" w:rsidP="009A365E">
            <w:r w:rsidRPr="00044CF0">
              <w:t>14.3. svars piedzimstot ___________________ g</w:t>
            </w:r>
          </w:p>
        </w:tc>
      </w:tr>
      <w:tr w:rsidR="00186A3F" w:rsidRPr="00044CF0" w:rsidTr="009A365E">
        <w:trPr>
          <w:cantSplit/>
        </w:trPr>
        <w:tc>
          <w:tcPr>
            <w:tcW w:w="8885" w:type="dxa"/>
            <w:gridSpan w:val="16"/>
          </w:tcPr>
          <w:p w:rsidR="00186A3F" w:rsidRPr="00044CF0" w:rsidRDefault="00186A3F" w:rsidP="009A365E">
            <w:r w:rsidRPr="00044CF0">
              <w:t xml:space="preserve">14.4. svars izrakstoties ___________________ g </w:t>
            </w:r>
          </w:p>
        </w:tc>
      </w:tr>
      <w:tr w:rsidR="00186A3F" w:rsidRPr="00044CF0" w:rsidTr="009A365E">
        <w:trPr>
          <w:cantSplit/>
        </w:trPr>
        <w:tc>
          <w:tcPr>
            <w:tcW w:w="8885" w:type="dxa"/>
            <w:gridSpan w:val="16"/>
          </w:tcPr>
          <w:p w:rsidR="00186A3F" w:rsidRPr="00044CF0" w:rsidRDefault="00186A3F" w:rsidP="009A365E">
            <w:r w:rsidRPr="00044CF0">
              <w:t>14.5. augums piedzimstot _______________________ cm</w:t>
            </w:r>
          </w:p>
        </w:tc>
      </w:tr>
      <w:tr w:rsidR="00186A3F" w:rsidRPr="00044CF0" w:rsidTr="009A365E">
        <w:trPr>
          <w:cantSplit/>
          <w:trHeight w:val="210"/>
        </w:trPr>
        <w:tc>
          <w:tcPr>
            <w:tcW w:w="1560" w:type="dxa"/>
            <w:gridSpan w:val="3"/>
          </w:tcPr>
          <w:p w:rsidR="00186A3F" w:rsidRPr="00044CF0" w:rsidRDefault="00186A3F" w:rsidP="009A365E">
            <w:r w:rsidRPr="00044CF0">
              <w:t xml:space="preserve">15. Ieteikumi </w:t>
            </w:r>
          </w:p>
        </w:tc>
        <w:tc>
          <w:tcPr>
            <w:tcW w:w="7325" w:type="dxa"/>
            <w:gridSpan w:val="13"/>
            <w:tcBorders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cantSplit/>
          <w:trHeight w:val="300"/>
        </w:trPr>
        <w:tc>
          <w:tcPr>
            <w:tcW w:w="1560" w:type="dxa"/>
            <w:gridSpan w:val="3"/>
          </w:tcPr>
          <w:p w:rsidR="00186A3F" w:rsidRPr="00044CF0" w:rsidRDefault="00186A3F" w:rsidP="009A365E"/>
        </w:tc>
        <w:tc>
          <w:tcPr>
            <w:tcW w:w="732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cantSplit/>
          <w:trHeight w:val="135"/>
        </w:trPr>
        <w:tc>
          <w:tcPr>
            <w:tcW w:w="1560" w:type="dxa"/>
            <w:gridSpan w:val="3"/>
          </w:tcPr>
          <w:p w:rsidR="00186A3F" w:rsidRPr="00044CF0" w:rsidRDefault="00186A3F" w:rsidP="009A365E"/>
        </w:tc>
        <w:tc>
          <w:tcPr>
            <w:tcW w:w="7325" w:type="dxa"/>
            <w:gridSpan w:val="13"/>
            <w:tcBorders>
              <w:top w:val="single" w:sz="4" w:space="0" w:color="auto"/>
              <w:bottom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cantSplit/>
          <w:trHeight w:val="95"/>
        </w:trPr>
        <w:tc>
          <w:tcPr>
            <w:tcW w:w="1560" w:type="dxa"/>
            <w:gridSpan w:val="3"/>
          </w:tcPr>
          <w:p w:rsidR="00186A3F" w:rsidRPr="00044CF0" w:rsidRDefault="00186A3F" w:rsidP="009A365E"/>
        </w:tc>
        <w:tc>
          <w:tcPr>
            <w:tcW w:w="7325" w:type="dxa"/>
            <w:gridSpan w:val="13"/>
            <w:tcBorders>
              <w:top w:val="single" w:sz="4" w:space="0" w:color="auto"/>
            </w:tcBorders>
          </w:tcPr>
          <w:p w:rsidR="00186A3F" w:rsidRPr="00044CF0" w:rsidRDefault="00186A3F" w:rsidP="009A365E"/>
        </w:tc>
      </w:tr>
      <w:tr w:rsidR="00186A3F" w:rsidRPr="00044CF0" w:rsidTr="009A365E">
        <w:trPr>
          <w:cantSplit/>
        </w:trPr>
        <w:tc>
          <w:tcPr>
            <w:tcW w:w="6238" w:type="dxa"/>
            <w:gridSpan w:val="13"/>
          </w:tcPr>
          <w:p w:rsidR="00186A3F" w:rsidRPr="00044CF0" w:rsidRDefault="00186A3F" w:rsidP="009A365E">
            <w:r w:rsidRPr="00044CF0">
              <w:t>16. Krūšu kurvja org</w:t>
            </w:r>
            <w:r>
              <w:t xml:space="preserve">ānu rentgenoloģiska izmeklēšana </w:t>
            </w:r>
            <w:r w:rsidRPr="00044CF0">
              <w:t>________________</w:t>
            </w:r>
          </w:p>
          <w:p w:rsidR="00186A3F" w:rsidRPr="00044CF0" w:rsidRDefault="00186A3F" w:rsidP="009A365E">
            <w:r w:rsidRPr="00044CF0">
              <w:t>datums  (</w:t>
            </w:r>
            <w:proofErr w:type="spellStart"/>
            <w:r w:rsidRPr="00044CF0">
              <w:t>dd.mm.gggg</w:t>
            </w:r>
            <w:proofErr w:type="spellEnd"/>
            <w:r w:rsidRPr="00044CF0">
              <w:t>)</w:t>
            </w:r>
          </w:p>
        </w:tc>
        <w:tc>
          <w:tcPr>
            <w:tcW w:w="2647" w:type="dxa"/>
            <w:gridSpan w:val="3"/>
          </w:tcPr>
          <w:p w:rsidR="00186A3F" w:rsidRPr="00044CF0" w:rsidRDefault="00186A3F" w:rsidP="009A365E"/>
          <w:p w:rsidR="00186A3F" w:rsidRPr="00044CF0" w:rsidRDefault="00186A3F" w:rsidP="009A365E"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t>.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t>.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</w:p>
          <w:p w:rsidR="00186A3F" w:rsidRPr="00044CF0" w:rsidRDefault="00186A3F" w:rsidP="009A365E"/>
        </w:tc>
      </w:tr>
      <w:tr w:rsidR="00186A3F" w:rsidRPr="00044CF0" w:rsidTr="009A365E">
        <w:trPr>
          <w:cantSplit/>
          <w:trHeight w:val="300"/>
        </w:trPr>
        <w:tc>
          <w:tcPr>
            <w:tcW w:w="6238" w:type="dxa"/>
            <w:gridSpan w:val="13"/>
          </w:tcPr>
          <w:p w:rsidR="00186A3F" w:rsidRPr="00044CF0" w:rsidRDefault="00186A3F" w:rsidP="009A365E">
            <w:r w:rsidRPr="00044CF0">
              <w:t>17. Izrakstīšanās datums (</w:t>
            </w:r>
            <w:proofErr w:type="spellStart"/>
            <w:r w:rsidRPr="00044CF0">
              <w:t>dd.mm.gggg</w:t>
            </w:r>
            <w:proofErr w:type="spellEnd"/>
            <w:r w:rsidRPr="00044CF0">
              <w:t>)</w:t>
            </w:r>
          </w:p>
        </w:tc>
        <w:tc>
          <w:tcPr>
            <w:tcW w:w="2647" w:type="dxa"/>
            <w:gridSpan w:val="3"/>
          </w:tcPr>
          <w:p w:rsidR="00186A3F" w:rsidRPr="00044CF0" w:rsidRDefault="00186A3F" w:rsidP="009A365E"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t>.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t>.</w:t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  <w:r w:rsidRPr="00044CF0">
              <w:fldChar w:fldCharType="begin">
                <w:ffData>
                  <w:name w:val="Check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044CF0">
              <w:instrText xml:space="preserve"> FORMCHECKBOX </w:instrText>
            </w:r>
            <w:r>
              <w:fldChar w:fldCharType="separate"/>
            </w:r>
            <w:r w:rsidRPr="00044CF0">
              <w:fldChar w:fldCharType="end"/>
            </w:r>
          </w:p>
        </w:tc>
      </w:tr>
      <w:tr w:rsidR="00186A3F" w:rsidRPr="00044CF0" w:rsidTr="009A365E">
        <w:trPr>
          <w:cantSplit/>
          <w:trHeight w:val="345"/>
        </w:trPr>
        <w:tc>
          <w:tcPr>
            <w:tcW w:w="2310" w:type="dxa"/>
            <w:gridSpan w:val="5"/>
            <w:vMerge w:val="restart"/>
          </w:tcPr>
          <w:p w:rsidR="00186A3F" w:rsidRPr="00044CF0" w:rsidRDefault="00186A3F" w:rsidP="009A365E">
            <w:r w:rsidRPr="00044CF0">
              <w:t>18. Ārsts, vecmāte</w:t>
            </w:r>
          </w:p>
        </w:tc>
        <w:tc>
          <w:tcPr>
            <w:tcW w:w="6575" w:type="dxa"/>
            <w:gridSpan w:val="11"/>
            <w:tcBorders>
              <w:bottom w:val="single" w:sz="4" w:space="0" w:color="auto"/>
            </w:tcBorders>
          </w:tcPr>
          <w:p w:rsidR="00186A3F" w:rsidRPr="00044CF0" w:rsidRDefault="00186A3F" w:rsidP="009A365E">
            <w:pPr>
              <w:ind w:left="-149"/>
            </w:pPr>
          </w:p>
        </w:tc>
      </w:tr>
      <w:tr w:rsidR="00186A3F" w:rsidRPr="00044CF0" w:rsidTr="009A365E">
        <w:trPr>
          <w:cantSplit/>
          <w:trHeight w:val="150"/>
        </w:trPr>
        <w:tc>
          <w:tcPr>
            <w:tcW w:w="2310" w:type="dxa"/>
            <w:gridSpan w:val="5"/>
            <w:vMerge/>
          </w:tcPr>
          <w:p w:rsidR="00186A3F" w:rsidRPr="00044CF0" w:rsidRDefault="00186A3F" w:rsidP="009A365E">
            <w:pPr>
              <w:pBdr>
                <w:top w:val="single" w:sz="4" w:space="1" w:color="auto"/>
                <w:left w:val="single" w:sz="4" w:space="1" w:color="auto"/>
                <w:bottom w:val="single" w:sz="4" w:space="1" w:color="auto"/>
                <w:right w:val="single" w:sz="4" w:space="1" w:color="auto"/>
                <w:between w:val="single" w:sz="4" w:space="1" w:color="auto"/>
                <w:bar w:val="single" w:sz="4" w:color="auto"/>
              </w:pBdr>
            </w:pPr>
          </w:p>
        </w:tc>
        <w:tc>
          <w:tcPr>
            <w:tcW w:w="6575" w:type="dxa"/>
            <w:gridSpan w:val="11"/>
          </w:tcPr>
          <w:p w:rsidR="00186A3F" w:rsidRPr="00044CF0" w:rsidRDefault="00186A3F" w:rsidP="009A365E">
            <w:pPr>
              <w:jc w:val="center"/>
            </w:pPr>
            <w:r w:rsidRPr="00044CF0">
              <w:t>(specialitāte, paraksts un personīgais spiedogs)</w:t>
            </w:r>
          </w:p>
        </w:tc>
      </w:tr>
    </w:tbl>
    <w:p w:rsidR="00186A3F" w:rsidRPr="00044CF0" w:rsidRDefault="00186A3F" w:rsidP="00186A3F"/>
    <w:p w:rsidR="00186A3F" w:rsidRPr="002101CD" w:rsidRDefault="00186A3F" w:rsidP="00186A3F">
      <w:pPr>
        <w:pBdr>
          <w:between w:val="single" w:sz="4" w:space="1" w:color="auto"/>
          <w:bar w:val="single" w:sz="4" w:color="auto"/>
        </w:pBdr>
        <w:ind w:right="998" w:firstLine="709"/>
        <w:rPr>
          <w:sz w:val="24"/>
          <w:szCs w:val="24"/>
        </w:rPr>
      </w:pPr>
      <w:r w:rsidRPr="002101CD">
        <w:rPr>
          <w:sz w:val="24"/>
          <w:szCs w:val="24"/>
        </w:rPr>
        <w:t>Piezīme. *Izrakstu no dzemdību vēstures sagatavo tr</w:t>
      </w:r>
      <w:r>
        <w:rPr>
          <w:sz w:val="24"/>
          <w:szCs w:val="24"/>
        </w:rPr>
        <w:t>ijo</w:t>
      </w:r>
      <w:r w:rsidRPr="002101CD">
        <w:rPr>
          <w:sz w:val="24"/>
          <w:szCs w:val="24"/>
        </w:rPr>
        <w:t xml:space="preserve">s eksemplāros </w:t>
      </w:r>
      <w:r>
        <w:rPr>
          <w:sz w:val="24"/>
          <w:szCs w:val="24"/>
        </w:rPr>
        <w:t>–</w:t>
      </w:r>
      <w:r w:rsidRPr="002101CD">
        <w:rPr>
          <w:sz w:val="24"/>
          <w:szCs w:val="24"/>
        </w:rPr>
        <w:t xml:space="preserve"> vienu pievieno </w:t>
      </w:r>
      <w:r>
        <w:rPr>
          <w:sz w:val="24"/>
          <w:szCs w:val="24"/>
        </w:rPr>
        <w:t>d</w:t>
      </w:r>
      <w:r w:rsidRPr="002101CD">
        <w:rPr>
          <w:sz w:val="24"/>
          <w:szCs w:val="24"/>
        </w:rPr>
        <w:t xml:space="preserve">zemdību vēsturei, </w:t>
      </w:r>
      <w:r>
        <w:rPr>
          <w:sz w:val="24"/>
          <w:szCs w:val="24"/>
        </w:rPr>
        <w:t>otr</w:t>
      </w:r>
      <w:r w:rsidRPr="002101CD">
        <w:rPr>
          <w:sz w:val="24"/>
          <w:szCs w:val="24"/>
        </w:rPr>
        <w:t>u izsniedz pacientei un</w:t>
      </w:r>
      <w:r>
        <w:rPr>
          <w:sz w:val="24"/>
          <w:szCs w:val="24"/>
        </w:rPr>
        <w:t xml:space="preserve"> trešo –</w:t>
      </w:r>
      <w:r w:rsidRPr="002101CD">
        <w:rPr>
          <w:sz w:val="24"/>
          <w:szCs w:val="24"/>
        </w:rPr>
        <w:t xml:space="preserve"> ģimenes ārstam.</w:t>
      </w:r>
    </w:p>
    <w:p w:rsidR="00186A3F" w:rsidRPr="00044CF0" w:rsidRDefault="00186A3F" w:rsidP="00186A3F">
      <w:pPr>
        <w:jc w:val="both"/>
        <w:rPr>
          <w:sz w:val="28"/>
          <w:szCs w:val="28"/>
        </w:rPr>
      </w:pPr>
    </w:p>
    <w:bookmarkStart w:id="0" w:name="_GoBack"/>
    <w:bookmarkEnd w:id="0"/>
    <w:p w:rsidR="002A69B4" w:rsidRDefault="0093051F" w:rsidP="00854105">
      <w:pPr>
        <w:pStyle w:val="Heading1"/>
        <w:tabs>
          <w:tab w:val="left" w:pos="7060"/>
        </w:tabs>
        <w:kinsoku w:val="0"/>
        <w:overflowPunct w:val="0"/>
        <w:spacing w:before="243"/>
        <w:ind w:left="0" w:right="0"/>
        <w:jc w:val="left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6128" behindDoc="1" locked="0" layoutInCell="0" allowOverlap="1" wp14:anchorId="65DB23BC" wp14:editId="22F6CC0C">
                <wp:simplePos x="0" y="0"/>
                <wp:positionH relativeFrom="page">
                  <wp:posOffset>4673600</wp:posOffset>
                </wp:positionH>
                <wp:positionV relativeFrom="paragraph">
                  <wp:posOffset>-994410</wp:posOffset>
                </wp:positionV>
                <wp:extent cx="685800" cy="12700"/>
                <wp:effectExtent l="0" t="0" r="0" b="0"/>
                <wp:wrapNone/>
                <wp:docPr id="10" name="Freeform 2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85800" cy="12700"/>
                        </a:xfrm>
                        <a:custGeom>
                          <a:avLst/>
                          <a:gdLst>
                            <a:gd name="T0" fmla="*/ 0 w 1080"/>
                            <a:gd name="T1" fmla="*/ 0 h 20"/>
                            <a:gd name="T2" fmla="*/ 1079 w 108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1080" h="20">
                              <a:moveTo>
                                <a:pt x="0" y="0"/>
                              </a:moveTo>
                              <a:lnTo>
                                <a:pt x="107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88" o:spid="_x0000_s1026" style="position:absolute;z-index:-251620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8pt,-78.3pt,421.95pt,-78.3pt" coordsize="108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" o:allowincell="f" filled="f" strokeweight=".48pt">
                <v:path arrowok="t" o:connecttype="custom" o:connectlocs="0,0;685165,0" o:connectangles="0,0"/>
                <w10:wrap anchorx="page"/>
              </v:poly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97152" behindDoc="1" locked="0" layoutInCell="0" allowOverlap="1" wp14:anchorId="70FEBFA6" wp14:editId="780B3498">
                <wp:simplePos x="0" y="0"/>
                <wp:positionH relativeFrom="page">
                  <wp:posOffset>4673600</wp:posOffset>
                </wp:positionH>
                <wp:positionV relativeFrom="paragraph">
                  <wp:posOffset>-643890</wp:posOffset>
                </wp:positionV>
                <wp:extent cx="609600" cy="12700"/>
                <wp:effectExtent l="0" t="0" r="0" b="0"/>
                <wp:wrapNone/>
                <wp:docPr id="9" name="Freeform 2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09600" cy="12700"/>
                        </a:xfrm>
                        <a:custGeom>
                          <a:avLst/>
                          <a:gdLst>
                            <a:gd name="T0" fmla="*/ 0 w 960"/>
                            <a:gd name="T1" fmla="*/ 0 h 20"/>
                            <a:gd name="T2" fmla="*/ 959 w 96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60" h="20">
                              <a:moveTo>
                                <a:pt x="0" y="0"/>
                              </a:moveTo>
                              <a:lnTo>
                                <a:pt x="95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289" o:spid="_x0000_s1026" style="position:absolute;z-index:-251619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368pt,-50.7pt,415.95pt,-50.7pt" coordsize="96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" o:allowincell="f" filled="f" strokeweight=".48pt">
                <v:path arrowok="t" o:connecttype="custom" o:connectlocs="0,0;608965,0" o:connectangles="0,0"/>
                <w10:wrap anchorx="page"/>
              </v:polyline>
            </w:pict>
          </mc:Fallback>
        </mc:AlternateContent>
      </w:r>
    </w:p>
    <w:sectPr w:rsidR="002A69B4">
      <w:headerReference w:type="default" r:id="rId18"/>
      <w:footerReference w:type="default" r:id="rId19"/>
      <w:pgSz w:w="11910" w:h="16840"/>
      <w:pgMar w:top="640" w:right="360" w:bottom="880" w:left="1480" w:header="0" w:footer="691" w:gutter="0"/>
      <w:cols w:space="720" w:equalWidth="0">
        <w:col w:w="10070"/>
      </w:cols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9B4" w:rsidRDefault="002A69B4">
      <w:r>
        <w:separator/>
      </w:r>
    </w:p>
  </w:endnote>
  <w:endnote w:type="continuationSeparator" w:id="0">
    <w:p w:rsidR="002A69B4" w:rsidRDefault="002A6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9B4" w:rsidRDefault="002A69B4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10115550</wp:posOffset>
              </wp:positionV>
              <wp:extent cx="1158875" cy="137795"/>
              <wp:effectExtent l="0" t="0" r="0" b="0"/>
              <wp:wrapNone/>
              <wp:docPr id="8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5887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69B4" w:rsidRDefault="002A69B4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kn269p12.doc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v_sk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>. = 1729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6" type="#_x0000_t202" style="position:absolute;margin-left:84.1pt;margin-top:796.5pt;width:91.25pt;height:1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" o:allowincell="f" filled="f" stroked="f">
              <v:textbox inset="0,0,0,0">
                <w:txbxContent>
                  <w:p w:rsidR="002A69B4" w:rsidRDefault="002A69B4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kn269p12.doc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v_sk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>. = 1729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9B4" w:rsidRDefault="002A69B4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10115550</wp:posOffset>
              </wp:positionV>
              <wp:extent cx="605155" cy="137795"/>
              <wp:effectExtent l="0" t="0" r="0" b="0"/>
              <wp:wrapNone/>
              <wp:docPr id="6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69B4" w:rsidRDefault="002A69B4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kn269p12.doc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8" type="#_x0000_t202" style="position:absolute;margin-left:84.1pt;margin-top:796.5pt;width:47.65pt;height:10.8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yv+dsAIAAK8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" o:allowincell="f" filled="f" stroked="f">
              <v:textbox inset="0,0,0,0">
                <w:txbxContent>
                  <w:p w:rsidR="002A69B4" w:rsidRDefault="002A69B4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kn269p12.doc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9B4" w:rsidRDefault="002A69B4">
    <w:pPr>
      <w:pStyle w:val="BodyText"/>
      <w:kinsoku w:val="0"/>
      <w:overflowPunct w:val="0"/>
      <w:spacing w:line="14" w:lineRule="auto"/>
      <w:rPr>
        <w:sz w:val="2"/>
        <w:szCs w:val="2"/>
      </w:rPr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9B4" w:rsidRDefault="002A69B4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9480550</wp:posOffset>
              </wp:positionV>
              <wp:extent cx="605155" cy="137795"/>
              <wp:effectExtent l="0" t="0" r="0" b="0"/>
              <wp:wrapNone/>
              <wp:docPr id="4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69B4" w:rsidRDefault="002A69B4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40" type="#_x0000_t202" style="position:absolute;margin-left:84.1pt;margin-top:746.5pt;width:47.65pt;height:10.85pt;z-index:-2516490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" o:allowincell="f" filled="f" stroked="f">
              <v:textbox inset="0,0,0,0">
                <w:txbxContent>
                  <w:p w:rsidR="002A69B4" w:rsidRDefault="002A69B4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9B4" w:rsidRDefault="002A69B4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1552" behindDoc="1" locked="0" layoutInCell="0" allowOverlap="1">
              <wp:simplePos x="0" y="0"/>
              <wp:positionH relativeFrom="page">
                <wp:posOffset>901700</wp:posOffset>
              </wp:positionH>
              <wp:positionV relativeFrom="page">
                <wp:posOffset>6983095</wp:posOffset>
              </wp:positionV>
              <wp:extent cx="605155" cy="137795"/>
              <wp:effectExtent l="0" t="0" r="0" b="0"/>
              <wp:wrapNone/>
              <wp:docPr id="2" name="Text Box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69B4" w:rsidRDefault="002A69B4" w:rsidP="00560084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rPr>
                              <w:sz w:val="16"/>
                              <w:szCs w:val="16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" o:spid="_x0000_s1042" type="#_x0000_t202" style="position:absolute;margin-left:71pt;margin-top:549.85pt;width:47.65pt;height:10.85pt;z-index:-2516449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MsdwsAIAAK8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" o:allowincell="f" filled="f" stroked="f">
              <v:textbox inset="0,0,0,0">
                <w:txbxContent>
                  <w:p w:rsidR="002A69B4" w:rsidRDefault="002A69B4" w:rsidP="00560084">
                    <w:pPr>
                      <w:pStyle w:val="BodyText"/>
                      <w:kinsoku w:val="0"/>
                      <w:overflowPunct w:val="0"/>
                      <w:spacing w:before="13"/>
                      <w:rPr>
                        <w:sz w:val="16"/>
                        <w:szCs w:val="16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9B4" w:rsidRDefault="002A69B4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73600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605155" cy="137795"/>
              <wp:effectExtent l="0" t="0" r="0" b="0"/>
              <wp:wrapNone/>
              <wp:docPr id="1" name="Text Box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69B4" w:rsidRDefault="002A69B4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kn269p12.doc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" o:spid="_x0000_s1043" type="#_x0000_t202" style="position:absolute;margin-left:84.1pt;margin-top:796.45pt;width:47.65pt;height:10.85pt;z-index:-2516428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" o:allowincell="f" filled="f" stroked="f">
              <v:textbox inset="0,0,0,0">
                <w:txbxContent>
                  <w:p w:rsidR="002A69B4" w:rsidRDefault="002A69B4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kn269p12.doc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9B4" w:rsidRDefault="002A69B4">
      <w:r>
        <w:separator/>
      </w:r>
    </w:p>
  </w:footnote>
  <w:footnote w:type="continuationSeparator" w:id="0">
    <w:p w:rsidR="002A69B4" w:rsidRDefault="002A69B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9B4" w:rsidRDefault="002A69B4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>
              <wp:simplePos x="0" y="0"/>
              <wp:positionH relativeFrom="page">
                <wp:posOffset>3896360</wp:posOffset>
              </wp:positionH>
              <wp:positionV relativeFrom="page">
                <wp:posOffset>442595</wp:posOffset>
              </wp:positionV>
              <wp:extent cx="127000" cy="194310"/>
              <wp:effectExtent l="0" t="0" r="0" b="0"/>
              <wp:wrapNone/>
              <wp:docPr id="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69B4" w:rsidRDefault="002A69B4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86A3F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37" type="#_x0000_t202" style="position:absolute;margin-left:306.8pt;margin-top:34.85pt;width:10pt;height:15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" o:allowincell="f" filled="f" stroked="f">
              <v:textbox inset="0,0,0,0">
                <w:txbxContent>
                  <w:p w:rsidR="002A69B4" w:rsidRDefault="002A69B4">
                    <w:pPr>
                      <w:pStyle w:val="BodyText"/>
                      <w:kinsoku w:val="0"/>
                      <w:overflowPunct w:val="0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86A3F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9B4" w:rsidRDefault="002A69B4">
    <w:pPr>
      <w:pStyle w:val="BodyText"/>
      <w:kinsoku w:val="0"/>
      <w:overflowPunct w:val="0"/>
      <w:spacing w:line="14" w:lineRule="auto"/>
      <w:rPr>
        <w:sz w:val="2"/>
        <w:szCs w:val="2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9B4" w:rsidRDefault="002A69B4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5408" behindDoc="1" locked="0" layoutInCell="0" allowOverlap="1">
              <wp:simplePos x="0" y="0"/>
              <wp:positionH relativeFrom="page">
                <wp:posOffset>4002405</wp:posOffset>
              </wp:positionH>
              <wp:positionV relativeFrom="page">
                <wp:posOffset>442595</wp:posOffset>
              </wp:positionV>
              <wp:extent cx="127000" cy="194310"/>
              <wp:effectExtent l="0" t="0" r="0" b="0"/>
              <wp:wrapNone/>
              <wp:docPr id="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270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69B4" w:rsidRDefault="002A69B4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86A3F">
                            <w:rPr>
                              <w:noProof/>
                            </w:rPr>
                            <w:t>9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9" type="#_x0000_t202" style="position:absolute;margin-left:315.15pt;margin-top:34.85pt;width:10pt;height:15.3pt;z-index:-2516510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" o:allowincell="f" filled="f" stroked="f">
              <v:textbox inset="0,0,0,0">
                <w:txbxContent>
                  <w:p w:rsidR="002A69B4" w:rsidRDefault="002A69B4">
                    <w:pPr>
                      <w:pStyle w:val="BodyText"/>
                      <w:kinsoku w:val="0"/>
                      <w:overflowPunct w:val="0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86A3F">
                      <w:rPr>
                        <w:noProof/>
                      </w:rPr>
                      <w:t>9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9B4" w:rsidRDefault="002A69B4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9504" behindDoc="1" locked="0" layoutInCell="0" allowOverlap="1">
              <wp:simplePos x="0" y="0"/>
              <wp:positionH relativeFrom="page">
                <wp:posOffset>5244465</wp:posOffset>
              </wp:positionH>
              <wp:positionV relativeFrom="page">
                <wp:posOffset>442595</wp:posOffset>
              </wp:positionV>
              <wp:extent cx="203200" cy="194310"/>
              <wp:effectExtent l="0" t="0" r="0" b="0"/>
              <wp:wrapNone/>
              <wp:docPr id="3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A69B4" w:rsidRDefault="002A69B4">
                          <w:pPr>
                            <w:pStyle w:val="BodyText"/>
                            <w:kinsoku w:val="0"/>
                            <w:overflowPunct w:val="0"/>
                            <w:spacing w:before="10"/>
                            <w:ind w:left="40"/>
                          </w:pP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186A3F">
                            <w:rPr>
                              <w:noProof/>
                            </w:rPr>
                            <w:t>11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41" type="#_x0000_t202" style="position:absolute;margin-left:412.95pt;margin-top:34.85pt;width:16pt;height:15.3pt;z-index:-2516469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" o:allowincell="f" filled="f" stroked="f">
              <v:textbox inset="0,0,0,0">
                <w:txbxContent>
                  <w:p w:rsidR="002A69B4" w:rsidRDefault="002A69B4">
                    <w:pPr>
                      <w:pStyle w:val="BodyText"/>
                      <w:kinsoku w:val="0"/>
                      <w:overflowPunct w:val="0"/>
                      <w:spacing w:before="10"/>
                      <w:ind w:left="40"/>
                    </w:pP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186A3F">
                      <w:rPr>
                        <w:noProof/>
                      </w:rPr>
                      <w:t>11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A69B4" w:rsidRDefault="002A69B4">
    <w:pPr>
      <w:pStyle w:val="BodyText"/>
      <w:kinsoku w:val="0"/>
      <w:overflowPunct w:val="0"/>
      <w:spacing w:line="14" w:lineRule="auto"/>
      <w:rPr>
        <w:sz w:val="2"/>
        <w:szCs w:val="2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start w:val="1"/>
      <w:numFmt w:val="decimal"/>
      <w:lvlText w:val="%1."/>
      <w:lvlJc w:val="left"/>
      <w:pPr>
        <w:ind w:left="1321" w:hanging="24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1501" w:hanging="420"/>
      </w:pPr>
      <w:rPr>
        <w:rFonts w:ascii="Times New Roman" w:hAnsi="Times New Roman" w:cs="Times New Roman"/>
        <w:b w:val="0"/>
        <w:bCs w:val="0"/>
        <w:spacing w:val="-1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02" w:hanging="721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1620" w:hanging="721"/>
      </w:pPr>
    </w:lvl>
    <w:lvl w:ilvl="4">
      <w:numFmt w:val="bullet"/>
      <w:lvlText w:val="•"/>
      <w:lvlJc w:val="left"/>
      <w:pPr>
        <w:ind w:left="1800" w:hanging="721"/>
      </w:pPr>
    </w:lvl>
    <w:lvl w:ilvl="5">
      <w:numFmt w:val="bullet"/>
      <w:lvlText w:val="•"/>
      <w:lvlJc w:val="left"/>
      <w:pPr>
        <w:ind w:left="2174" w:hanging="721"/>
      </w:pPr>
    </w:lvl>
    <w:lvl w:ilvl="6">
      <w:numFmt w:val="bullet"/>
      <w:lvlText w:val="•"/>
      <w:lvlJc w:val="left"/>
      <w:pPr>
        <w:ind w:left="2549" w:hanging="721"/>
      </w:pPr>
    </w:lvl>
    <w:lvl w:ilvl="7">
      <w:numFmt w:val="bullet"/>
      <w:lvlText w:val="•"/>
      <w:lvlJc w:val="left"/>
      <w:pPr>
        <w:ind w:left="2924" w:hanging="721"/>
      </w:pPr>
    </w:lvl>
    <w:lvl w:ilvl="8">
      <w:numFmt w:val="bullet"/>
      <w:lvlText w:val="•"/>
      <w:lvlJc w:val="left"/>
      <w:pPr>
        <w:ind w:left="3298" w:hanging="721"/>
      </w:pPr>
    </w:lvl>
  </w:abstractNum>
  <w:abstractNum w:abstractNumId="1">
    <w:nsid w:val="00000403"/>
    <w:multiLevelType w:val="multilevel"/>
    <w:tmpl w:val="00000886"/>
    <w:lvl w:ilvl="0">
      <w:start w:val="46"/>
      <w:numFmt w:val="decimal"/>
      <w:lvlText w:val="%1"/>
      <w:lvlJc w:val="left"/>
      <w:pPr>
        <w:ind w:left="1621" w:hanging="541"/>
      </w:pPr>
    </w:lvl>
    <w:lvl w:ilvl="1">
      <w:start w:val="2"/>
      <w:numFmt w:val="decimal"/>
      <w:lvlText w:val="%1.%2."/>
      <w:lvlJc w:val="left"/>
      <w:pPr>
        <w:ind w:left="1621" w:hanging="54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2">
      <w:start w:val="1"/>
      <w:numFmt w:val="decimal"/>
      <w:lvlText w:val="%1.%2.%3."/>
      <w:lvlJc w:val="left"/>
      <w:pPr>
        <w:ind w:left="1802" w:hanging="721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3">
      <w:numFmt w:val="bullet"/>
      <w:lvlText w:val="•"/>
      <w:lvlJc w:val="left"/>
      <w:pPr>
        <w:ind w:left="3867" w:hanging="721"/>
      </w:pPr>
    </w:lvl>
    <w:lvl w:ilvl="4">
      <w:numFmt w:val="bullet"/>
      <w:lvlText w:val="•"/>
      <w:lvlJc w:val="left"/>
      <w:pPr>
        <w:ind w:left="4901" w:hanging="721"/>
      </w:pPr>
    </w:lvl>
    <w:lvl w:ilvl="5">
      <w:numFmt w:val="bullet"/>
      <w:lvlText w:val="•"/>
      <w:lvlJc w:val="left"/>
      <w:pPr>
        <w:ind w:left="5935" w:hanging="721"/>
      </w:pPr>
    </w:lvl>
    <w:lvl w:ilvl="6">
      <w:numFmt w:val="bullet"/>
      <w:lvlText w:val="•"/>
      <w:lvlJc w:val="left"/>
      <w:pPr>
        <w:ind w:left="6969" w:hanging="721"/>
      </w:pPr>
    </w:lvl>
    <w:lvl w:ilvl="7">
      <w:numFmt w:val="bullet"/>
      <w:lvlText w:val="•"/>
      <w:lvlJc w:val="left"/>
      <w:pPr>
        <w:ind w:left="8002" w:hanging="721"/>
      </w:pPr>
    </w:lvl>
    <w:lvl w:ilvl="8">
      <w:numFmt w:val="bullet"/>
      <w:lvlText w:val="•"/>
      <w:lvlJc w:val="left"/>
      <w:pPr>
        <w:ind w:left="9036" w:hanging="721"/>
      </w:pPr>
    </w:lvl>
  </w:abstractNum>
  <w:abstractNum w:abstractNumId="2">
    <w:nsid w:val="00000404"/>
    <w:multiLevelType w:val="multilevel"/>
    <w:tmpl w:val="00000887"/>
    <w:lvl w:ilvl="0">
      <w:start w:val="1"/>
      <w:numFmt w:val="decimal"/>
      <w:lvlText w:val="%1."/>
      <w:lvlJc w:val="left"/>
      <w:pPr>
        <w:ind w:left="6780" w:hanging="241"/>
      </w:pPr>
      <w:rPr>
        <w:rFonts w:ascii="Times New Roman" w:hAnsi="Times New Roman" w:cs="Times New Roman"/>
        <w:b/>
        <w:bCs/>
        <w:spacing w:val="-2"/>
        <w:w w:val="100"/>
        <w:sz w:val="24"/>
        <w:szCs w:val="24"/>
      </w:rPr>
    </w:lvl>
    <w:lvl w:ilvl="1">
      <w:numFmt w:val="bullet"/>
      <w:lvlText w:val="•"/>
      <w:lvlJc w:val="left"/>
      <w:pPr>
        <w:ind w:left="7212" w:hanging="241"/>
      </w:pPr>
    </w:lvl>
    <w:lvl w:ilvl="2">
      <w:numFmt w:val="bullet"/>
      <w:lvlText w:val="•"/>
      <w:lvlJc w:val="left"/>
      <w:pPr>
        <w:ind w:left="7644" w:hanging="241"/>
      </w:pPr>
    </w:lvl>
    <w:lvl w:ilvl="3">
      <w:numFmt w:val="bullet"/>
      <w:lvlText w:val="•"/>
      <w:lvlJc w:val="left"/>
      <w:pPr>
        <w:ind w:left="8077" w:hanging="241"/>
      </w:pPr>
    </w:lvl>
    <w:lvl w:ilvl="4">
      <w:numFmt w:val="bullet"/>
      <w:lvlText w:val="•"/>
      <w:lvlJc w:val="left"/>
      <w:pPr>
        <w:ind w:left="8509" w:hanging="241"/>
      </w:pPr>
    </w:lvl>
    <w:lvl w:ilvl="5">
      <w:numFmt w:val="bullet"/>
      <w:lvlText w:val="•"/>
      <w:lvlJc w:val="left"/>
      <w:pPr>
        <w:ind w:left="8942" w:hanging="241"/>
      </w:pPr>
    </w:lvl>
    <w:lvl w:ilvl="6">
      <w:numFmt w:val="bullet"/>
      <w:lvlText w:val="•"/>
      <w:lvlJc w:val="left"/>
      <w:pPr>
        <w:ind w:left="9374" w:hanging="241"/>
      </w:pPr>
    </w:lvl>
    <w:lvl w:ilvl="7">
      <w:numFmt w:val="bullet"/>
      <w:lvlText w:val="•"/>
      <w:lvlJc w:val="left"/>
      <w:pPr>
        <w:ind w:left="9807" w:hanging="241"/>
      </w:pPr>
    </w:lvl>
    <w:lvl w:ilvl="8">
      <w:numFmt w:val="bullet"/>
      <w:lvlText w:val="•"/>
      <w:lvlJc w:val="left"/>
      <w:pPr>
        <w:ind w:left="10239" w:hanging="241"/>
      </w:pPr>
    </w:lvl>
  </w:abstractNum>
  <w:abstractNum w:abstractNumId="3">
    <w:nsid w:val="00000405"/>
    <w:multiLevelType w:val="multilevel"/>
    <w:tmpl w:val="00000888"/>
    <w:lvl w:ilvl="0">
      <w:start w:val="5"/>
      <w:numFmt w:val="upperRoman"/>
      <w:lvlText w:val="%1."/>
      <w:lvlJc w:val="left"/>
      <w:pPr>
        <w:ind w:left="4132" w:hanging="294"/>
      </w:pPr>
      <w:rPr>
        <w:rFonts w:ascii="Times New Roman" w:hAnsi="Times New Roman" w:cs="Times New Roman"/>
        <w:b/>
        <w:bCs/>
        <w:w w:val="100"/>
        <w:sz w:val="24"/>
        <w:szCs w:val="24"/>
      </w:rPr>
    </w:lvl>
    <w:lvl w:ilvl="1">
      <w:numFmt w:val="bullet"/>
      <w:lvlText w:val="•"/>
      <w:lvlJc w:val="left"/>
      <w:pPr>
        <w:ind w:left="4836" w:hanging="294"/>
      </w:pPr>
    </w:lvl>
    <w:lvl w:ilvl="2">
      <w:numFmt w:val="bullet"/>
      <w:lvlText w:val="•"/>
      <w:lvlJc w:val="left"/>
      <w:pPr>
        <w:ind w:left="5532" w:hanging="294"/>
      </w:pPr>
    </w:lvl>
    <w:lvl w:ilvl="3">
      <w:numFmt w:val="bullet"/>
      <w:lvlText w:val="•"/>
      <w:lvlJc w:val="left"/>
      <w:pPr>
        <w:ind w:left="6229" w:hanging="294"/>
      </w:pPr>
    </w:lvl>
    <w:lvl w:ilvl="4">
      <w:numFmt w:val="bullet"/>
      <w:lvlText w:val="•"/>
      <w:lvlJc w:val="left"/>
      <w:pPr>
        <w:ind w:left="6925" w:hanging="294"/>
      </w:pPr>
    </w:lvl>
    <w:lvl w:ilvl="5">
      <w:numFmt w:val="bullet"/>
      <w:lvlText w:val="•"/>
      <w:lvlJc w:val="left"/>
      <w:pPr>
        <w:ind w:left="7622" w:hanging="294"/>
      </w:pPr>
    </w:lvl>
    <w:lvl w:ilvl="6">
      <w:numFmt w:val="bullet"/>
      <w:lvlText w:val="•"/>
      <w:lvlJc w:val="left"/>
      <w:pPr>
        <w:ind w:left="8318" w:hanging="294"/>
      </w:pPr>
    </w:lvl>
    <w:lvl w:ilvl="7">
      <w:numFmt w:val="bullet"/>
      <w:lvlText w:val="•"/>
      <w:lvlJc w:val="left"/>
      <w:pPr>
        <w:ind w:left="9015" w:hanging="294"/>
      </w:pPr>
    </w:lvl>
    <w:lvl w:ilvl="8">
      <w:numFmt w:val="bullet"/>
      <w:lvlText w:val="•"/>
      <w:lvlJc w:val="left"/>
      <w:pPr>
        <w:ind w:left="9711" w:hanging="294"/>
      </w:pPr>
    </w:lvl>
  </w:abstractNum>
  <w:abstractNum w:abstractNumId="4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41" w:hanging="241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1">
      <w:start w:val="1"/>
      <w:numFmt w:val="decimal"/>
      <w:lvlText w:val="%1.%2."/>
      <w:lvlJc w:val="left"/>
      <w:pPr>
        <w:ind w:left="641" w:hanging="540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2">
      <w:numFmt w:val="bullet"/>
      <w:lvlText w:val="•"/>
      <w:lvlJc w:val="left"/>
      <w:pPr>
        <w:ind w:left="1600" w:hanging="540"/>
      </w:pPr>
    </w:lvl>
    <w:lvl w:ilvl="3">
      <w:numFmt w:val="bullet"/>
      <w:lvlText w:val="•"/>
      <w:lvlJc w:val="left"/>
      <w:pPr>
        <w:ind w:left="2560" w:hanging="540"/>
      </w:pPr>
    </w:lvl>
    <w:lvl w:ilvl="4">
      <w:numFmt w:val="bullet"/>
      <w:lvlText w:val="•"/>
      <w:lvlJc w:val="left"/>
      <w:pPr>
        <w:ind w:left="3520" w:hanging="540"/>
      </w:pPr>
    </w:lvl>
    <w:lvl w:ilvl="5">
      <w:numFmt w:val="bullet"/>
      <w:lvlText w:val="•"/>
      <w:lvlJc w:val="left"/>
      <w:pPr>
        <w:ind w:left="4480" w:hanging="540"/>
      </w:pPr>
    </w:lvl>
    <w:lvl w:ilvl="6">
      <w:numFmt w:val="bullet"/>
      <w:lvlText w:val="•"/>
      <w:lvlJc w:val="left"/>
      <w:pPr>
        <w:ind w:left="5440" w:hanging="540"/>
      </w:pPr>
    </w:lvl>
    <w:lvl w:ilvl="7">
      <w:numFmt w:val="bullet"/>
      <w:lvlText w:val="•"/>
      <w:lvlJc w:val="left"/>
      <w:pPr>
        <w:ind w:left="6400" w:hanging="540"/>
      </w:pPr>
    </w:lvl>
    <w:lvl w:ilvl="8">
      <w:numFmt w:val="bullet"/>
      <w:lvlText w:val="•"/>
      <w:lvlJc w:val="left"/>
      <w:pPr>
        <w:ind w:left="7360" w:hanging="540"/>
      </w:pPr>
    </w:lvl>
  </w:abstractNum>
  <w:abstractNum w:abstractNumId="5">
    <w:nsid w:val="00000407"/>
    <w:multiLevelType w:val="multilevel"/>
    <w:tmpl w:val="0000088A"/>
    <w:lvl w:ilvl="0">
      <w:start w:val="11"/>
      <w:numFmt w:val="upperRoman"/>
      <w:lvlText w:val="%1."/>
      <w:lvlJc w:val="left"/>
      <w:pPr>
        <w:ind w:left="3080" w:hanging="388"/>
      </w:pPr>
      <w:rPr>
        <w:rFonts w:ascii="Times New Roman" w:hAnsi="Times New Roman" w:cs="Times New Roman"/>
        <w:b/>
        <w:bCs/>
        <w:spacing w:val="-3"/>
        <w:w w:val="100"/>
        <w:sz w:val="24"/>
        <w:szCs w:val="24"/>
      </w:rPr>
    </w:lvl>
    <w:lvl w:ilvl="1">
      <w:numFmt w:val="bullet"/>
      <w:lvlText w:val="•"/>
      <w:lvlJc w:val="left"/>
      <w:pPr>
        <w:ind w:left="3700" w:hanging="388"/>
      </w:pPr>
    </w:lvl>
    <w:lvl w:ilvl="2">
      <w:numFmt w:val="bullet"/>
      <w:lvlText w:val="•"/>
      <w:lvlJc w:val="left"/>
      <w:pPr>
        <w:ind w:left="4320" w:hanging="388"/>
      </w:pPr>
    </w:lvl>
    <w:lvl w:ilvl="3">
      <w:numFmt w:val="bullet"/>
      <w:lvlText w:val="•"/>
      <w:lvlJc w:val="left"/>
      <w:pPr>
        <w:ind w:left="4940" w:hanging="388"/>
      </w:pPr>
    </w:lvl>
    <w:lvl w:ilvl="4">
      <w:numFmt w:val="bullet"/>
      <w:lvlText w:val="•"/>
      <w:lvlJc w:val="left"/>
      <w:pPr>
        <w:ind w:left="5560" w:hanging="388"/>
      </w:pPr>
    </w:lvl>
    <w:lvl w:ilvl="5">
      <w:numFmt w:val="bullet"/>
      <w:lvlText w:val="•"/>
      <w:lvlJc w:val="left"/>
      <w:pPr>
        <w:ind w:left="6180" w:hanging="388"/>
      </w:pPr>
    </w:lvl>
    <w:lvl w:ilvl="6">
      <w:numFmt w:val="bullet"/>
      <w:lvlText w:val="•"/>
      <w:lvlJc w:val="left"/>
      <w:pPr>
        <w:ind w:left="6800" w:hanging="388"/>
      </w:pPr>
    </w:lvl>
    <w:lvl w:ilvl="7">
      <w:numFmt w:val="bullet"/>
      <w:lvlText w:val="•"/>
      <w:lvlJc w:val="left"/>
      <w:pPr>
        <w:ind w:left="7420" w:hanging="388"/>
      </w:pPr>
    </w:lvl>
    <w:lvl w:ilvl="8">
      <w:numFmt w:val="bullet"/>
      <w:lvlText w:val="•"/>
      <w:lvlJc w:val="left"/>
      <w:pPr>
        <w:ind w:left="8040" w:hanging="388"/>
      </w:pPr>
    </w:lvl>
  </w:abstractNum>
  <w:abstractNum w:abstractNumId="6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341" w:hanging="240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1234" w:hanging="240"/>
      </w:pPr>
    </w:lvl>
    <w:lvl w:ilvl="2">
      <w:numFmt w:val="bullet"/>
      <w:lvlText w:val="•"/>
      <w:lvlJc w:val="left"/>
      <w:pPr>
        <w:ind w:left="2128" w:hanging="240"/>
      </w:pPr>
    </w:lvl>
    <w:lvl w:ilvl="3">
      <w:numFmt w:val="bullet"/>
      <w:lvlText w:val="•"/>
      <w:lvlJc w:val="left"/>
      <w:pPr>
        <w:ind w:left="3022" w:hanging="240"/>
      </w:pPr>
    </w:lvl>
    <w:lvl w:ilvl="4">
      <w:numFmt w:val="bullet"/>
      <w:lvlText w:val="•"/>
      <w:lvlJc w:val="left"/>
      <w:pPr>
        <w:ind w:left="3916" w:hanging="240"/>
      </w:pPr>
    </w:lvl>
    <w:lvl w:ilvl="5">
      <w:numFmt w:val="bullet"/>
      <w:lvlText w:val="•"/>
      <w:lvlJc w:val="left"/>
      <w:pPr>
        <w:ind w:left="4810" w:hanging="240"/>
      </w:pPr>
    </w:lvl>
    <w:lvl w:ilvl="6">
      <w:numFmt w:val="bullet"/>
      <w:lvlText w:val="•"/>
      <w:lvlJc w:val="left"/>
      <w:pPr>
        <w:ind w:left="5704" w:hanging="240"/>
      </w:pPr>
    </w:lvl>
    <w:lvl w:ilvl="7">
      <w:numFmt w:val="bullet"/>
      <w:lvlText w:val="•"/>
      <w:lvlJc w:val="left"/>
      <w:pPr>
        <w:ind w:left="6598" w:hanging="240"/>
      </w:pPr>
    </w:lvl>
    <w:lvl w:ilvl="8">
      <w:numFmt w:val="bullet"/>
      <w:lvlText w:val="•"/>
      <w:lvlJc w:val="left"/>
      <w:pPr>
        <w:ind w:left="7492" w:hanging="240"/>
      </w:pPr>
    </w:lvl>
  </w:abstractNum>
  <w:abstractNum w:abstractNumId="7">
    <w:nsid w:val="00000409"/>
    <w:multiLevelType w:val="multilevel"/>
    <w:tmpl w:val="0000088C"/>
    <w:lvl w:ilvl="0">
      <w:start w:val="5"/>
      <w:numFmt w:val="decimal"/>
      <w:lvlText w:val="%1."/>
      <w:lvlJc w:val="left"/>
      <w:pPr>
        <w:ind w:left="342" w:hanging="241"/>
      </w:pPr>
      <w:rPr>
        <w:rFonts w:ascii="Times New Roman" w:hAnsi="Times New Roman" w:cs="Times New Roman"/>
        <w:b w:val="0"/>
        <w:bCs w:val="0"/>
        <w:spacing w:val="-2"/>
        <w:w w:val="100"/>
        <w:sz w:val="24"/>
        <w:szCs w:val="24"/>
      </w:rPr>
    </w:lvl>
    <w:lvl w:ilvl="1">
      <w:numFmt w:val="bullet"/>
      <w:lvlText w:val="•"/>
      <w:lvlJc w:val="left"/>
      <w:pPr>
        <w:ind w:left="1234" w:hanging="241"/>
      </w:pPr>
    </w:lvl>
    <w:lvl w:ilvl="2">
      <w:numFmt w:val="bullet"/>
      <w:lvlText w:val="•"/>
      <w:lvlJc w:val="left"/>
      <w:pPr>
        <w:ind w:left="2128" w:hanging="241"/>
      </w:pPr>
    </w:lvl>
    <w:lvl w:ilvl="3">
      <w:numFmt w:val="bullet"/>
      <w:lvlText w:val="•"/>
      <w:lvlJc w:val="left"/>
      <w:pPr>
        <w:ind w:left="3022" w:hanging="241"/>
      </w:pPr>
    </w:lvl>
    <w:lvl w:ilvl="4">
      <w:numFmt w:val="bullet"/>
      <w:lvlText w:val="•"/>
      <w:lvlJc w:val="left"/>
      <w:pPr>
        <w:ind w:left="3916" w:hanging="241"/>
      </w:pPr>
    </w:lvl>
    <w:lvl w:ilvl="5">
      <w:numFmt w:val="bullet"/>
      <w:lvlText w:val="•"/>
      <w:lvlJc w:val="left"/>
      <w:pPr>
        <w:ind w:left="4810" w:hanging="241"/>
      </w:pPr>
    </w:lvl>
    <w:lvl w:ilvl="6">
      <w:numFmt w:val="bullet"/>
      <w:lvlText w:val="•"/>
      <w:lvlJc w:val="left"/>
      <w:pPr>
        <w:ind w:left="5704" w:hanging="241"/>
      </w:pPr>
    </w:lvl>
    <w:lvl w:ilvl="7">
      <w:numFmt w:val="bullet"/>
      <w:lvlText w:val="•"/>
      <w:lvlJc w:val="left"/>
      <w:pPr>
        <w:ind w:left="6598" w:hanging="241"/>
      </w:pPr>
    </w:lvl>
    <w:lvl w:ilvl="8">
      <w:numFmt w:val="bullet"/>
      <w:lvlText w:val="•"/>
      <w:lvlJc w:val="left"/>
      <w:pPr>
        <w:ind w:left="7492" w:hanging="241"/>
      </w:p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051F"/>
    <w:rsid w:val="00186A3F"/>
    <w:rsid w:val="002A69B4"/>
    <w:rsid w:val="00560084"/>
    <w:rsid w:val="00854105"/>
    <w:rsid w:val="0093051F"/>
    <w:rsid w:val="00C948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7820" w:right="948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90"/>
      <w:ind w:left="678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6A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6A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441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481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81F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9481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81F"/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6A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6A3F"/>
    <w:rPr>
      <w:rFonts w:asciiTheme="majorHAnsi" w:eastAsiaTheme="majorEastAsia" w:hAnsiTheme="majorHAnsi" w:cstheme="majorBidi"/>
      <w:color w:val="243F60" w:themeColor="accent1" w:themeShade="7F"/>
    </w:r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semiHidden="0" w:uiPriority="1" w:unhideWhenUsed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paragraph" w:styleId="Heading1">
    <w:name w:val="heading 1"/>
    <w:basedOn w:val="Normal"/>
    <w:next w:val="Normal"/>
    <w:link w:val="Heading1Char"/>
    <w:uiPriority w:val="1"/>
    <w:qFormat/>
    <w:pPr>
      <w:ind w:left="7820" w:right="948"/>
      <w:jc w:val="right"/>
      <w:outlineLvl w:val="0"/>
    </w:pPr>
    <w:rPr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1"/>
    <w:qFormat/>
    <w:pPr>
      <w:spacing w:before="90"/>
      <w:ind w:left="6780"/>
      <w:outlineLvl w:val="1"/>
    </w:pPr>
    <w:rPr>
      <w:b/>
      <w:bCs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86A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86A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4"/>
      <w:szCs w:val="24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ListParagraph">
    <w:name w:val="List Paragraph"/>
    <w:basedOn w:val="Normal"/>
    <w:uiPriority w:val="1"/>
    <w:qFormat/>
    <w:pPr>
      <w:ind w:left="1441" w:hanging="360"/>
    </w:pPr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C9481F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9481F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unhideWhenUsed/>
    <w:rsid w:val="00C9481F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9481F"/>
    <w:rPr>
      <w:rFonts w:ascii="Times New Roman" w:hAnsi="Times New Roman" w:cs="Times New Roma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86A3F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86A3F"/>
    <w:rPr>
      <w:rFonts w:asciiTheme="majorHAnsi" w:eastAsiaTheme="majorEastAsia" w:hAnsiTheme="majorHAnsi" w:cstheme="majorBidi"/>
      <w:color w:val="243F60" w:themeColor="accent1" w:themeShade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361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456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3.xml"/><Relationship Id="rId18" Type="http://schemas.openxmlformats.org/officeDocument/2006/relationships/header" Target="header5.xml"/><Relationship Id="rId3" Type="http://schemas.openxmlformats.org/officeDocument/2006/relationships/styles" Target="styles.xml"/><Relationship Id="rId21" Type="http://schemas.openxmlformats.org/officeDocument/2006/relationships/theme" Target="theme/theme1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17" Type="http://schemas.openxmlformats.org/officeDocument/2006/relationships/footer" Target="footer5.xml"/><Relationship Id="rId2" Type="http://schemas.openxmlformats.org/officeDocument/2006/relationships/numbering" Target="numbering.xml"/><Relationship Id="rId16" Type="http://schemas.openxmlformats.org/officeDocument/2006/relationships/header" Target="header4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2.xml"/><Relationship Id="rId5" Type="http://schemas.openxmlformats.org/officeDocument/2006/relationships/settings" Target="settings.xml"/><Relationship Id="rId15" Type="http://schemas.openxmlformats.org/officeDocument/2006/relationships/footer" Target="footer4.xml"/><Relationship Id="rId10" Type="http://schemas.openxmlformats.org/officeDocument/2006/relationships/header" Target="header1.xml"/><Relationship Id="rId19" Type="http://schemas.openxmlformats.org/officeDocument/2006/relationships/footer" Target="footer6.xm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1C5A13-C070-4053-AEF7-0F1B88A2D9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13</Pages>
  <Words>1693</Words>
  <Characters>13055</Characters>
  <Application>Microsoft Office Word</Application>
  <DocSecurity>0</DocSecurity>
  <Lines>108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kn269p12.doc</vt:lpstr>
    </vt:vector>
  </TitlesOfParts>
  <Company/>
  <LinksUpToDate>false</LinksUpToDate>
  <CharactersWithSpaces>14719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kn269p12.doc</dc:title>
  <dc:creator>ibms</dc:creator>
  <cp:lastModifiedBy>Vija Škutāne</cp:lastModifiedBy>
  <cp:revision>4</cp:revision>
  <dcterms:created xsi:type="dcterms:W3CDTF">2019-09-17T09:22:00Z</dcterms:created>
  <dcterms:modified xsi:type="dcterms:W3CDTF">2019-09-17T10:22:00Z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