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B61" w:rsidRPr="000C6E8B" w:rsidRDefault="00B02B61" w:rsidP="004D4981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4D4981">
        <w:rPr>
          <w:sz w:val="28"/>
          <w:szCs w:val="28"/>
          <w:lang w:eastAsia="en-US"/>
        </w:rPr>
        <w:t>. p</w:t>
      </w:r>
      <w:r w:rsidRPr="000C6E8B">
        <w:rPr>
          <w:sz w:val="28"/>
          <w:szCs w:val="28"/>
          <w:lang w:eastAsia="en-US"/>
        </w:rPr>
        <w:t>ielikums</w:t>
      </w:r>
    </w:p>
    <w:p w:rsidR="001D5F27" w:rsidRPr="000C6E8B" w:rsidRDefault="001D5F27" w:rsidP="004D4981">
      <w:pPr>
        <w:jc w:val="right"/>
        <w:rPr>
          <w:sz w:val="28"/>
          <w:szCs w:val="28"/>
          <w:lang w:eastAsia="en-US"/>
        </w:rPr>
      </w:pPr>
      <w:r w:rsidRPr="000C6E8B">
        <w:rPr>
          <w:sz w:val="28"/>
          <w:szCs w:val="28"/>
          <w:lang w:eastAsia="en-US"/>
        </w:rPr>
        <w:t>Ministru kabineta</w:t>
      </w:r>
    </w:p>
    <w:p w:rsidR="004D4981" w:rsidRPr="00D64AB0" w:rsidRDefault="004D4981" w:rsidP="004D4981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>
        <w:rPr>
          <w:sz w:val="28"/>
          <w:szCs w:val="28"/>
        </w:rPr>
        <w:t> </w:t>
      </w:r>
      <w:r w:rsidR="00B71215">
        <w:rPr>
          <w:sz w:val="28"/>
          <w:szCs w:val="28"/>
        </w:rPr>
        <w:t>28. oktobra</w:t>
      </w:r>
    </w:p>
    <w:p w:rsidR="004D4981" w:rsidRPr="00D64AB0" w:rsidRDefault="004D4981" w:rsidP="004D4981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B71215">
        <w:rPr>
          <w:sz w:val="28"/>
          <w:szCs w:val="28"/>
        </w:rPr>
        <w:t>665</w:t>
      </w:r>
    </w:p>
    <w:p w:rsidR="00D610A7" w:rsidRPr="005C778B" w:rsidRDefault="00D610A7" w:rsidP="004D4981">
      <w:pPr>
        <w:rPr>
          <w:szCs w:val="28"/>
          <w:lang w:eastAsia="en-US"/>
        </w:rPr>
      </w:pPr>
    </w:p>
    <w:p w:rsidR="00B02B61" w:rsidRPr="00B02B61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sz w:val="20"/>
          <w:szCs w:val="20"/>
          <w:lang w:bidi="hi-IN"/>
        </w:rPr>
      </w:pPr>
      <w:r w:rsidRPr="00B02B61">
        <w:rPr>
          <w:rFonts w:cs="Mangal"/>
          <w:sz w:val="20"/>
          <w:szCs w:val="20"/>
          <w:lang w:bidi="hi-IN"/>
        </w:rPr>
        <w:t>Veidlapa C-1</w:t>
      </w:r>
    </w:p>
    <w:p w:rsidR="00B02B61" w:rsidRPr="005C778B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szCs w:val="20"/>
          <w:lang w:bidi="hi-IN"/>
        </w:rPr>
      </w:pPr>
    </w:p>
    <w:p w:rsidR="00B02B61" w:rsidRPr="00537FD4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b/>
          <w:sz w:val="28"/>
          <w:szCs w:val="20"/>
          <w:lang w:bidi="hi-IN"/>
        </w:rPr>
      </w:pPr>
      <w:r w:rsidRPr="00537FD4">
        <w:rPr>
          <w:rFonts w:cs="Mangal"/>
          <w:b/>
          <w:sz w:val="28"/>
          <w:szCs w:val="20"/>
          <w:lang w:bidi="hi-IN"/>
        </w:rPr>
        <w:t xml:space="preserve">Pieteikums komercķīlas </w:t>
      </w:r>
    </w:p>
    <w:p w:rsidR="00B02B61" w:rsidRPr="00537FD4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b/>
          <w:sz w:val="36"/>
          <w:szCs w:val="20"/>
          <w:lang w:bidi="hi-IN"/>
        </w:rPr>
      </w:pPr>
      <w:r w:rsidRPr="00537FD4">
        <w:rPr>
          <w:rFonts w:cs="Mangal"/>
          <w:b/>
          <w:sz w:val="28"/>
          <w:szCs w:val="20"/>
          <w:lang w:bidi="hi-IN"/>
        </w:rPr>
        <w:t>noteikumu grozījumu reģistrēšanai</w:t>
      </w:r>
    </w:p>
    <w:p w:rsidR="00B02B61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sz w:val="20"/>
          <w:szCs w:val="20"/>
          <w:lang w:bidi="hi-IN"/>
        </w:rPr>
      </w:pPr>
    </w:p>
    <w:p w:rsidR="005C778B" w:rsidRPr="00B02B61" w:rsidRDefault="005C778B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sz w:val="20"/>
          <w:szCs w:val="20"/>
          <w:lang w:bidi="hi-IN"/>
        </w:rPr>
      </w:pPr>
    </w:p>
    <w:p w:rsidR="00B02B61" w:rsidRPr="00B02B61" w:rsidRDefault="00B02B61" w:rsidP="004D4981">
      <w:pPr>
        <w:overflowPunct w:val="0"/>
        <w:autoSpaceDE w:val="0"/>
        <w:autoSpaceDN w:val="0"/>
        <w:adjustRightInd w:val="0"/>
        <w:textAlignment w:val="baseline"/>
        <w:rPr>
          <w:rFonts w:cs="Mangal"/>
          <w:szCs w:val="20"/>
          <w:lang w:bidi="hi-IN"/>
        </w:rPr>
      </w:pPr>
      <w:r w:rsidRPr="00B02B61">
        <w:rPr>
          <w:rFonts w:cs="Mangal"/>
          <w:b/>
          <w:sz w:val="20"/>
          <w:szCs w:val="20"/>
          <w:lang w:bidi="hi-IN"/>
        </w:rPr>
        <w:t>1. Reģistrētās komercķīlas numurs</w:t>
      </w:r>
      <w:r w:rsidR="00F073E8">
        <w:rPr>
          <w:rFonts w:cs="Mangal"/>
          <w:szCs w:val="20"/>
          <w:lang w:bidi="hi-IN"/>
        </w:rPr>
        <w:tab/>
      </w:r>
      <w:r w:rsidR="00F073E8">
        <w:rPr>
          <w:sz w:val="20"/>
          <w:szCs w:val="20"/>
          <w:lang w:eastAsia="en-US"/>
        </w:rPr>
        <w:t>|__|__|__|__|__|__|__|__|__|__|__|__|__|__|__|__|</w:t>
      </w:r>
    </w:p>
    <w:p w:rsidR="00B02B61" w:rsidRPr="005C778B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sz w:val="20"/>
          <w:szCs w:val="20"/>
          <w:lang w:bidi="hi-IN"/>
        </w:rPr>
      </w:pPr>
    </w:p>
    <w:p w:rsidR="00B02B61" w:rsidRPr="00B02B61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b/>
          <w:sz w:val="20"/>
          <w:szCs w:val="20"/>
          <w:lang w:bidi="hi-IN"/>
        </w:rPr>
      </w:pPr>
      <w:r w:rsidRPr="00B02B61">
        <w:rPr>
          <w:rFonts w:cs="Mangal"/>
          <w:b/>
          <w:sz w:val="20"/>
          <w:szCs w:val="20"/>
          <w:lang w:bidi="hi-IN"/>
        </w:rPr>
        <w:t>2. Informācija par personu, kura paraksta pieteikumu komercķīlas devēja vārdā: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537FD4" w:rsidRDefault="002F5CF1" w:rsidP="004D4981">
      <w:pPr>
        <w:widowControl w:val="0"/>
        <w:autoSpaceDE w:val="0"/>
        <w:autoSpaceDN w:val="0"/>
        <w:adjustRightInd w:val="0"/>
        <w:ind w:left="2127" w:hanging="2127"/>
        <w:jc w:val="both"/>
        <w:rPr>
          <w:lang w:val="sv-SE" w:eastAsia="en-US"/>
        </w:rPr>
      </w:pPr>
      <w:r>
        <w:rPr>
          <w:sz w:val="20"/>
          <w:szCs w:val="20"/>
          <w:lang w:val="sv-SE" w:eastAsia="en-US"/>
        </w:rPr>
        <w:t>2</w:t>
      </w:r>
      <w:r w:rsidRPr="00D610A7">
        <w:rPr>
          <w:sz w:val="20"/>
          <w:szCs w:val="20"/>
          <w:lang w:val="sv-SE" w:eastAsia="en-US"/>
        </w:rPr>
        <w:t>.1. personas kods</w:t>
      </w:r>
      <w:r>
        <w:rPr>
          <w:sz w:val="20"/>
          <w:szCs w:val="20"/>
          <w:lang w:val="sv-SE" w:eastAsia="en-US"/>
        </w:rPr>
        <w:t xml:space="preserve"> (ja nav personas koda,</w:t>
      </w:r>
      <w:r w:rsidRPr="002B4CED">
        <w:t xml:space="preserve"> </w:t>
      </w:r>
      <w:r w:rsidRPr="002B4CED">
        <w:rPr>
          <w:sz w:val="20"/>
          <w:szCs w:val="20"/>
          <w:lang w:val="sv-SE" w:eastAsia="en-US"/>
        </w:rPr>
        <w:t>norāda dzimšanas datumu</w:t>
      </w:r>
      <w:r>
        <w:rPr>
          <w:sz w:val="20"/>
          <w:szCs w:val="20"/>
          <w:lang w:val="sv-SE" w:eastAsia="en-US"/>
        </w:rPr>
        <w:t xml:space="preserve">) </w:t>
      </w:r>
    </w:p>
    <w:p w:rsidR="002F5CF1" w:rsidRPr="00D610A7" w:rsidRDefault="00FF5A82" w:rsidP="004D4981">
      <w:pPr>
        <w:widowControl w:val="0"/>
        <w:autoSpaceDE w:val="0"/>
        <w:autoSpaceDN w:val="0"/>
        <w:adjustRightInd w:val="0"/>
        <w:ind w:left="2127" w:hanging="2127"/>
        <w:jc w:val="both"/>
        <w:rPr>
          <w:sz w:val="28"/>
          <w:szCs w:val="28"/>
          <w:lang w:val="sv-SE" w:eastAsia="en-US"/>
        </w:rPr>
      </w:pPr>
      <w:r>
        <w:rPr>
          <w:lang w:val="sv-SE" w:eastAsia="en-US"/>
        </w:rPr>
        <w:tab/>
      </w:r>
      <w:r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2</w:t>
      </w:r>
      <w:r w:rsidRPr="00D610A7">
        <w:rPr>
          <w:sz w:val="20"/>
          <w:szCs w:val="20"/>
          <w:lang w:val="sv-SE" w:eastAsia="en-US"/>
        </w:rPr>
        <w:t>.2. vārds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2</w:t>
      </w:r>
      <w:r w:rsidRPr="00D610A7">
        <w:rPr>
          <w:sz w:val="20"/>
          <w:szCs w:val="20"/>
          <w:lang w:val="sv-SE" w:eastAsia="en-US"/>
        </w:rPr>
        <w:t>.3. uzvārds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5C778B" w:rsidRDefault="002F5CF1" w:rsidP="004D4981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sv-SE" w:eastAsia="en-US"/>
        </w:rPr>
      </w:pPr>
      <w:r w:rsidRPr="005C778B">
        <w:rPr>
          <w:sz w:val="20"/>
          <w:szCs w:val="20"/>
          <w:lang w:val="sv-SE" w:eastAsia="en-US"/>
        </w:rPr>
        <w:t>2.4. personu apliecinošā dokumenta dati (</w:t>
      </w:r>
      <w:r w:rsidR="00FE481E" w:rsidRPr="005C778B">
        <w:rPr>
          <w:sz w:val="20"/>
          <w:szCs w:val="20"/>
          <w:lang w:val="sv-SE" w:eastAsia="en-US"/>
        </w:rPr>
        <w:t xml:space="preserve">aizpilda </w:t>
      </w:r>
      <w:r w:rsidRPr="005C778B">
        <w:rPr>
          <w:sz w:val="20"/>
          <w:szCs w:val="20"/>
          <w:lang w:val="sv-SE" w:eastAsia="en-US"/>
        </w:rPr>
        <w:t xml:space="preserve">tikai </w:t>
      </w:r>
      <w:r w:rsidR="00537FD4" w:rsidRPr="005C778B">
        <w:rPr>
          <w:sz w:val="20"/>
          <w:szCs w:val="20"/>
          <w:lang w:val="sv-SE" w:eastAsia="en-US"/>
        </w:rPr>
        <w:t>tad</w:t>
      </w:r>
      <w:r w:rsidRPr="005C778B">
        <w:rPr>
          <w:sz w:val="20"/>
          <w:szCs w:val="20"/>
          <w:lang w:val="sv-SE" w:eastAsia="en-US"/>
        </w:rPr>
        <w:t>, ja nav personas koda):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2</w:t>
      </w:r>
      <w:r w:rsidRPr="00D610A7">
        <w:rPr>
          <w:sz w:val="20"/>
          <w:szCs w:val="20"/>
          <w:lang w:val="sv-SE" w:eastAsia="en-US"/>
        </w:rPr>
        <w:t xml:space="preserve">.4.1. izdevējiestāde </w:t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 w:rsidRPr="00D610A7">
        <w:rPr>
          <w:lang w:val="sv-SE" w:eastAsia="en-US"/>
        </w:rPr>
        <w:t xml:space="preserve"> 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2</w:t>
      </w:r>
      <w:r w:rsidRPr="00D610A7">
        <w:rPr>
          <w:sz w:val="20"/>
          <w:szCs w:val="20"/>
          <w:lang w:val="sv-SE" w:eastAsia="en-US"/>
        </w:rPr>
        <w:t>.4.2. numurs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2</w:t>
      </w:r>
      <w:r w:rsidRPr="00D610A7">
        <w:rPr>
          <w:sz w:val="20"/>
          <w:szCs w:val="20"/>
          <w:lang w:val="sv-SE" w:eastAsia="en-US"/>
        </w:rPr>
        <w:t xml:space="preserve">.4.3. izdošanas </w:t>
      </w:r>
      <w:r>
        <w:rPr>
          <w:sz w:val="20"/>
          <w:szCs w:val="20"/>
          <w:lang w:val="sv-SE" w:eastAsia="en-US"/>
        </w:rPr>
        <w:t>datums</w:t>
      </w:r>
    </w:p>
    <w:p w:rsidR="002F5CF1" w:rsidRPr="00D610A7" w:rsidRDefault="002F5CF1" w:rsidP="004D4981">
      <w:pPr>
        <w:widowControl w:val="0"/>
        <w:autoSpaceDE w:val="0"/>
        <w:autoSpaceDN w:val="0"/>
        <w:adjustRightInd w:val="0"/>
        <w:ind w:left="2160" w:firstLine="720"/>
        <w:jc w:val="both"/>
        <w:rPr>
          <w:sz w:val="28"/>
          <w:szCs w:val="28"/>
          <w:lang w:val="sv-SE" w:eastAsia="en-US"/>
        </w:rPr>
      </w:pPr>
      <w:r w:rsidRPr="00D610A7">
        <w:rPr>
          <w:sz w:val="4"/>
          <w:szCs w:val="4"/>
          <w:lang w:val="sv-SE" w:eastAsia="en-US"/>
        </w:rPr>
        <w:t xml:space="preserve">        </w:t>
      </w:r>
      <w:r w:rsidRPr="00D610A7">
        <w:rPr>
          <w:sz w:val="16"/>
          <w:szCs w:val="16"/>
          <w:lang w:val="sv-SE" w:eastAsia="en-US"/>
        </w:rPr>
        <w:t>datums</w:t>
      </w:r>
      <w:r w:rsidRPr="00D610A7">
        <w:rPr>
          <w:sz w:val="4"/>
          <w:szCs w:val="4"/>
          <w:lang w:val="sv-SE" w:eastAsia="en-US"/>
        </w:rPr>
        <w:t xml:space="preserve">               </w:t>
      </w:r>
      <w:r w:rsidRPr="00D610A7">
        <w:rPr>
          <w:sz w:val="16"/>
          <w:szCs w:val="16"/>
          <w:lang w:val="sv-SE" w:eastAsia="en-US"/>
        </w:rPr>
        <w:t>mēnesis</w:t>
      </w:r>
      <w:r w:rsidRPr="00D610A7">
        <w:rPr>
          <w:sz w:val="6"/>
          <w:szCs w:val="6"/>
          <w:lang w:val="sv-SE" w:eastAsia="en-US"/>
        </w:rPr>
        <w:t xml:space="preserve">                             </w:t>
      </w:r>
      <w:r w:rsidRPr="00D610A7">
        <w:rPr>
          <w:sz w:val="16"/>
          <w:szCs w:val="16"/>
          <w:lang w:val="sv-SE" w:eastAsia="en-US"/>
        </w:rPr>
        <w:t>gads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5C778B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sv-SE" w:eastAsia="en-US"/>
        </w:rPr>
      </w:pPr>
      <w:r>
        <w:rPr>
          <w:sz w:val="20"/>
          <w:szCs w:val="20"/>
          <w:lang w:val="sv-SE" w:eastAsia="en-US"/>
        </w:rPr>
        <w:t xml:space="preserve">2.4.4. valsts </w:t>
      </w:r>
      <w:r w:rsidR="005C778B">
        <w:rPr>
          <w:sz w:val="20"/>
          <w:szCs w:val="20"/>
          <w:lang w:val="sv-SE" w:eastAsia="en-US"/>
        </w:rPr>
        <w:tab/>
      </w:r>
      <w:r w:rsidR="005C778B">
        <w:rPr>
          <w:sz w:val="20"/>
          <w:szCs w:val="20"/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B02B61" w:rsidRPr="00B02B61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sz w:val="20"/>
          <w:szCs w:val="20"/>
          <w:lang w:bidi="hi-IN"/>
        </w:rPr>
      </w:pPr>
    </w:p>
    <w:p w:rsidR="00B02B61" w:rsidRPr="00B02B61" w:rsidRDefault="00B02B6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b/>
          <w:sz w:val="20"/>
          <w:szCs w:val="20"/>
          <w:lang w:bidi="hi-IN"/>
        </w:rPr>
      </w:pPr>
      <w:r w:rsidRPr="00B02B61">
        <w:rPr>
          <w:rFonts w:cs="Mangal"/>
          <w:b/>
          <w:sz w:val="20"/>
          <w:szCs w:val="20"/>
          <w:lang w:bidi="hi-IN"/>
        </w:rPr>
        <w:t>3. Informācija par personu, kura paraksta pieteikumu komercķīlas ņēmēja vārdā: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537FD4" w:rsidRDefault="002F5CF1" w:rsidP="004D4981">
      <w:pPr>
        <w:widowControl w:val="0"/>
        <w:autoSpaceDE w:val="0"/>
        <w:autoSpaceDN w:val="0"/>
        <w:adjustRightInd w:val="0"/>
        <w:ind w:left="2127" w:hanging="2127"/>
        <w:jc w:val="both"/>
        <w:rPr>
          <w:lang w:val="sv-SE" w:eastAsia="en-US"/>
        </w:rPr>
      </w:pPr>
      <w:r>
        <w:rPr>
          <w:sz w:val="20"/>
          <w:szCs w:val="20"/>
          <w:lang w:val="sv-SE" w:eastAsia="en-US"/>
        </w:rPr>
        <w:t>3</w:t>
      </w:r>
      <w:r w:rsidRPr="00D610A7">
        <w:rPr>
          <w:sz w:val="20"/>
          <w:szCs w:val="20"/>
          <w:lang w:val="sv-SE" w:eastAsia="en-US"/>
        </w:rPr>
        <w:t>.1. personas kods</w:t>
      </w:r>
      <w:r>
        <w:rPr>
          <w:sz w:val="20"/>
          <w:szCs w:val="20"/>
          <w:lang w:val="sv-SE" w:eastAsia="en-US"/>
        </w:rPr>
        <w:t xml:space="preserve"> (ja nav personas koda,</w:t>
      </w:r>
      <w:r w:rsidRPr="002B4CED">
        <w:t xml:space="preserve"> </w:t>
      </w:r>
      <w:r w:rsidRPr="002B4CED">
        <w:rPr>
          <w:sz w:val="20"/>
          <w:szCs w:val="20"/>
          <w:lang w:val="sv-SE" w:eastAsia="en-US"/>
        </w:rPr>
        <w:t>norāda dzimšanas datumu</w:t>
      </w:r>
      <w:r>
        <w:rPr>
          <w:sz w:val="20"/>
          <w:szCs w:val="20"/>
          <w:lang w:val="sv-SE" w:eastAsia="en-US"/>
        </w:rPr>
        <w:t xml:space="preserve">) </w:t>
      </w:r>
    </w:p>
    <w:p w:rsidR="002F5CF1" w:rsidRPr="00D610A7" w:rsidRDefault="00FF5A82" w:rsidP="004D4981">
      <w:pPr>
        <w:widowControl w:val="0"/>
        <w:autoSpaceDE w:val="0"/>
        <w:autoSpaceDN w:val="0"/>
        <w:adjustRightInd w:val="0"/>
        <w:ind w:left="2127" w:hanging="2127"/>
        <w:jc w:val="both"/>
        <w:rPr>
          <w:sz w:val="16"/>
          <w:szCs w:val="16"/>
          <w:lang w:val="sv-SE" w:eastAsia="en-US"/>
        </w:rPr>
      </w:pPr>
      <w:r>
        <w:rPr>
          <w:lang w:val="sv-SE" w:eastAsia="en-US"/>
        </w:rPr>
        <w:tab/>
      </w:r>
      <w:r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3</w:t>
      </w:r>
      <w:r w:rsidRPr="00D610A7">
        <w:rPr>
          <w:sz w:val="20"/>
          <w:szCs w:val="20"/>
          <w:lang w:val="sv-SE" w:eastAsia="en-US"/>
        </w:rPr>
        <w:t>.2. vārds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3</w:t>
      </w:r>
      <w:r w:rsidRPr="00D610A7">
        <w:rPr>
          <w:sz w:val="20"/>
          <w:szCs w:val="20"/>
          <w:lang w:val="sv-SE" w:eastAsia="en-US"/>
        </w:rPr>
        <w:t>.3. uzvārds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5C778B" w:rsidRDefault="002F5CF1" w:rsidP="004D4981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sv-SE" w:eastAsia="en-US"/>
        </w:rPr>
      </w:pPr>
      <w:r w:rsidRPr="005C778B">
        <w:rPr>
          <w:sz w:val="20"/>
          <w:szCs w:val="20"/>
          <w:lang w:val="sv-SE" w:eastAsia="en-US"/>
        </w:rPr>
        <w:t>3.4. personu apliecinošā dokumenta dati (</w:t>
      </w:r>
      <w:r w:rsidR="00FE481E" w:rsidRPr="005C778B">
        <w:rPr>
          <w:sz w:val="20"/>
          <w:szCs w:val="20"/>
          <w:lang w:val="sv-SE" w:eastAsia="en-US"/>
        </w:rPr>
        <w:t xml:space="preserve">aizpilda </w:t>
      </w:r>
      <w:r w:rsidRPr="005C778B">
        <w:rPr>
          <w:sz w:val="20"/>
          <w:szCs w:val="20"/>
          <w:lang w:val="sv-SE" w:eastAsia="en-US"/>
        </w:rPr>
        <w:t xml:space="preserve">tikai </w:t>
      </w:r>
      <w:r w:rsidR="00537FD4" w:rsidRPr="005C778B">
        <w:rPr>
          <w:sz w:val="20"/>
          <w:szCs w:val="20"/>
          <w:lang w:val="sv-SE" w:eastAsia="en-US"/>
        </w:rPr>
        <w:t>tad</w:t>
      </w:r>
      <w:r w:rsidRPr="005C778B">
        <w:rPr>
          <w:sz w:val="20"/>
          <w:szCs w:val="20"/>
          <w:lang w:val="sv-SE" w:eastAsia="en-US"/>
        </w:rPr>
        <w:t>, ja nav personas koda):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3</w:t>
      </w:r>
      <w:r w:rsidRPr="00D610A7">
        <w:rPr>
          <w:sz w:val="20"/>
          <w:szCs w:val="20"/>
          <w:lang w:val="sv-SE" w:eastAsia="en-US"/>
        </w:rPr>
        <w:t xml:space="preserve">.4.1. izdevējiestāde </w:t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 w:rsidRPr="00D610A7">
        <w:rPr>
          <w:lang w:val="sv-SE" w:eastAsia="en-US"/>
        </w:rPr>
        <w:t xml:space="preserve"> 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3</w:t>
      </w:r>
      <w:r w:rsidRPr="00D610A7">
        <w:rPr>
          <w:sz w:val="20"/>
          <w:szCs w:val="20"/>
          <w:lang w:val="sv-SE" w:eastAsia="en-US"/>
        </w:rPr>
        <w:t>.4.2. numurs</w:t>
      </w:r>
      <w:r w:rsidRPr="00D610A7">
        <w:rPr>
          <w:lang w:val="sv-SE" w:eastAsia="en-US"/>
        </w:rPr>
        <w:tab/>
      </w:r>
      <w:r w:rsidRPr="00D610A7">
        <w:rPr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4D498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sv-SE" w:eastAsia="en-US"/>
        </w:rPr>
      </w:pPr>
      <w:r>
        <w:rPr>
          <w:sz w:val="20"/>
          <w:szCs w:val="20"/>
          <w:lang w:val="sv-SE" w:eastAsia="en-US"/>
        </w:rPr>
        <w:t>3</w:t>
      </w:r>
      <w:r w:rsidRPr="00D610A7">
        <w:rPr>
          <w:sz w:val="20"/>
          <w:szCs w:val="20"/>
          <w:lang w:val="sv-SE" w:eastAsia="en-US"/>
        </w:rPr>
        <w:t xml:space="preserve">.4.3. izdošanas </w:t>
      </w:r>
      <w:r>
        <w:rPr>
          <w:sz w:val="20"/>
          <w:szCs w:val="20"/>
          <w:lang w:val="sv-SE" w:eastAsia="en-US"/>
        </w:rPr>
        <w:t>datums</w:t>
      </w:r>
    </w:p>
    <w:p w:rsidR="002F5CF1" w:rsidRPr="00D610A7" w:rsidRDefault="002F5CF1" w:rsidP="004D4981">
      <w:pPr>
        <w:widowControl w:val="0"/>
        <w:autoSpaceDE w:val="0"/>
        <w:autoSpaceDN w:val="0"/>
        <w:adjustRightInd w:val="0"/>
        <w:ind w:left="2160" w:firstLine="720"/>
        <w:jc w:val="both"/>
        <w:rPr>
          <w:sz w:val="28"/>
          <w:szCs w:val="28"/>
          <w:lang w:val="sv-SE" w:eastAsia="en-US"/>
        </w:rPr>
      </w:pPr>
      <w:r w:rsidRPr="00D610A7">
        <w:rPr>
          <w:sz w:val="4"/>
          <w:szCs w:val="4"/>
          <w:lang w:val="sv-SE" w:eastAsia="en-US"/>
        </w:rPr>
        <w:t xml:space="preserve">        </w:t>
      </w:r>
      <w:r w:rsidRPr="00D610A7">
        <w:rPr>
          <w:sz w:val="16"/>
          <w:szCs w:val="16"/>
          <w:lang w:val="sv-SE" w:eastAsia="en-US"/>
        </w:rPr>
        <w:t>datums</w:t>
      </w:r>
      <w:r w:rsidRPr="00D610A7">
        <w:rPr>
          <w:sz w:val="4"/>
          <w:szCs w:val="4"/>
          <w:lang w:val="sv-SE" w:eastAsia="en-US"/>
        </w:rPr>
        <w:t xml:space="preserve">               </w:t>
      </w:r>
      <w:r w:rsidRPr="00D610A7">
        <w:rPr>
          <w:sz w:val="16"/>
          <w:szCs w:val="16"/>
          <w:lang w:val="sv-SE" w:eastAsia="en-US"/>
        </w:rPr>
        <w:t>mēnesis</w:t>
      </w:r>
      <w:r w:rsidRPr="00D610A7">
        <w:rPr>
          <w:sz w:val="6"/>
          <w:szCs w:val="6"/>
          <w:lang w:val="sv-SE" w:eastAsia="en-US"/>
        </w:rPr>
        <w:t xml:space="preserve">                             </w:t>
      </w:r>
      <w:r w:rsidRPr="00D610A7">
        <w:rPr>
          <w:sz w:val="16"/>
          <w:szCs w:val="16"/>
          <w:lang w:val="sv-SE" w:eastAsia="en-US"/>
        </w:rPr>
        <w:t>gads</w:t>
      </w:r>
    </w:p>
    <w:p w:rsidR="005C778B" w:rsidRPr="005C778B" w:rsidRDefault="005C778B" w:rsidP="005C778B">
      <w:pPr>
        <w:widowControl w:val="0"/>
        <w:autoSpaceDE w:val="0"/>
        <w:autoSpaceDN w:val="0"/>
        <w:adjustRightInd w:val="0"/>
        <w:jc w:val="both"/>
        <w:rPr>
          <w:sz w:val="10"/>
          <w:szCs w:val="10"/>
          <w:lang w:val="sv-SE" w:eastAsia="en-US"/>
        </w:rPr>
      </w:pPr>
    </w:p>
    <w:p w:rsidR="002F5CF1" w:rsidRPr="00D610A7" w:rsidRDefault="002F5CF1" w:rsidP="005C778B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sv-SE" w:eastAsia="en-US"/>
        </w:rPr>
      </w:pPr>
      <w:r>
        <w:rPr>
          <w:sz w:val="20"/>
          <w:szCs w:val="20"/>
          <w:lang w:val="sv-SE" w:eastAsia="en-US"/>
        </w:rPr>
        <w:t xml:space="preserve">3.4.4. valsts </w:t>
      </w:r>
      <w:r w:rsidR="005C778B">
        <w:rPr>
          <w:sz w:val="20"/>
          <w:szCs w:val="20"/>
          <w:lang w:val="sv-SE" w:eastAsia="en-US"/>
        </w:rPr>
        <w:tab/>
      </w:r>
      <w:r w:rsidR="005C778B">
        <w:rPr>
          <w:sz w:val="20"/>
          <w:szCs w:val="20"/>
          <w:lang w:val="sv-SE" w:eastAsia="en-US"/>
        </w:rPr>
        <w:tab/>
      </w:r>
      <w:r w:rsidR="00FF5A82" w:rsidRPr="008005E1">
        <w:rPr>
          <w:sz w:val="20"/>
          <w:szCs w:val="20"/>
          <w:lang w:eastAsia="en-US"/>
        </w:rPr>
        <w:t>|__|__|__|__|__|__|__|__|__|__|__|__|__|__|__|__|</w:t>
      </w:r>
    </w:p>
    <w:p w:rsidR="002F5CF1" w:rsidRPr="00537FD4" w:rsidRDefault="002F5CF1" w:rsidP="004D4981">
      <w:pPr>
        <w:overflowPunct w:val="0"/>
        <w:autoSpaceDE w:val="0"/>
        <w:autoSpaceDN w:val="0"/>
        <w:adjustRightInd w:val="0"/>
        <w:jc w:val="both"/>
        <w:textAlignment w:val="baseline"/>
        <w:rPr>
          <w:rFonts w:cs="Mangal"/>
          <w:lang w:val="sv-SE" w:bidi="hi-IN"/>
        </w:rPr>
      </w:pPr>
    </w:p>
    <w:p w:rsidR="00B05EFE" w:rsidRDefault="00B05EFE" w:rsidP="00537FD4">
      <w:pPr>
        <w:jc w:val="both"/>
        <w:rPr>
          <w:lang w:eastAsia="en-US"/>
        </w:rPr>
      </w:pPr>
    </w:p>
    <w:p w:rsidR="005C778B" w:rsidRPr="00537FD4" w:rsidRDefault="005C778B" w:rsidP="00537FD4">
      <w:pPr>
        <w:jc w:val="both"/>
        <w:rPr>
          <w:lang w:eastAsia="en-US"/>
        </w:rPr>
      </w:pPr>
    </w:p>
    <w:p w:rsidR="00852A3E" w:rsidRDefault="00852A3E" w:rsidP="004D4981">
      <w:pPr>
        <w:pStyle w:val="StyleRight"/>
        <w:tabs>
          <w:tab w:val="left" w:pos="6521"/>
        </w:tabs>
        <w:spacing w:after="0"/>
        <w:ind w:firstLine="709"/>
        <w:jc w:val="both"/>
      </w:pPr>
      <w:r>
        <w:t>Tieslietu ministrs</w:t>
      </w:r>
      <w:r>
        <w:tab/>
        <w:t>G</w:t>
      </w:r>
      <w:r w:rsidR="00644A93">
        <w:t>aidis</w:t>
      </w:r>
      <w:r>
        <w:t> Bērziņš</w:t>
      </w:r>
    </w:p>
    <w:sectPr w:rsidR="00852A3E" w:rsidSect="004D4981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231" w:rsidRDefault="00236231">
      <w:r>
        <w:separator/>
      </w:r>
    </w:p>
  </w:endnote>
  <w:endnote w:type="continuationSeparator" w:id="0">
    <w:p w:rsidR="00236231" w:rsidRDefault="0023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299" w:rsidRPr="006026B8" w:rsidRDefault="001A5299" w:rsidP="006026B8">
    <w:pPr>
      <w:jc w:val="both"/>
      <w:rPr>
        <w:b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981" w:rsidRPr="00E05C40" w:rsidRDefault="004D4981" w:rsidP="004D4981">
    <w:pPr>
      <w:pStyle w:val="Footer"/>
      <w:rPr>
        <w:sz w:val="16"/>
        <w:szCs w:val="16"/>
      </w:rPr>
    </w:pPr>
    <w:r w:rsidRPr="00E05C40">
      <w:rPr>
        <w:sz w:val="16"/>
        <w:szCs w:val="16"/>
      </w:rPr>
      <w:t>N2099_4p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231" w:rsidRDefault="00236231">
      <w:r>
        <w:separator/>
      </w:r>
    </w:p>
  </w:footnote>
  <w:footnote w:type="continuationSeparator" w:id="0">
    <w:p w:rsidR="00236231" w:rsidRDefault="00236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299" w:rsidRDefault="001A5299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5299" w:rsidRDefault="001A52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5299" w:rsidRDefault="001A5299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4981">
      <w:rPr>
        <w:rStyle w:val="PageNumber"/>
        <w:noProof/>
      </w:rPr>
      <w:t>2</w:t>
    </w:r>
    <w:r>
      <w:rPr>
        <w:rStyle w:val="PageNumber"/>
      </w:rPr>
      <w:fldChar w:fldCharType="end"/>
    </w:r>
  </w:p>
  <w:p w:rsidR="001A5299" w:rsidRDefault="001A52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2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2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2E9"/>
    <w:rsid w:val="000003B3"/>
    <w:rsid w:val="00000DD5"/>
    <w:rsid w:val="00002A84"/>
    <w:rsid w:val="00005935"/>
    <w:rsid w:val="00005E47"/>
    <w:rsid w:val="000174BC"/>
    <w:rsid w:val="00017A02"/>
    <w:rsid w:val="00022A6E"/>
    <w:rsid w:val="00025E72"/>
    <w:rsid w:val="00026F03"/>
    <w:rsid w:val="000271D4"/>
    <w:rsid w:val="00032428"/>
    <w:rsid w:val="00032CC6"/>
    <w:rsid w:val="00034A05"/>
    <w:rsid w:val="0003618F"/>
    <w:rsid w:val="00044295"/>
    <w:rsid w:val="00044FA1"/>
    <w:rsid w:val="00046FCF"/>
    <w:rsid w:val="000505FD"/>
    <w:rsid w:val="0005283B"/>
    <w:rsid w:val="00054C97"/>
    <w:rsid w:val="0005647C"/>
    <w:rsid w:val="00057007"/>
    <w:rsid w:val="000615F3"/>
    <w:rsid w:val="000625BD"/>
    <w:rsid w:val="00067E86"/>
    <w:rsid w:val="00071AFA"/>
    <w:rsid w:val="00071B2F"/>
    <w:rsid w:val="0007475D"/>
    <w:rsid w:val="00077B47"/>
    <w:rsid w:val="00082973"/>
    <w:rsid w:val="000830ED"/>
    <w:rsid w:val="00084031"/>
    <w:rsid w:val="00085CB6"/>
    <w:rsid w:val="000918F0"/>
    <w:rsid w:val="000A3502"/>
    <w:rsid w:val="000A67E8"/>
    <w:rsid w:val="000B5151"/>
    <w:rsid w:val="000B5947"/>
    <w:rsid w:val="000C2CCA"/>
    <w:rsid w:val="000C2D3D"/>
    <w:rsid w:val="000C6E8B"/>
    <w:rsid w:val="000D0120"/>
    <w:rsid w:val="000D4DD0"/>
    <w:rsid w:val="000D7EE8"/>
    <w:rsid w:val="000E3D83"/>
    <w:rsid w:val="000E4CF5"/>
    <w:rsid w:val="000E5CFB"/>
    <w:rsid w:val="000E7544"/>
    <w:rsid w:val="000F3634"/>
    <w:rsid w:val="000F537E"/>
    <w:rsid w:val="000F6825"/>
    <w:rsid w:val="00101DA0"/>
    <w:rsid w:val="001026A0"/>
    <w:rsid w:val="00111215"/>
    <w:rsid w:val="001144EF"/>
    <w:rsid w:val="00115649"/>
    <w:rsid w:val="00116470"/>
    <w:rsid w:val="0011669F"/>
    <w:rsid w:val="00123753"/>
    <w:rsid w:val="00124D9F"/>
    <w:rsid w:val="0013093E"/>
    <w:rsid w:val="001323F9"/>
    <w:rsid w:val="0013420B"/>
    <w:rsid w:val="0014092E"/>
    <w:rsid w:val="00140FF4"/>
    <w:rsid w:val="00143CC7"/>
    <w:rsid w:val="00144F8D"/>
    <w:rsid w:val="00147560"/>
    <w:rsid w:val="001478B8"/>
    <w:rsid w:val="00151882"/>
    <w:rsid w:val="00151DA2"/>
    <w:rsid w:val="00152458"/>
    <w:rsid w:val="00156550"/>
    <w:rsid w:val="00156813"/>
    <w:rsid w:val="00164D7F"/>
    <w:rsid w:val="00165562"/>
    <w:rsid w:val="001665D0"/>
    <w:rsid w:val="00172D87"/>
    <w:rsid w:val="00177098"/>
    <w:rsid w:val="001806C4"/>
    <w:rsid w:val="0018134E"/>
    <w:rsid w:val="0018189F"/>
    <w:rsid w:val="00184C95"/>
    <w:rsid w:val="00185FAF"/>
    <w:rsid w:val="00190279"/>
    <w:rsid w:val="00190B33"/>
    <w:rsid w:val="00190EA6"/>
    <w:rsid w:val="00193250"/>
    <w:rsid w:val="001A16D5"/>
    <w:rsid w:val="001A5299"/>
    <w:rsid w:val="001B1ED0"/>
    <w:rsid w:val="001B4461"/>
    <w:rsid w:val="001B4920"/>
    <w:rsid w:val="001B58FA"/>
    <w:rsid w:val="001B5DEC"/>
    <w:rsid w:val="001C25F8"/>
    <w:rsid w:val="001C294E"/>
    <w:rsid w:val="001D4559"/>
    <w:rsid w:val="001D5F27"/>
    <w:rsid w:val="001E002F"/>
    <w:rsid w:val="001E6F39"/>
    <w:rsid w:val="001F05CF"/>
    <w:rsid w:val="001F4070"/>
    <w:rsid w:val="001F4279"/>
    <w:rsid w:val="001F6847"/>
    <w:rsid w:val="001F71E0"/>
    <w:rsid w:val="00201AD8"/>
    <w:rsid w:val="00202848"/>
    <w:rsid w:val="00202FCE"/>
    <w:rsid w:val="0021221B"/>
    <w:rsid w:val="002131A9"/>
    <w:rsid w:val="00213690"/>
    <w:rsid w:val="002143EF"/>
    <w:rsid w:val="00214D93"/>
    <w:rsid w:val="00214EDB"/>
    <w:rsid w:val="00224A64"/>
    <w:rsid w:val="00225AD8"/>
    <w:rsid w:val="0022766E"/>
    <w:rsid w:val="002303DB"/>
    <w:rsid w:val="00234423"/>
    <w:rsid w:val="00235C76"/>
    <w:rsid w:val="00236231"/>
    <w:rsid w:val="002371D6"/>
    <w:rsid w:val="00237361"/>
    <w:rsid w:val="002376BB"/>
    <w:rsid w:val="00247CF8"/>
    <w:rsid w:val="00250BA5"/>
    <w:rsid w:val="002510DC"/>
    <w:rsid w:val="002555BA"/>
    <w:rsid w:val="0025569C"/>
    <w:rsid w:val="0025659A"/>
    <w:rsid w:val="00264563"/>
    <w:rsid w:val="00276A33"/>
    <w:rsid w:val="00280330"/>
    <w:rsid w:val="00281589"/>
    <w:rsid w:val="00281F91"/>
    <w:rsid w:val="002834D7"/>
    <w:rsid w:val="00283692"/>
    <w:rsid w:val="0028475A"/>
    <w:rsid w:val="0028543B"/>
    <w:rsid w:val="00285B73"/>
    <w:rsid w:val="00290661"/>
    <w:rsid w:val="002950EE"/>
    <w:rsid w:val="002A2959"/>
    <w:rsid w:val="002A3E73"/>
    <w:rsid w:val="002A47F7"/>
    <w:rsid w:val="002A4E2F"/>
    <w:rsid w:val="002A54A2"/>
    <w:rsid w:val="002B1151"/>
    <w:rsid w:val="002B42BC"/>
    <w:rsid w:val="002B47C3"/>
    <w:rsid w:val="002B4CED"/>
    <w:rsid w:val="002B7837"/>
    <w:rsid w:val="002C21FB"/>
    <w:rsid w:val="002C5876"/>
    <w:rsid w:val="002D28A4"/>
    <w:rsid w:val="002D734C"/>
    <w:rsid w:val="002D73B6"/>
    <w:rsid w:val="002E00B4"/>
    <w:rsid w:val="002E263C"/>
    <w:rsid w:val="002E4F09"/>
    <w:rsid w:val="002E7F58"/>
    <w:rsid w:val="002F063E"/>
    <w:rsid w:val="002F1BD0"/>
    <w:rsid w:val="002F3969"/>
    <w:rsid w:val="002F4418"/>
    <w:rsid w:val="002F4893"/>
    <w:rsid w:val="002F5CF1"/>
    <w:rsid w:val="002F74B7"/>
    <w:rsid w:val="00300D20"/>
    <w:rsid w:val="00305A23"/>
    <w:rsid w:val="003064E5"/>
    <w:rsid w:val="00310E1A"/>
    <w:rsid w:val="0032075A"/>
    <w:rsid w:val="00322A86"/>
    <w:rsid w:val="00325FF5"/>
    <w:rsid w:val="0032612E"/>
    <w:rsid w:val="00326A8C"/>
    <w:rsid w:val="0034482E"/>
    <w:rsid w:val="00344BB7"/>
    <w:rsid w:val="00345FDA"/>
    <w:rsid w:val="00347746"/>
    <w:rsid w:val="00347E23"/>
    <w:rsid w:val="00351136"/>
    <w:rsid w:val="003544F2"/>
    <w:rsid w:val="0035571A"/>
    <w:rsid w:val="00357948"/>
    <w:rsid w:val="003601DE"/>
    <w:rsid w:val="00361567"/>
    <w:rsid w:val="003627B7"/>
    <w:rsid w:val="00364080"/>
    <w:rsid w:val="003640C3"/>
    <w:rsid w:val="00364D67"/>
    <w:rsid w:val="003762BE"/>
    <w:rsid w:val="003765C9"/>
    <w:rsid w:val="003806D2"/>
    <w:rsid w:val="00380F68"/>
    <w:rsid w:val="003860B0"/>
    <w:rsid w:val="003908A0"/>
    <w:rsid w:val="00390B94"/>
    <w:rsid w:val="00392DDE"/>
    <w:rsid w:val="00394151"/>
    <w:rsid w:val="003975B0"/>
    <w:rsid w:val="003A1A79"/>
    <w:rsid w:val="003A3DBD"/>
    <w:rsid w:val="003A7605"/>
    <w:rsid w:val="003B2266"/>
    <w:rsid w:val="003B4FEE"/>
    <w:rsid w:val="003B798E"/>
    <w:rsid w:val="003C36C5"/>
    <w:rsid w:val="003D1450"/>
    <w:rsid w:val="003D413D"/>
    <w:rsid w:val="003E2050"/>
    <w:rsid w:val="003E2A6E"/>
    <w:rsid w:val="003E2DAF"/>
    <w:rsid w:val="003E3F4F"/>
    <w:rsid w:val="003E41CC"/>
    <w:rsid w:val="003E5AC2"/>
    <w:rsid w:val="003E5E89"/>
    <w:rsid w:val="003E6ACC"/>
    <w:rsid w:val="003F5711"/>
    <w:rsid w:val="003F60DE"/>
    <w:rsid w:val="00401C28"/>
    <w:rsid w:val="00403337"/>
    <w:rsid w:val="004068ED"/>
    <w:rsid w:val="00406934"/>
    <w:rsid w:val="00406CC8"/>
    <w:rsid w:val="004071E6"/>
    <w:rsid w:val="004145A9"/>
    <w:rsid w:val="00415BFB"/>
    <w:rsid w:val="0041689E"/>
    <w:rsid w:val="00424C78"/>
    <w:rsid w:val="004343E7"/>
    <w:rsid w:val="00435FE2"/>
    <w:rsid w:val="00445DC5"/>
    <w:rsid w:val="00450AAA"/>
    <w:rsid w:val="00452CE3"/>
    <w:rsid w:val="0046538D"/>
    <w:rsid w:val="004720A3"/>
    <w:rsid w:val="00477EE5"/>
    <w:rsid w:val="00481FD7"/>
    <w:rsid w:val="0048208B"/>
    <w:rsid w:val="00485160"/>
    <w:rsid w:val="00485695"/>
    <w:rsid w:val="004874AF"/>
    <w:rsid w:val="004950DD"/>
    <w:rsid w:val="004A1102"/>
    <w:rsid w:val="004A66DB"/>
    <w:rsid w:val="004B5DFB"/>
    <w:rsid w:val="004C0A04"/>
    <w:rsid w:val="004C273D"/>
    <w:rsid w:val="004C37D8"/>
    <w:rsid w:val="004C66DE"/>
    <w:rsid w:val="004C72DA"/>
    <w:rsid w:val="004D0095"/>
    <w:rsid w:val="004D12F7"/>
    <w:rsid w:val="004D4981"/>
    <w:rsid w:val="004D4E84"/>
    <w:rsid w:val="004E51BE"/>
    <w:rsid w:val="004F0DF1"/>
    <w:rsid w:val="004F222A"/>
    <w:rsid w:val="004F74C1"/>
    <w:rsid w:val="004F7C25"/>
    <w:rsid w:val="00502144"/>
    <w:rsid w:val="005030A6"/>
    <w:rsid w:val="00504C1E"/>
    <w:rsid w:val="0050619F"/>
    <w:rsid w:val="0050712E"/>
    <w:rsid w:val="00514847"/>
    <w:rsid w:val="0051690B"/>
    <w:rsid w:val="00522B06"/>
    <w:rsid w:val="00523889"/>
    <w:rsid w:val="0052659E"/>
    <w:rsid w:val="00537031"/>
    <w:rsid w:val="00537273"/>
    <w:rsid w:val="005374DC"/>
    <w:rsid w:val="00537FD4"/>
    <w:rsid w:val="00540036"/>
    <w:rsid w:val="00541394"/>
    <w:rsid w:val="0054494D"/>
    <w:rsid w:val="00547506"/>
    <w:rsid w:val="00551519"/>
    <w:rsid w:val="00557B8D"/>
    <w:rsid w:val="005661BD"/>
    <w:rsid w:val="00573596"/>
    <w:rsid w:val="0057411C"/>
    <w:rsid w:val="00574EB9"/>
    <w:rsid w:val="0057517D"/>
    <w:rsid w:val="0058270E"/>
    <w:rsid w:val="005857D5"/>
    <w:rsid w:val="00587C9C"/>
    <w:rsid w:val="005906DA"/>
    <w:rsid w:val="00590E01"/>
    <w:rsid w:val="00591F43"/>
    <w:rsid w:val="005A3623"/>
    <w:rsid w:val="005A3B1F"/>
    <w:rsid w:val="005C0722"/>
    <w:rsid w:val="005C0C94"/>
    <w:rsid w:val="005C570C"/>
    <w:rsid w:val="005C5ADE"/>
    <w:rsid w:val="005C6A62"/>
    <w:rsid w:val="005C726C"/>
    <w:rsid w:val="005C778B"/>
    <w:rsid w:val="005D44F8"/>
    <w:rsid w:val="005E1FE9"/>
    <w:rsid w:val="005E358E"/>
    <w:rsid w:val="005E58AF"/>
    <w:rsid w:val="005F266B"/>
    <w:rsid w:val="005F292C"/>
    <w:rsid w:val="005F52CC"/>
    <w:rsid w:val="005F71DD"/>
    <w:rsid w:val="00601094"/>
    <w:rsid w:val="006026B8"/>
    <w:rsid w:val="00605984"/>
    <w:rsid w:val="0060617D"/>
    <w:rsid w:val="0061281E"/>
    <w:rsid w:val="006145F0"/>
    <w:rsid w:val="0062009C"/>
    <w:rsid w:val="006245BF"/>
    <w:rsid w:val="006309C5"/>
    <w:rsid w:val="006317A9"/>
    <w:rsid w:val="00631F7E"/>
    <w:rsid w:val="00633AC4"/>
    <w:rsid w:val="00636B68"/>
    <w:rsid w:val="00644057"/>
    <w:rsid w:val="00644A93"/>
    <w:rsid w:val="00646262"/>
    <w:rsid w:val="00646781"/>
    <w:rsid w:val="00646BAF"/>
    <w:rsid w:val="00651957"/>
    <w:rsid w:val="00651A7B"/>
    <w:rsid w:val="006577B3"/>
    <w:rsid w:val="006609D9"/>
    <w:rsid w:val="006631DC"/>
    <w:rsid w:val="00664AF8"/>
    <w:rsid w:val="00664DC3"/>
    <w:rsid w:val="00665127"/>
    <w:rsid w:val="00674191"/>
    <w:rsid w:val="0068071E"/>
    <w:rsid w:val="0068132D"/>
    <w:rsid w:val="006815F4"/>
    <w:rsid w:val="00682830"/>
    <w:rsid w:val="006863C6"/>
    <w:rsid w:val="00687E9E"/>
    <w:rsid w:val="00691A6F"/>
    <w:rsid w:val="00697370"/>
    <w:rsid w:val="006A15A4"/>
    <w:rsid w:val="006A33B4"/>
    <w:rsid w:val="006B0DBA"/>
    <w:rsid w:val="006B1468"/>
    <w:rsid w:val="006B37B6"/>
    <w:rsid w:val="006B413E"/>
    <w:rsid w:val="006B60FF"/>
    <w:rsid w:val="006B619B"/>
    <w:rsid w:val="006C03F2"/>
    <w:rsid w:val="006C38A5"/>
    <w:rsid w:val="006D1548"/>
    <w:rsid w:val="006E4829"/>
    <w:rsid w:val="006F141B"/>
    <w:rsid w:val="006F51D4"/>
    <w:rsid w:val="006F6929"/>
    <w:rsid w:val="006F73C3"/>
    <w:rsid w:val="00704FFB"/>
    <w:rsid w:val="00707C8B"/>
    <w:rsid w:val="00712409"/>
    <w:rsid w:val="00721574"/>
    <w:rsid w:val="007240C0"/>
    <w:rsid w:val="0073222A"/>
    <w:rsid w:val="00732B3A"/>
    <w:rsid w:val="00733CA7"/>
    <w:rsid w:val="007345E2"/>
    <w:rsid w:val="00734BDE"/>
    <w:rsid w:val="007358A1"/>
    <w:rsid w:val="007360AB"/>
    <w:rsid w:val="00737738"/>
    <w:rsid w:val="00747E09"/>
    <w:rsid w:val="00750387"/>
    <w:rsid w:val="007534B9"/>
    <w:rsid w:val="00754FC2"/>
    <w:rsid w:val="00760368"/>
    <w:rsid w:val="007614BD"/>
    <w:rsid w:val="00761BF2"/>
    <w:rsid w:val="00762DEC"/>
    <w:rsid w:val="0076421E"/>
    <w:rsid w:val="00764A6E"/>
    <w:rsid w:val="00766A0D"/>
    <w:rsid w:val="007675C6"/>
    <w:rsid w:val="00767A09"/>
    <w:rsid w:val="00770501"/>
    <w:rsid w:val="00770B8B"/>
    <w:rsid w:val="00772487"/>
    <w:rsid w:val="007736E1"/>
    <w:rsid w:val="007739E7"/>
    <w:rsid w:val="00774A49"/>
    <w:rsid w:val="007840E2"/>
    <w:rsid w:val="00784ED4"/>
    <w:rsid w:val="007851A8"/>
    <w:rsid w:val="0078791F"/>
    <w:rsid w:val="0079528A"/>
    <w:rsid w:val="00797B9B"/>
    <w:rsid w:val="00797FF7"/>
    <w:rsid w:val="007A3E93"/>
    <w:rsid w:val="007B03A5"/>
    <w:rsid w:val="007B2900"/>
    <w:rsid w:val="007B4FE8"/>
    <w:rsid w:val="007C4968"/>
    <w:rsid w:val="007C543C"/>
    <w:rsid w:val="007C7EB4"/>
    <w:rsid w:val="007D063D"/>
    <w:rsid w:val="007D08B8"/>
    <w:rsid w:val="007D0E15"/>
    <w:rsid w:val="007D2152"/>
    <w:rsid w:val="007D2CD5"/>
    <w:rsid w:val="007E0B23"/>
    <w:rsid w:val="007E0EA4"/>
    <w:rsid w:val="007E7F4B"/>
    <w:rsid w:val="007F05FB"/>
    <w:rsid w:val="007F705B"/>
    <w:rsid w:val="008005E1"/>
    <w:rsid w:val="0080208B"/>
    <w:rsid w:val="008021E0"/>
    <w:rsid w:val="00803714"/>
    <w:rsid w:val="008053D1"/>
    <w:rsid w:val="00807B6A"/>
    <w:rsid w:val="00813ED6"/>
    <w:rsid w:val="0082225A"/>
    <w:rsid w:val="008273E4"/>
    <w:rsid w:val="00830ED6"/>
    <w:rsid w:val="00833381"/>
    <w:rsid w:val="00837347"/>
    <w:rsid w:val="008425CF"/>
    <w:rsid w:val="00847CAB"/>
    <w:rsid w:val="00852A3E"/>
    <w:rsid w:val="0085303D"/>
    <w:rsid w:val="008560D3"/>
    <w:rsid w:val="008570BB"/>
    <w:rsid w:val="00861CC9"/>
    <w:rsid w:val="00864FF7"/>
    <w:rsid w:val="0086627E"/>
    <w:rsid w:val="00867DDB"/>
    <w:rsid w:val="008776B9"/>
    <w:rsid w:val="00881279"/>
    <w:rsid w:val="00883695"/>
    <w:rsid w:val="00890C49"/>
    <w:rsid w:val="0089213E"/>
    <w:rsid w:val="00895339"/>
    <w:rsid w:val="00896E2C"/>
    <w:rsid w:val="008A0E3E"/>
    <w:rsid w:val="008A258F"/>
    <w:rsid w:val="008A39D7"/>
    <w:rsid w:val="008A56DF"/>
    <w:rsid w:val="008B1FAF"/>
    <w:rsid w:val="008B2BB2"/>
    <w:rsid w:val="008B2E66"/>
    <w:rsid w:val="008B300F"/>
    <w:rsid w:val="008B6108"/>
    <w:rsid w:val="008C2CE9"/>
    <w:rsid w:val="008C47F5"/>
    <w:rsid w:val="008C5362"/>
    <w:rsid w:val="008E0D5F"/>
    <w:rsid w:val="008E1138"/>
    <w:rsid w:val="008E26EB"/>
    <w:rsid w:val="008E2742"/>
    <w:rsid w:val="008E52E0"/>
    <w:rsid w:val="008E681B"/>
    <w:rsid w:val="008E788C"/>
    <w:rsid w:val="008E7BD7"/>
    <w:rsid w:val="008F0062"/>
    <w:rsid w:val="008F2A2B"/>
    <w:rsid w:val="00900C6B"/>
    <w:rsid w:val="00917B71"/>
    <w:rsid w:val="0092193A"/>
    <w:rsid w:val="00923ECE"/>
    <w:rsid w:val="00925C4D"/>
    <w:rsid w:val="0093599A"/>
    <w:rsid w:val="0094456F"/>
    <w:rsid w:val="0094797A"/>
    <w:rsid w:val="0095715A"/>
    <w:rsid w:val="0096462C"/>
    <w:rsid w:val="009679EC"/>
    <w:rsid w:val="00967EBE"/>
    <w:rsid w:val="009736DD"/>
    <w:rsid w:val="00975069"/>
    <w:rsid w:val="00984DFE"/>
    <w:rsid w:val="009913E5"/>
    <w:rsid w:val="00994A55"/>
    <w:rsid w:val="00996FF1"/>
    <w:rsid w:val="009A1356"/>
    <w:rsid w:val="009A2E02"/>
    <w:rsid w:val="009A7FD9"/>
    <w:rsid w:val="009B62DB"/>
    <w:rsid w:val="009B78A1"/>
    <w:rsid w:val="009C0AA8"/>
    <w:rsid w:val="009C28E6"/>
    <w:rsid w:val="009C4262"/>
    <w:rsid w:val="009C69ED"/>
    <w:rsid w:val="009E5B7A"/>
    <w:rsid w:val="009E6A16"/>
    <w:rsid w:val="009E76E2"/>
    <w:rsid w:val="009E79C4"/>
    <w:rsid w:val="009F1FDB"/>
    <w:rsid w:val="00A000CB"/>
    <w:rsid w:val="00A01AB1"/>
    <w:rsid w:val="00A11AE4"/>
    <w:rsid w:val="00A142CE"/>
    <w:rsid w:val="00A16715"/>
    <w:rsid w:val="00A21F94"/>
    <w:rsid w:val="00A2544D"/>
    <w:rsid w:val="00A25522"/>
    <w:rsid w:val="00A316A6"/>
    <w:rsid w:val="00A3621F"/>
    <w:rsid w:val="00A366FF"/>
    <w:rsid w:val="00A373AB"/>
    <w:rsid w:val="00A4049C"/>
    <w:rsid w:val="00A50BA8"/>
    <w:rsid w:val="00A645DB"/>
    <w:rsid w:val="00A6622C"/>
    <w:rsid w:val="00A72A1A"/>
    <w:rsid w:val="00A75698"/>
    <w:rsid w:val="00A846A2"/>
    <w:rsid w:val="00A93758"/>
    <w:rsid w:val="00A9749A"/>
    <w:rsid w:val="00AA11B5"/>
    <w:rsid w:val="00AA2359"/>
    <w:rsid w:val="00AA7A33"/>
    <w:rsid w:val="00AB05C2"/>
    <w:rsid w:val="00AB4BAF"/>
    <w:rsid w:val="00AB594C"/>
    <w:rsid w:val="00AC3133"/>
    <w:rsid w:val="00AC54C8"/>
    <w:rsid w:val="00AC60E0"/>
    <w:rsid w:val="00AD3416"/>
    <w:rsid w:val="00AD524D"/>
    <w:rsid w:val="00AD5728"/>
    <w:rsid w:val="00AD6905"/>
    <w:rsid w:val="00AD717B"/>
    <w:rsid w:val="00AD718D"/>
    <w:rsid w:val="00AE13B8"/>
    <w:rsid w:val="00AE65D7"/>
    <w:rsid w:val="00AF1FA3"/>
    <w:rsid w:val="00AF3A47"/>
    <w:rsid w:val="00AF45F4"/>
    <w:rsid w:val="00AF5B82"/>
    <w:rsid w:val="00B02B61"/>
    <w:rsid w:val="00B03D9E"/>
    <w:rsid w:val="00B05EFE"/>
    <w:rsid w:val="00B06891"/>
    <w:rsid w:val="00B07F8B"/>
    <w:rsid w:val="00B1403E"/>
    <w:rsid w:val="00B1477C"/>
    <w:rsid w:val="00B20E68"/>
    <w:rsid w:val="00B24AB1"/>
    <w:rsid w:val="00B26532"/>
    <w:rsid w:val="00B26CEA"/>
    <w:rsid w:val="00B3301B"/>
    <w:rsid w:val="00B34114"/>
    <w:rsid w:val="00B35367"/>
    <w:rsid w:val="00B36E1F"/>
    <w:rsid w:val="00B37431"/>
    <w:rsid w:val="00B47937"/>
    <w:rsid w:val="00B542D4"/>
    <w:rsid w:val="00B56803"/>
    <w:rsid w:val="00B57543"/>
    <w:rsid w:val="00B57BA9"/>
    <w:rsid w:val="00B614C3"/>
    <w:rsid w:val="00B629C2"/>
    <w:rsid w:val="00B7076C"/>
    <w:rsid w:val="00B71215"/>
    <w:rsid w:val="00B73ECB"/>
    <w:rsid w:val="00B77C1B"/>
    <w:rsid w:val="00B84D30"/>
    <w:rsid w:val="00B91704"/>
    <w:rsid w:val="00B919B7"/>
    <w:rsid w:val="00B9233F"/>
    <w:rsid w:val="00BA11C6"/>
    <w:rsid w:val="00BB113A"/>
    <w:rsid w:val="00BB183C"/>
    <w:rsid w:val="00BB2E7E"/>
    <w:rsid w:val="00BB3638"/>
    <w:rsid w:val="00BB7BA9"/>
    <w:rsid w:val="00BC097E"/>
    <w:rsid w:val="00BC1F6F"/>
    <w:rsid w:val="00BC2070"/>
    <w:rsid w:val="00BC3207"/>
    <w:rsid w:val="00BC3C14"/>
    <w:rsid w:val="00BD2C1E"/>
    <w:rsid w:val="00BD66B1"/>
    <w:rsid w:val="00BE3356"/>
    <w:rsid w:val="00BE3CA0"/>
    <w:rsid w:val="00BE4713"/>
    <w:rsid w:val="00BE48E3"/>
    <w:rsid w:val="00BE5716"/>
    <w:rsid w:val="00BE5D9E"/>
    <w:rsid w:val="00BE7D69"/>
    <w:rsid w:val="00BE7ED5"/>
    <w:rsid w:val="00C00FB1"/>
    <w:rsid w:val="00C03310"/>
    <w:rsid w:val="00C05400"/>
    <w:rsid w:val="00C06CC9"/>
    <w:rsid w:val="00C14179"/>
    <w:rsid w:val="00C2103A"/>
    <w:rsid w:val="00C22DC5"/>
    <w:rsid w:val="00C24A4B"/>
    <w:rsid w:val="00C26ECC"/>
    <w:rsid w:val="00C26F4B"/>
    <w:rsid w:val="00C3013A"/>
    <w:rsid w:val="00C310F2"/>
    <w:rsid w:val="00C322D4"/>
    <w:rsid w:val="00C32E17"/>
    <w:rsid w:val="00C35AB6"/>
    <w:rsid w:val="00C4553B"/>
    <w:rsid w:val="00C46201"/>
    <w:rsid w:val="00C462D0"/>
    <w:rsid w:val="00C50398"/>
    <w:rsid w:val="00C51A33"/>
    <w:rsid w:val="00C54A7F"/>
    <w:rsid w:val="00C55E70"/>
    <w:rsid w:val="00C72B19"/>
    <w:rsid w:val="00C73C36"/>
    <w:rsid w:val="00C74D2B"/>
    <w:rsid w:val="00C77A40"/>
    <w:rsid w:val="00C8001F"/>
    <w:rsid w:val="00C805CC"/>
    <w:rsid w:val="00C82E14"/>
    <w:rsid w:val="00C9186E"/>
    <w:rsid w:val="00CA21C0"/>
    <w:rsid w:val="00CA7976"/>
    <w:rsid w:val="00CB1C5C"/>
    <w:rsid w:val="00CB23F1"/>
    <w:rsid w:val="00CB6B64"/>
    <w:rsid w:val="00CC1264"/>
    <w:rsid w:val="00CC345E"/>
    <w:rsid w:val="00CC3901"/>
    <w:rsid w:val="00CC4963"/>
    <w:rsid w:val="00CC497C"/>
    <w:rsid w:val="00CC60CA"/>
    <w:rsid w:val="00CC66CE"/>
    <w:rsid w:val="00CD20FE"/>
    <w:rsid w:val="00CD454F"/>
    <w:rsid w:val="00CD45BC"/>
    <w:rsid w:val="00CE00CE"/>
    <w:rsid w:val="00CE1BE6"/>
    <w:rsid w:val="00CE2FC2"/>
    <w:rsid w:val="00CE34BD"/>
    <w:rsid w:val="00CE3B15"/>
    <w:rsid w:val="00CE3D4F"/>
    <w:rsid w:val="00CE5C2E"/>
    <w:rsid w:val="00CE622A"/>
    <w:rsid w:val="00CE72CD"/>
    <w:rsid w:val="00CF0341"/>
    <w:rsid w:val="00CF39B9"/>
    <w:rsid w:val="00CF685F"/>
    <w:rsid w:val="00D07168"/>
    <w:rsid w:val="00D10076"/>
    <w:rsid w:val="00D11DED"/>
    <w:rsid w:val="00D171ED"/>
    <w:rsid w:val="00D17E49"/>
    <w:rsid w:val="00D17F6A"/>
    <w:rsid w:val="00D20FFE"/>
    <w:rsid w:val="00D2148F"/>
    <w:rsid w:val="00D21B63"/>
    <w:rsid w:val="00D22042"/>
    <w:rsid w:val="00D24656"/>
    <w:rsid w:val="00D25DA5"/>
    <w:rsid w:val="00D27903"/>
    <w:rsid w:val="00D32821"/>
    <w:rsid w:val="00D343BD"/>
    <w:rsid w:val="00D34BBB"/>
    <w:rsid w:val="00D36E7E"/>
    <w:rsid w:val="00D40090"/>
    <w:rsid w:val="00D4114E"/>
    <w:rsid w:val="00D41C4F"/>
    <w:rsid w:val="00D4246F"/>
    <w:rsid w:val="00D43BB6"/>
    <w:rsid w:val="00D516C9"/>
    <w:rsid w:val="00D53D80"/>
    <w:rsid w:val="00D5448E"/>
    <w:rsid w:val="00D605C8"/>
    <w:rsid w:val="00D6109F"/>
    <w:rsid w:val="00D610A7"/>
    <w:rsid w:val="00D61421"/>
    <w:rsid w:val="00D6143D"/>
    <w:rsid w:val="00D666FE"/>
    <w:rsid w:val="00D71D99"/>
    <w:rsid w:val="00D73498"/>
    <w:rsid w:val="00D8055E"/>
    <w:rsid w:val="00D8794B"/>
    <w:rsid w:val="00D91DF3"/>
    <w:rsid w:val="00D941C4"/>
    <w:rsid w:val="00D94607"/>
    <w:rsid w:val="00D95DFD"/>
    <w:rsid w:val="00D972F6"/>
    <w:rsid w:val="00DA065A"/>
    <w:rsid w:val="00DA42ED"/>
    <w:rsid w:val="00DA4F3A"/>
    <w:rsid w:val="00DA556E"/>
    <w:rsid w:val="00DA7C01"/>
    <w:rsid w:val="00DB5871"/>
    <w:rsid w:val="00DB7FD0"/>
    <w:rsid w:val="00DC18EC"/>
    <w:rsid w:val="00DC634E"/>
    <w:rsid w:val="00DC6D53"/>
    <w:rsid w:val="00DD05EA"/>
    <w:rsid w:val="00DD71A9"/>
    <w:rsid w:val="00DD7402"/>
    <w:rsid w:val="00DE0D4A"/>
    <w:rsid w:val="00DE14DB"/>
    <w:rsid w:val="00DE1A7B"/>
    <w:rsid w:val="00DE2755"/>
    <w:rsid w:val="00DE62B8"/>
    <w:rsid w:val="00DE677F"/>
    <w:rsid w:val="00DE6A51"/>
    <w:rsid w:val="00E01031"/>
    <w:rsid w:val="00E112DB"/>
    <w:rsid w:val="00E1206F"/>
    <w:rsid w:val="00E126A6"/>
    <w:rsid w:val="00E13C59"/>
    <w:rsid w:val="00E26C27"/>
    <w:rsid w:val="00E27130"/>
    <w:rsid w:val="00E27412"/>
    <w:rsid w:val="00E35255"/>
    <w:rsid w:val="00E52987"/>
    <w:rsid w:val="00E540C0"/>
    <w:rsid w:val="00E55BEF"/>
    <w:rsid w:val="00E56B06"/>
    <w:rsid w:val="00E57E30"/>
    <w:rsid w:val="00E60FDB"/>
    <w:rsid w:val="00E63129"/>
    <w:rsid w:val="00E632E7"/>
    <w:rsid w:val="00E706AC"/>
    <w:rsid w:val="00E712EC"/>
    <w:rsid w:val="00E72745"/>
    <w:rsid w:val="00E752E9"/>
    <w:rsid w:val="00E75AD9"/>
    <w:rsid w:val="00E760E1"/>
    <w:rsid w:val="00E76DE8"/>
    <w:rsid w:val="00E822D8"/>
    <w:rsid w:val="00E90523"/>
    <w:rsid w:val="00E923A3"/>
    <w:rsid w:val="00E9643C"/>
    <w:rsid w:val="00EA1654"/>
    <w:rsid w:val="00EA297E"/>
    <w:rsid w:val="00EB0869"/>
    <w:rsid w:val="00EB2241"/>
    <w:rsid w:val="00EB28C5"/>
    <w:rsid w:val="00EB3352"/>
    <w:rsid w:val="00EB4956"/>
    <w:rsid w:val="00EB6028"/>
    <w:rsid w:val="00EB74A1"/>
    <w:rsid w:val="00EC138C"/>
    <w:rsid w:val="00EC588E"/>
    <w:rsid w:val="00ED3E84"/>
    <w:rsid w:val="00EE45E0"/>
    <w:rsid w:val="00EE4FB4"/>
    <w:rsid w:val="00EE66C9"/>
    <w:rsid w:val="00EE6F8B"/>
    <w:rsid w:val="00EF1788"/>
    <w:rsid w:val="00EF18EA"/>
    <w:rsid w:val="00EF40A4"/>
    <w:rsid w:val="00EF71E0"/>
    <w:rsid w:val="00F007C5"/>
    <w:rsid w:val="00F023F7"/>
    <w:rsid w:val="00F06DCD"/>
    <w:rsid w:val="00F073E8"/>
    <w:rsid w:val="00F11966"/>
    <w:rsid w:val="00F22285"/>
    <w:rsid w:val="00F25D56"/>
    <w:rsid w:val="00F30559"/>
    <w:rsid w:val="00F30C44"/>
    <w:rsid w:val="00F3301E"/>
    <w:rsid w:val="00F3631A"/>
    <w:rsid w:val="00F4479F"/>
    <w:rsid w:val="00F45D50"/>
    <w:rsid w:val="00F5016A"/>
    <w:rsid w:val="00F512E2"/>
    <w:rsid w:val="00F535DA"/>
    <w:rsid w:val="00F539D3"/>
    <w:rsid w:val="00F56D60"/>
    <w:rsid w:val="00F574A3"/>
    <w:rsid w:val="00F61ED5"/>
    <w:rsid w:val="00F630A5"/>
    <w:rsid w:val="00F73348"/>
    <w:rsid w:val="00F76CFC"/>
    <w:rsid w:val="00F82381"/>
    <w:rsid w:val="00F916B6"/>
    <w:rsid w:val="00F94002"/>
    <w:rsid w:val="00F9405A"/>
    <w:rsid w:val="00FA3635"/>
    <w:rsid w:val="00FA6CC3"/>
    <w:rsid w:val="00FA7164"/>
    <w:rsid w:val="00FB080F"/>
    <w:rsid w:val="00FB4441"/>
    <w:rsid w:val="00FC5B30"/>
    <w:rsid w:val="00FD1166"/>
    <w:rsid w:val="00FD1C2C"/>
    <w:rsid w:val="00FE39F6"/>
    <w:rsid w:val="00FE481E"/>
    <w:rsid w:val="00FF0624"/>
    <w:rsid w:val="00FF1617"/>
    <w:rsid w:val="00FF2666"/>
    <w:rsid w:val="00FF3C96"/>
    <w:rsid w:val="00FF5A82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C088DA9-F046-4005-A917-7C70F989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annotation reference" w:uiPriority="99"/>
    <w:lsdException w:name="page number" w:uiPriority="99"/>
    <w:lsdException w:name="List" w:uiPriority="99"/>
    <w:lsdException w:name="Title" w:qFormat="1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Parastais"/>
    <w:qFormat/>
    <w:rsid w:val="001D5F27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3F4F"/>
    <w:pPr>
      <w:keepNext/>
      <w:jc w:val="both"/>
      <w:outlineLvl w:val="0"/>
    </w:pPr>
    <w:rPr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E3F4F"/>
    <w:pPr>
      <w:keepNext/>
      <w:jc w:val="both"/>
      <w:outlineLvl w:val="1"/>
    </w:pPr>
    <w:rPr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646B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E0E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E0EA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3E3F4F"/>
    <w:pPr>
      <w:keepNext/>
      <w:jc w:val="both"/>
      <w:outlineLvl w:val="5"/>
    </w:pPr>
    <w:rPr>
      <w:b/>
      <w:lang w:val="x-none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E0EA4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5715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5715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lab">
    <w:name w:val="naislab"/>
    <w:basedOn w:val="Normal"/>
    <w:rsid w:val="00E752E9"/>
    <w:pPr>
      <w:spacing w:before="75" w:after="75"/>
      <w:jc w:val="right"/>
    </w:pPr>
  </w:style>
  <w:style w:type="paragraph" w:styleId="BodyText">
    <w:name w:val="Body Text"/>
    <w:basedOn w:val="Normal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Normal"/>
    <w:rsid w:val="00E752E9"/>
    <w:pPr>
      <w:spacing w:before="75" w:after="75"/>
      <w:ind w:firstLine="375"/>
      <w:jc w:val="both"/>
    </w:pPr>
  </w:style>
  <w:style w:type="paragraph" w:styleId="Header">
    <w:name w:val="header"/>
    <w:basedOn w:val="Normal"/>
    <w:link w:val="HeaderChar"/>
    <w:uiPriority w:val="99"/>
    <w:rsid w:val="00E752E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E752E9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StyleRight">
    <w:name w:val="Style Right"/>
    <w:basedOn w:val="Normal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BodyTextIndent3">
    <w:name w:val="Body Text Indent 3"/>
    <w:basedOn w:val="Normal"/>
    <w:rsid w:val="000D0120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uiPriority w:val="99"/>
    <w:rsid w:val="002A47F7"/>
  </w:style>
  <w:style w:type="paragraph" w:styleId="BalloonText">
    <w:name w:val="Balloon Text"/>
    <w:basedOn w:val="Normal"/>
    <w:semiHidden/>
    <w:rsid w:val="00BE5D9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B4920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1B4920"/>
    <w:rPr>
      <w:sz w:val="24"/>
      <w:szCs w:val="24"/>
    </w:rPr>
  </w:style>
  <w:style w:type="character" w:styleId="CommentReference">
    <w:name w:val="annotation reference"/>
    <w:uiPriority w:val="99"/>
    <w:rsid w:val="00C462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62D0"/>
  </w:style>
  <w:style w:type="paragraph" w:styleId="CommentSubject">
    <w:name w:val="annotation subject"/>
    <w:basedOn w:val="CommentText"/>
    <w:next w:val="CommentText"/>
    <w:link w:val="CommentSubjectChar"/>
    <w:rsid w:val="00C462D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C462D0"/>
    <w:rPr>
      <w:b/>
      <w:bCs/>
    </w:rPr>
  </w:style>
  <w:style w:type="character" w:customStyle="1" w:styleId="Heading1Char">
    <w:name w:val="Heading 1 Char"/>
    <w:link w:val="Heading1"/>
    <w:uiPriority w:val="99"/>
    <w:rsid w:val="003E3F4F"/>
    <w:rPr>
      <w:lang w:val="en-US" w:eastAsia="en-US"/>
    </w:rPr>
  </w:style>
  <w:style w:type="character" w:customStyle="1" w:styleId="Heading2Char">
    <w:name w:val="Heading 2 Char"/>
    <w:link w:val="Heading2"/>
    <w:uiPriority w:val="99"/>
    <w:rsid w:val="003E3F4F"/>
    <w:rPr>
      <w:sz w:val="24"/>
      <w:lang w:val="en-US" w:eastAsia="en-US"/>
    </w:rPr>
  </w:style>
  <w:style w:type="character" w:customStyle="1" w:styleId="Heading6Char">
    <w:name w:val="Heading 6 Char"/>
    <w:link w:val="Heading6"/>
    <w:rsid w:val="003E3F4F"/>
    <w:rPr>
      <w:b/>
      <w:sz w:val="24"/>
      <w:szCs w:val="24"/>
      <w:lang w:eastAsia="en-US"/>
    </w:rPr>
  </w:style>
  <w:style w:type="character" w:styleId="Hyperlink">
    <w:name w:val="Hyperlink"/>
    <w:unhideWhenUsed/>
    <w:rsid w:val="00D21B63"/>
    <w:rPr>
      <w:color w:val="0000FF"/>
      <w:u w:val="single"/>
    </w:rPr>
  </w:style>
  <w:style w:type="character" w:customStyle="1" w:styleId="Heading4Char">
    <w:name w:val="Heading 4 Char"/>
    <w:link w:val="Heading4"/>
    <w:semiHidden/>
    <w:rsid w:val="007E0EA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7E0EA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semiHidden/>
    <w:rsid w:val="007E0EA4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95715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95715A"/>
    <w:rPr>
      <w:rFonts w:ascii="Cambria" w:eastAsia="Times New Roman" w:hAnsi="Cambria" w:cs="Times New Roman"/>
      <w:sz w:val="22"/>
      <w:szCs w:val="22"/>
    </w:rPr>
  </w:style>
  <w:style w:type="paragraph" w:styleId="BodyText2">
    <w:name w:val="Body Text 2"/>
    <w:basedOn w:val="Normal"/>
    <w:link w:val="BodyText2Char"/>
    <w:uiPriority w:val="99"/>
    <w:rsid w:val="0095715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rsid w:val="0095715A"/>
    <w:rPr>
      <w:sz w:val="24"/>
      <w:szCs w:val="24"/>
    </w:rPr>
  </w:style>
  <w:style w:type="character" w:customStyle="1" w:styleId="Heading3Char">
    <w:name w:val="Heading 3 Char"/>
    <w:link w:val="Heading3"/>
    <w:uiPriority w:val="99"/>
    <w:rsid w:val="00646BAF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Bezsaraksta1">
    <w:name w:val="Bez saraksta1"/>
    <w:next w:val="NoList"/>
    <w:uiPriority w:val="99"/>
    <w:semiHidden/>
    <w:unhideWhenUsed/>
    <w:rsid w:val="00D610A7"/>
  </w:style>
  <w:style w:type="paragraph" w:customStyle="1" w:styleId="Default">
    <w:name w:val="Default"/>
    <w:rsid w:val="00D610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xtbody">
    <w:name w:val="Text body"/>
    <w:basedOn w:val="Default"/>
    <w:uiPriority w:val="99"/>
    <w:rsid w:val="00D610A7"/>
    <w:pPr>
      <w:spacing w:after="120"/>
    </w:pPr>
  </w:style>
  <w:style w:type="paragraph" w:styleId="List">
    <w:name w:val="List"/>
    <w:basedOn w:val="Textbody"/>
    <w:uiPriority w:val="99"/>
    <w:rsid w:val="00D610A7"/>
    <w:pPr>
      <w:spacing w:after="0"/>
    </w:pPr>
  </w:style>
  <w:style w:type="paragraph" w:styleId="Caption">
    <w:name w:val="caption"/>
    <w:basedOn w:val="Default"/>
    <w:uiPriority w:val="99"/>
    <w:qFormat/>
    <w:rsid w:val="00D610A7"/>
    <w:pPr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Default"/>
    <w:uiPriority w:val="99"/>
    <w:rsid w:val="00D610A7"/>
  </w:style>
  <w:style w:type="paragraph" w:styleId="BodyText3">
    <w:name w:val="Body Text 3"/>
    <w:basedOn w:val="Normal"/>
    <w:link w:val="BodyText3Char"/>
    <w:uiPriority w:val="99"/>
    <w:rsid w:val="00D610A7"/>
    <w:pPr>
      <w:widowControl w:val="0"/>
      <w:autoSpaceDE w:val="0"/>
      <w:autoSpaceDN w:val="0"/>
      <w:adjustRightInd w:val="0"/>
    </w:pPr>
    <w:rPr>
      <w:rFonts w:ascii="Tahoma"/>
      <w:color w:val="808080"/>
      <w:lang w:val="x-none" w:eastAsia="en-US"/>
    </w:rPr>
  </w:style>
  <w:style w:type="character" w:customStyle="1" w:styleId="BodyText3Char">
    <w:name w:val="Body Text 3 Char"/>
    <w:link w:val="BodyText3"/>
    <w:uiPriority w:val="99"/>
    <w:rsid w:val="00D610A7"/>
    <w:rPr>
      <w:rFonts w:ascii="Tahoma" w:cs="Tahoma"/>
      <w:color w:val="80808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D610A7"/>
    <w:rPr>
      <w:sz w:val="24"/>
      <w:szCs w:val="24"/>
    </w:rPr>
  </w:style>
  <w:style w:type="character" w:customStyle="1" w:styleId="FooterChar">
    <w:name w:val="Footer Char"/>
    <w:link w:val="Footer"/>
    <w:rsid w:val="00D610A7"/>
    <w:rPr>
      <w:sz w:val="24"/>
      <w:szCs w:val="24"/>
    </w:rPr>
  </w:style>
  <w:style w:type="character" w:customStyle="1" w:styleId="NumberingSymbols">
    <w:name w:val="Numbering Symbols"/>
    <w:uiPriority w:val="99"/>
    <w:rsid w:val="00D610A7"/>
    <w:rPr>
      <w:lang w:val="en-US" w:eastAsia="en-US"/>
    </w:rPr>
  </w:style>
  <w:style w:type="numbering" w:customStyle="1" w:styleId="Bezsaraksta2">
    <w:name w:val="Bez saraksta2"/>
    <w:next w:val="NoList"/>
    <w:semiHidden/>
    <w:rsid w:val="00B02B61"/>
  </w:style>
  <w:style w:type="numbering" w:customStyle="1" w:styleId="Bezsaraksta3">
    <w:name w:val="Bez saraksta3"/>
    <w:next w:val="NoList"/>
    <w:semiHidden/>
    <w:rsid w:val="00B02B61"/>
  </w:style>
  <w:style w:type="paragraph" w:customStyle="1" w:styleId="header0">
    <w:name w:val="header"/>
    <w:basedOn w:val="Normal"/>
    <w:rsid w:val="00B05EFE"/>
    <w:pPr>
      <w:widowControl w:val="0"/>
      <w:tabs>
        <w:tab w:val="center" w:pos="4320"/>
        <w:tab w:val="right" w:pos="8640"/>
      </w:tabs>
      <w:suppressAutoHyphens/>
      <w:autoSpaceDE w:val="0"/>
    </w:pPr>
    <w:rPr>
      <w:sz w:val="20"/>
      <w:szCs w:val="20"/>
      <w:lang w:val="en-US" w:bidi="lv-LV"/>
    </w:rPr>
  </w:style>
  <w:style w:type="paragraph" w:customStyle="1" w:styleId="tv2131">
    <w:name w:val="tv2131"/>
    <w:basedOn w:val="Normal"/>
    <w:rsid w:val="00CB23F1"/>
    <w:pPr>
      <w:spacing w:line="360" w:lineRule="auto"/>
      <w:ind w:firstLine="300"/>
    </w:pPr>
    <w:rPr>
      <w:color w:val="414142"/>
      <w:sz w:val="20"/>
      <w:szCs w:val="20"/>
    </w:rPr>
  </w:style>
  <w:style w:type="paragraph" w:styleId="Revision">
    <w:name w:val="Revision"/>
    <w:hidden/>
    <w:uiPriority w:val="99"/>
    <w:semiHidden/>
    <w:rsid w:val="00280330"/>
    <w:rPr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3. pielikums Ministru kabineta noteikumu projektam „Noteikumi par pieteikumu veidlapām ierakstiem komercķīlu reģistrā un to aizpildīšanas kārtību”</vt:lpstr>
      <vt:lpstr>3. pielikums Ministru kabineta noteikumu projektam „Noteikumi par pieteikumu veidlapām ierakstiem komercķīlu reģistrā un to aizpildīšanas kārtību”</vt:lpstr>
    </vt:vector>
  </TitlesOfParts>
  <Company>Tieslietu ministrija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pielikums Ministru kabineta noteikumu projektam „Noteikumi par pieteikumu veidlapām ierakstiem komercķīlu reģistrā un to aizpildīšanas kārtību”</dc:title>
  <dc:subject>pielikums</dc:subject>
  <dc:creator>J.Lukjanova</dc:creator>
  <cp:keywords/>
  <dc:description>J. Lukjanova
67031848, julija.lukjanova@ur.gov.lv</dc:description>
  <cp:lastModifiedBy>sandra.zerande</cp:lastModifiedBy>
  <cp:revision>2</cp:revision>
  <cp:lastPrinted>2014-11-03T12:17:00Z</cp:lastPrinted>
  <dcterms:created xsi:type="dcterms:W3CDTF">2014-11-03T12:18:00Z</dcterms:created>
  <dcterms:modified xsi:type="dcterms:W3CDTF">2014-11-03T12:18:00Z</dcterms:modified>
</cp:coreProperties>
</file>