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B4" w:rsidRPr="002A69B4" w:rsidRDefault="002A69B4">
      <w:pPr>
        <w:pStyle w:val="BodyText"/>
        <w:kinsoku w:val="0"/>
        <w:overflowPunct w:val="0"/>
        <w:spacing w:before="1"/>
        <w:ind w:left="7820" w:right="948" w:firstLine="765"/>
        <w:jc w:val="right"/>
      </w:pPr>
      <w:r w:rsidRPr="002A69B4">
        <w:rPr>
          <w:spacing w:val="-1"/>
        </w:rPr>
        <w:t xml:space="preserve">34.pielikums </w:t>
      </w:r>
      <w:r w:rsidRPr="002A69B4">
        <w:t>Ministru</w:t>
      </w:r>
      <w:r w:rsidRPr="002A69B4">
        <w:rPr>
          <w:spacing w:val="-4"/>
        </w:rPr>
        <w:t xml:space="preserve"> </w:t>
      </w:r>
      <w:r w:rsidRPr="002A69B4">
        <w:t>kabineta</w:t>
      </w:r>
      <w:r w:rsidRPr="002A69B4">
        <w:rPr>
          <w:w w:val="99"/>
        </w:rPr>
        <w:t xml:space="preserve"> </w:t>
      </w:r>
      <w:r w:rsidRPr="002A69B4">
        <w:t>2006.gada</w:t>
      </w:r>
      <w:r w:rsidRPr="002A69B4">
        <w:rPr>
          <w:spacing w:val="-6"/>
        </w:rPr>
        <w:t xml:space="preserve"> </w:t>
      </w:r>
      <w:r w:rsidRPr="002A69B4">
        <w:t>4.aprīļa</w:t>
      </w:r>
      <w:r w:rsidRPr="002A69B4">
        <w:rPr>
          <w:w w:val="99"/>
        </w:rPr>
        <w:t xml:space="preserve"> </w:t>
      </w:r>
      <w:r w:rsidRPr="002A69B4">
        <w:t>noteikumiem</w:t>
      </w:r>
      <w:r w:rsidRPr="002A69B4">
        <w:rPr>
          <w:spacing w:val="-17"/>
        </w:rPr>
        <w:t xml:space="preserve"> </w:t>
      </w:r>
      <w:r w:rsidRPr="002A69B4">
        <w:t>Nr.265</w:t>
      </w:r>
    </w:p>
    <w:p w:rsidR="002A69B4" w:rsidRPr="00186A3F" w:rsidRDefault="00186A3F" w:rsidP="00186A3F">
      <w:pPr>
        <w:pStyle w:val="BodyText"/>
        <w:kinsoku w:val="0"/>
        <w:overflowPunct w:val="0"/>
        <w:ind w:firstLine="851"/>
        <w:rPr>
          <w:i/>
          <w:sz w:val="20"/>
          <w:szCs w:val="20"/>
        </w:rPr>
      </w:pPr>
      <w:r w:rsidRPr="00186A3F">
        <w:rPr>
          <w:i/>
          <w:sz w:val="20"/>
          <w:szCs w:val="20"/>
        </w:rPr>
        <w:t>(Pielikums MK 15.04.2008. noteikumu Nr.</w:t>
      </w:r>
      <w:r w:rsidRPr="00186A3F">
        <w:rPr>
          <w:i/>
          <w:sz w:val="20"/>
          <w:szCs w:val="20"/>
        </w:rPr>
        <w:t xml:space="preserve"> </w:t>
      </w:r>
      <w:r w:rsidRPr="00186A3F">
        <w:rPr>
          <w:i/>
          <w:sz w:val="20"/>
          <w:szCs w:val="20"/>
        </w:rPr>
        <w:t>269 redakcijā, kas grozīta ar MK 08.01.2013. noteikumiem Nr.</w:t>
      </w:r>
      <w:r w:rsidRPr="00186A3F">
        <w:rPr>
          <w:i/>
          <w:sz w:val="20"/>
          <w:szCs w:val="20"/>
        </w:rPr>
        <w:t xml:space="preserve"> </w:t>
      </w:r>
      <w:r w:rsidRPr="00186A3F">
        <w:rPr>
          <w:i/>
          <w:sz w:val="20"/>
          <w:szCs w:val="20"/>
        </w:rPr>
        <w:t>22)</w:t>
      </w:r>
    </w:p>
    <w:p w:rsidR="00186A3F" w:rsidRDefault="00186A3F">
      <w:pPr>
        <w:pStyle w:val="BodyText"/>
        <w:tabs>
          <w:tab w:val="left" w:pos="9101"/>
        </w:tabs>
        <w:kinsoku w:val="0"/>
        <w:overflowPunct w:val="0"/>
        <w:ind w:left="1081" w:right="2001"/>
      </w:pPr>
    </w:p>
    <w:p w:rsidR="002A69B4" w:rsidRDefault="0093051F">
      <w:pPr>
        <w:pStyle w:val="BodyText"/>
        <w:tabs>
          <w:tab w:val="left" w:pos="9101"/>
        </w:tabs>
        <w:kinsoku w:val="0"/>
        <w:overflowPunct w:val="0"/>
        <w:ind w:left="1081" w:right="20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1491615</wp:posOffset>
                </wp:positionH>
                <wp:positionV relativeFrom="paragraph">
                  <wp:posOffset>189865</wp:posOffset>
                </wp:positionV>
                <wp:extent cx="1549400" cy="147320"/>
                <wp:effectExtent l="0" t="0" r="0" b="0"/>
                <wp:wrapNone/>
                <wp:docPr id="27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147320"/>
                          <a:chOff x="2349" y="299"/>
                          <a:chExt cx="2440" cy="232"/>
                        </a:xfrm>
                      </wpg:grpSpPr>
                      <wps:wsp>
                        <wps:cNvPr id="280" name="Freeform 4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231 w 2440"/>
                              <a:gd name="T1" fmla="*/ 0 h 232"/>
                              <a:gd name="T2" fmla="*/ 0 w 2440"/>
                              <a:gd name="T3" fmla="*/ 0 h 232"/>
                              <a:gd name="T4" fmla="*/ 0 w 2440"/>
                              <a:gd name="T5" fmla="*/ 231 h 232"/>
                              <a:gd name="T6" fmla="*/ 231 w 2440"/>
                              <a:gd name="T7" fmla="*/ 231 h 232"/>
                              <a:gd name="T8" fmla="*/ 23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5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507 w 2440"/>
                              <a:gd name="T1" fmla="*/ 0 h 232"/>
                              <a:gd name="T2" fmla="*/ 275 w 2440"/>
                              <a:gd name="T3" fmla="*/ 0 h 232"/>
                              <a:gd name="T4" fmla="*/ 275 w 2440"/>
                              <a:gd name="T5" fmla="*/ 231 h 232"/>
                              <a:gd name="T6" fmla="*/ 507 w 2440"/>
                              <a:gd name="T7" fmla="*/ 231 h 232"/>
                              <a:gd name="T8" fmla="*/ 50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6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783 w 2440"/>
                              <a:gd name="T1" fmla="*/ 0 h 232"/>
                              <a:gd name="T2" fmla="*/ 551 w 2440"/>
                              <a:gd name="T3" fmla="*/ 0 h 232"/>
                              <a:gd name="T4" fmla="*/ 551 w 2440"/>
                              <a:gd name="T5" fmla="*/ 231 h 232"/>
                              <a:gd name="T6" fmla="*/ 783 w 2440"/>
                              <a:gd name="T7" fmla="*/ 231 h 232"/>
                              <a:gd name="T8" fmla="*/ 78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7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1059 w 2440"/>
                              <a:gd name="T1" fmla="*/ 0 h 232"/>
                              <a:gd name="T2" fmla="*/ 827 w 2440"/>
                              <a:gd name="T3" fmla="*/ 0 h 232"/>
                              <a:gd name="T4" fmla="*/ 827 w 2440"/>
                              <a:gd name="T5" fmla="*/ 231 h 232"/>
                              <a:gd name="T6" fmla="*/ 1059 w 2440"/>
                              <a:gd name="T7" fmla="*/ 231 h 232"/>
                              <a:gd name="T8" fmla="*/ 105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8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1335 w 2440"/>
                              <a:gd name="T1" fmla="*/ 0 h 232"/>
                              <a:gd name="T2" fmla="*/ 1103 w 2440"/>
                              <a:gd name="T3" fmla="*/ 0 h 232"/>
                              <a:gd name="T4" fmla="*/ 1103 w 2440"/>
                              <a:gd name="T5" fmla="*/ 231 h 232"/>
                              <a:gd name="T6" fmla="*/ 1335 w 2440"/>
                              <a:gd name="T7" fmla="*/ 231 h 232"/>
                              <a:gd name="T8" fmla="*/ 1335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9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1611 w 2440"/>
                              <a:gd name="T1" fmla="*/ 0 h 232"/>
                              <a:gd name="T2" fmla="*/ 1379 w 2440"/>
                              <a:gd name="T3" fmla="*/ 0 h 232"/>
                              <a:gd name="T4" fmla="*/ 1379 w 2440"/>
                              <a:gd name="T5" fmla="*/ 231 h 232"/>
                              <a:gd name="T6" fmla="*/ 1611 w 2440"/>
                              <a:gd name="T7" fmla="*/ 231 h 232"/>
                              <a:gd name="T8" fmla="*/ 161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611" y="0"/>
                                </a:moveTo>
                                <a:lnTo>
                                  <a:pt x="1379" y="0"/>
                                </a:lnTo>
                                <a:lnTo>
                                  <a:pt x="1379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10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1887 w 2440"/>
                              <a:gd name="T1" fmla="*/ 0 h 232"/>
                              <a:gd name="T2" fmla="*/ 1656 w 2440"/>
                              <a:gd name="T3" fmla="*/ 0 h 232"/>
                              <a:gd name="T4" fmla="*/ 1656 w 2440"/>
                              <a:gd name="T5" fmla="*/ 231 h 232"/>
                              <a:gd name="T6" fmla="*/ 1887 w 2440"/>
                              <a:gd name="T7" fmla="*/ 231 h 232"/>
                              <a:gd name="T8" fmla="*/ 188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887" y="0"/>
                                </a:moveTo>
                                <a:lnTo>
                                  <a:pt x="1656" y="0"/>
                                </a:lnTo>
                                <a:lnTo>
                                  <a:pt x="1656" y="231"/>
                                </a:lnTo>
                                <a:lnTo>
                                  <a:pt x="1887" y="231"/>
                                </a:lnTo>
                                <a:lnTo>
                                  <a:pt x="18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11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2163 w 2440"/>
                              <a:gd name="T1" fmla="*/ 0 h 232"/>
                              <a:gd name="T2" fmla="*/ 1931 w 2440"/>
                              <a:gd name="T3" fmla="*/ 0 h 232"/>
                              <a:gd name="T4" fmla="*/ 1931 w 2440"/>
                              <a:gd name="T5" fmla="*/ 231 h 232"/>
                              <a:gd name="T6" fmla="*/ 2163 w 2440"/>
                              <a:gd name="T7" fmla="*/ 231 h 232"/>
                              <a:gd name="T8" fmla="*/ 216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163" y="0"/>
                                </a:moveTo>
                                <a:lnTo>
                                  <a:pt x="1931" y="0"/>
                                </a:lnTo>
                                <a:lnTo>
                                  <a:pt x="1931" y="231"/>
                                </a:lnTo>
                                <a:lnTo>
                                  <a:pt x="2163" y="231"/>
                                </a:lnTo>
                                <a:lnTo>
                                  <a:pt x="21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12"/>
                        <wps:cNvSpPr>
                          <a:spLocks/>
                        </wps:cNvSpPr>
                        <wps:spPr bwMode="auto">
                          <a:xfrm>
                            <a:off x="2349" y="299"/>
                            <a:ext cx="2440" cy="232"/>
                          </a:xfrm>
                          <a:custGeom>
                            <a:avLst/>
                            <a:gdLst>
                              <a:gd name="T0" fmla="*/ 2439 w 2440"/>
                              <a:gd name="T1" fmla="*/ 0 h 232"/>
                              <a:gd name="T2" fmla="*/ 2208 w 2440"/>
                              <a:gd name="T3" fmla="*/ 0 h 232"/>
                              <a:gd name="T4" fmla="*/ 2208 w 2440"/>
                              <a:gd name="T5" fmla="*/ 231 h 232"/>
                              <a:gd name="T6" fmla="*/ 2439 w 2440"/>
                              <a:gd name="T7" fmla="*/ 231 h 232"/>
                              <a:gd name="T8" fmla="*/ 243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439" y="0"/>
                                </a:moveTo>
                                <a:lnTo>
                                  <a:pt x="2208" y="0"/>
                                </a:lnTo>
                                <a:lnTo>
                                  <a:pt x="2208" y="231"/>
                                </a:lnTo>
                                <a:lnTo>
                                  <a:pt x="2439" y="231"/>
                                </a:lnTo>
                                <a:lnTo>
                                  <a:pt x="24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17.45pt;margin-top:14.95pt;width:122pt;height:11.6pt;z-index:-251699200;mso-position-horizontal-relative:page" coordorigin="2349,299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" o:allowincell="f">
                <v:shape id="Freeform 4" o:spid="_x0000_s1027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ga18MA&#10;AADcAAAADwAAAGRycy9kb3ducmV2LnhtbERPz2vCMBS+D/wfwhN2W1MdG1IbRRRlBxlM52G3R/Ns&#10;i81LSbK261+/HASPH9/vfD2YRnTkfG1ZwSxJQRAXVtdcKvg+718WIHxA1thYJgV/5GG9mjzlmGnb&#10;8xd1p1CKGMI+QwVVCG0mpS8qMugT2xJH7mqdwRChK6V22Mdw08h5mr5LgzXHhgpb2lZU3E6/RsF4&#10;OKSf8nWz05f9z+gu4/FNNkelnqfDZgki0BAe4rv7QyuYL+L8eC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ga18MAAADc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5" o:spid="_x0000_s1028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S/TMYA&#10;AADcAAAADwAAAGRycy9kb3ducmV2LnhtbESPQWvCQBSE74X+h+UVems2Ki0Ss4q0KD0EobYevD2y&#10;zySYfRt2V5Pm17uFgsdhZr5h8tVgWnEl5xvLCiZJCoK4tLrhSsHP9+ZlDsIHZI2tZVLwSx5Wy8eH&#10;HDNte/6i6z5UIkLYZ6igDqHLpPRlTQZ9Yjvi6J2sMxiidJXUDvsIN62cpumbNNhwXKixo/eayvP+&#10;YhSM2226k7P1hz5sjqM7jMWrbAulnp+G9QJEoCHcw//tT61gOp/A3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S/TMYAAADcAAAADwAAAAAAAAAAAAAAAACYAgAAZHJz&#10;L2Rvd25yZXYueG1sUEsFBgAAAAAEAAQA9QAAAIs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6" o:spid="_x0000_s1029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YhO8UA&#10;AADcAAAADwAAAGRycy9kb3ducmV2LnhtbESPT4vCMBTE7wt+h/AEb2u6XRTpGkUUxYMs+O/g7dG8&#10;bcs2LyXJau2n3wiCx2FmfsNM562pxZWcrywr+BgmIIhzqysuFJyO6/cJCB+QNdaWScGdPMxnvbcp&#10;ZtreeE/XQyhEhLDPUEEZQpNJ6fOSDPqhbYij92OdwRClK6R2eItwU8s0ScbSYMVxocSGliXlv4c/&#10;o6DbbJJv+blY6fP60rlztxvJeqfUoN8uvkAEasMr/GxvtYJ0ksLjTD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iE7xQAAANwAAAAPAAAAAAAAAAAAAAAAAJgCAABkcnMv&#10;ZG93bnJldi54bWxQSwUGAAAAAAQABAD1AAAAig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7" o:spid="_x0000_s1030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EoMYA&#10;AADcAAAADwAAAGRycy9kb3ducmV2LnhtbESPQWvCQBSE7wX/w/KE3pqNBovErCIWpQcp1NaDt0f2&#10;NQnNvg272xjz67uFgsdhZr5his1gWtGT841lBbMkBUFcWt1wpeDzY/+0BOEDssbWMim4kYfNevJQ&#10;YK7tld+pP4VKRAj7HBXUIXS5lL6syaBPbEccvS/rDIYoXSW1w2uEm1bO0/RZGmw4LtTY0a6m8vv0&#10;YxSMh0P6JrPtiz7vL6M7j8eFbI9KPU6H7QpEoCHcw//tV61gvszg70w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qEoMYAAADcAAAADwAAAAAAAAAAAAAAAACYAgAAZHJz&#10;L2Rvd25yZXYueG1sUEsFBgAAAAAEAAQA9QAAAIsDAAAAAA=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8" o:spid="_x0000_s1031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Mc1MYA&#10;AADcAAAADwAAAGRycy9kb3ducmV2LnhtbESPT2sCMRTE74V+h/AK3jRbrSKrUaRF6UEE/x28PTbP&#10;3aWblyWJuu6nN4LQ4zAzv2Gm88ZU4krOl5YVfPYSEMSZ1SXnCg77ZXcMwgdkjZVlUnAnD/PZ+9sU&#10;U21vvKXrLuQiQtinqKAIoU6l9FlBBn3P1sTRO1tnMETpcqkd3iLcVLKfJCNpsOS4UGBN3wVlf7uL&#10;UdCuVslGDhY/+rg8te7YroeyWivV+WgWExCBmvAffrV/tYL++AueZ+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Mc1MYAAADcAAAADwAAAAAAAAAAAAAAAACYAgAAZHJz&#10;L2Rvd25yZXYueG1sUEsFBgAAAAAEAAQA9QAAAIsDAAAAAA==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9" o:spid="_x0000_s1032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+5T8YA&#10;AADcAAAADwAAAGRycy9kb3ducmV2LnhtbESPQWsCMRSE74X+h/AEbzVRsSxbo0iL4kEKtd1Db4/N&#10;6+7SzcuSpLrur28EweMwM98wy3VvW3EiHxrHGqYTBYK4dKbhSsPX5/YpAxEissHWMWm4UID16vFh&#10;iblxZ/6g0zFWIkE45KihjrHLpQxlTRbDxHXEyftx3mJM0lfSeDwnuG3lTKlnabHhtFBjR681lb/H&#10;P6th2O3Uu5xv3kyx/R58MRwWsj1oPR71mxcQkfp4D9/ae6Nhli3geiYd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+5T8YAAADcAAAADwAAAAAAAAAAAAAAAACYAgAAZHJz&#10;L2Rvd25yZXYueG1sUEsFBgAAAAAEAAQA9QAAAIsDAAAAAA==&#10;" path="m1611,l1379,r,231l1611,231,1611,xe" filled="f" strokeweight=".72pt">
                  <v:path arrowok="t" o:connecttype="custom" o:connectlocs="1611,0;1379,0;1379,231;1611,231;1611,0" o:connectangles="0,0,0,0,0"/>
                </v:shape>
                <v:shape id="Freeform 10" o:spid="_x0000_s1033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0nOMYA&#10;AADcAAAADwAAAGRycy9kb3ducmV2LnhtbESPQWvCQBSE7wX/w/KE3urGlIpEVwkWpQcRauvB2yP7&#10;moRm34bdbZLm13eFgsdhZr5h1tvBNKIj52vLCuazBARxYXXNpYLPj/3TEoQPyBoby6TglzxsN5OH&#10;NWba9vxO3TmUIkLYZ6igCqHNpPRFRQb9zLbE0fuyzmCI0pVSO+wj3DQyTZKFNFhzXKiwpV1Fxff5&#10;xygYD4fkJJ/zV33ZX0d3GY8vsjkq9Tgd8hWIQEO4h//bb1pBulzA7Uw8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0nOMYAAADcAAAADwAAAAAAAAAAAAAAAACYAgAAZHJz&#10;L2Rvd25yZXYueG1sUEsFBgAAAAAEAAQA9QAAAIsDAAAAAA==&#10;" path="m1887,l1656,r,231l1887,231,1887,xe" filled="f" strokeweight=".72pt">
                  <v:path arrowok="t" o:connecttype="custom" o:connectlocs="1887,0;1656,0;1656,231;1887,231;1887,0" o:connectangles="0,0,0,0,0"/>
                </v:shape>
                <v:shape id="Freeform 11" o:spid="_x0000_s1034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GCo8YA&#10;AADcAAAADwAAAGRycy9kb3ducmV2LnhtbESPT2sCMRTE74V+h/AK3jRbpSqrUaRF6UEE/x28PTbP&#10;3aWblyWJuu6nN4LQ4zAzv2Gm88ZU4krOl5YVfPYSEMSZ1SXnCg77ZXcMwgdkjZVlUnAnD/PZ+9sU&#10;U21vvKXrLuQiQtinqKAIoU6l9FlBBn3P1sTRO1tnMETpcqkd3iLcVLKfJENpsOS4UGBN3wVlf7uL&#10;UdCuVslGDhY/+rg8te7Yrr9ktVaq89EsJiACNeE//Gr/agX98QieZ+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GCo8YAAADcAAAADwAAAAAAAAAAAAAAAACYAgAAZHJz&#10;L2Rvd25yZXYueG1sUEsFBgAAAAAEAAQA9QAAAIsDAAAAAA==&#10;" path="m2163,l1931,r,231l2163,231,2163,xe" filled="f" strokeweight=".72pt">
                  <v:path arrowok="t" o:connecttype="custom" o:connectlocs="2163,0;1931,0;1931,231;2163,231;2163,0" o:connectangles="0,0,0,0,0"/>
                </v:shape>
                <v:shape id="Freeform 12" o:spid="_x0000_s1035" style="position:absolute;left:234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W0cMA&#10;AADcAAAADwAAAGRycy9kb3ducmV2LnhtbERPz2vCMBS+D/wfwhN2W1MdG1IbRRRlBxlM52G3R/Ns&#10;i81LSbK261+/HASPH9/vfD2YRnTkfG1ZwSxJQRAXVtdcKvg+718WIHxA1thYJgV/5GG9mjzlmGnb&#10;8xd1p1CKGMI+QwVVCG0mpS8qMugT2xJH7mqdwRChK6V22Mdw08h5mr5LgzXHhgpb2lZU3E6/RsF4&#10;OKSf8nWz05f9z+gu4/FNNkelnqfDZgki0BAe4rv7QyuYL+LaeC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4W0cMAAADcAAAADwAAAAAAAAAAAAAAAACYAgAAZHJzL2Rv&#10;d25yZXYueG1sUEsFBgAAAAAEAAQA9QAAAIgDAAAAAA==&#10;" path="m2439,l2208,r,231l2439,231,2439,xe" filled="f" strokeweight=".72pt">
                  <v:path arrowok="t" o:connecttype="custom" o:connectlocs="2439,0;2208,0;2208,231;2439,231;2439,0" o:connectangles="0,0,0,0,0"/>
                </v:shape>
                <w10:wrap anchorx="page"/>
              </v:group>
            </w:pict>
          </mc:Fallback>
        </mc:AlternateContent>
      </w:r>
      <w:r w:rsidR="002A69B4">
        <w:t>Ārstniecības</w:t>
      </w:r>
      <w:r w:rsidR="002A69B4">
        <w:rPr>
          <w:spacing w:val="-6"/>
        </w:rPr>
        <w:t xml:space="preserve"> </w:t>
      </w:r>
      <w:r w:rsidR="002A69B4">
        <w:t>iestādes</w:t>
      </w:r>
      <w:r w:rsidR="002A69B4">
        <w:rPr>
          <w:spacing w:val="-5"/>
        </w:rPr>
        <w:t xml:space="preserve"> </w:t>
      </w:r>
      <w:r w:rsidR="002A69B4">
        <w:t>nosaukums</w:t>
      </w:r>
      <w:r w:rsidR="002A69B4">
        <w:rPr>
          <w:spacing w:val="-1"/>
        </w:rPr>
        <w:t xml:space="preserve"> </w:t>
      </w:r>
      <w:r w:rsidR="002A69B4">
        <w:rPr>
          <w:u w:val="single"/>
        </w:rPr>
        <w:t xml:space="preserve"> </w:t>
      </w:r>
      <w:r w:rsidR="002A69B4">
        <w:rPr>
          <w:u w:val="single"/>
        </w:rPr>
        <w:tab/>
      </w:r>
      <w:r w:rsidR="002A69B4">
        <w:t xml:space="preserve"> Kods</w:t>
      </w:r>
    </w:p>
    <w:p w:rsidR="002A69B4" w:rsidRDefault="002A69B4">
      <w:pPr>
        <w:pStyle w:val="BodyText"/>
        <w:tabs>
          <w:tab w:val="left" w:pos="9101"/>
        </w:tabs>
        <w:kinsoku w:val="0"/>
        <w:overflowPunct w:val="0"/>
        <w:ind w:left="1081" w:right="2001"/>
        <w:sectPr w:rsidR="002A69B4">
          <w:footerReference w:type="default" r:id="rId9"/>
          <w:pgSz w:w="11910" w:h="16840"/>
          <w:pgMar w:top="1340" w:right="180" w:bottom="880" w:left="620" w:header="0" w:footer="690" w:gutter="0"/>
          <w:pgNumType w:start="1"/>
          <w:cols w:space="720"/>
          <w:noEndnote/>
        </w:sectPr>
      </w:pPr>
    </w:p>
    <w:p w:rsidR="002A69B4" w:rsidRDefault="002A69B4">
      <w:pPr>
        <w:pStyle w:val="BodyText"/>
        <w:kinsoku w:val="0"/>
        <w:overflowPunct w:val="0"/>
        <w:rPr>
          <w:sz w:val="26"/>
          <w:szCs w:val="26"/>
        </w:rPr>
      </w:pPr>
    </w:p>
    <w:p w:rsidR="002A69B4" w:rsidRDefault="002A69B4">
      <w:pPr>
        <w:pStyle w:val="BodyText"/>
        <w:kinsoku w:val="0"/>
        <w:overflowPunct w:val="0"/>
        <w:rPr>
          <w:sz w:val="26"/>
          <w:szCs w:val="26"/>
        </w:rPr>
      </w:pPr>
    </w:p>
    <w:p w:rsidR="002A69B4" w:rsidRDefault="002A69B4">
      <w:pPr>
        <w:pStyle w:val="BodyText"/>
        <w:kinsoku w:val="0"/>
        <w:overflowPunct w:val="0"/>
        <w:rPr>
          <w:sz w:val="26"/>
          <w:szCs w:val="26"/>
        </w:rPr>
      </w:pPr>
    </w:p>
    <w:p w:rsidR="002A69B4" w:rsidRDefault="002A69B4">
      <w:pPr>
        <w:pStyle w:val="BodyText"/>
        <w:kinsoku w:val="0"/>
        <w:overflowPunct w:val="0"/>
        <w:rPr>
          <w:sz w:val="28"/>
          <w:szCs w:val="28"/>
        </w:rPr>
      </w:pPr>
    </w:p>
    <w:p w:rsidR="002A69B4" w:rsidRDefault="002A69B4">
      <w:pPr>
        <w:pStyle w:val="BodyText"/>
        <w:kinsoku w:val="0"/>
        <w:overflowPunct w:val="0"/>
        <w:rPr>
          <w:sz w:val="28"/>
          <w:szCs w:val="28"/>
        </w:rPr>
      </w:pPr>
    </w:p>
    <w:p w:rsidR="002A69B4" w:rsidRDefault="002A69B4">
      <w:pPr>
        <w:pStyle w:val="BodyText"/>
        <w:kinsoku w:val="0"/>
        <w:overflowPunct w:val="0"/>
        <w:rPr>
          <w:sz w:val="28"/>
          <w:szCs w:val="28"/>
        </w:rPr>
      </w:pPr>
    </w:p>
    <w:p w:rsidR="002A69B4" w:rsidRDefault="002A69B4">
      <w:pPr>
        <w:pStyle w:val="ListParagraph"/>
        <w:numPr>
          <w:ilvl w:val="0"/>
          <w:numId w:val="8"/>
        </w:numPr>
        <w:tabs>
          <w:tab w:val="left" w:pos="1322"/>
        </w:tabs>
        <w:kinsoku w:val="0"/>
        <w:overflowPunct w:val="0"/>
        <w:spacing w:before="1"/>
      </w:pPr>
      <w:r>
        <w:t>Paciente:</w:t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502"/>
          <w:tab w:val="left" w:pos="3881"/>
        </w:tabs>
        <w:kinsoku w:val="0"/>
        <w:overflowPunct w:val="0"/>
      </w:pPr>
      <w:r>
        <w:t>vārds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502"/>
          <w:tab w:val="left" w:pos="4047"/>
        </w:tabs>
        <w:kinsoku w:val="0"/>
        <w:overflowPunct w:val="0"/>
      </w:pPr>
      <w:r>
        <w:t>uzvārds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tabs>
          <w:tab w:val="left" w:pos="2913"/>
        </w:tabs>
        <w:kinsoku w:val="0"/>
        <w:overflowPunct w:val="0"/>
        <w:spacing w:before="4" w:line="320" w:lineRule="exact"/>
        <w:ind w:right="3304"/>
        <w:jc w:val="center"/>
      </w:pPr>
      <w:r>
        <w:br w:type="column"/>
      </w:r>
    </w:p>
    <w:p w:rsidR="002A69B4" w:rsidRDefault="002A69B4">
      <w:pPr>
        <w:pStyle w:val="BodyText"/>
        <w:tabs>
          <w:tab w:val="left" w:pos="2913"/>
        </w:tabs>
        <w:kinsoku w:val="0"/>
        <w:overflowPunct w:val="0"/>
        <w:spacing w:before="4" w:line="320" w:lineRule="exact"/>
        <w:ind w:right="330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Dzemdību vēsture</w:t>
      </w:r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Nr.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ab/>
      </w:r>
      <w:r w:rsidR="00560084">
        <w:rPr>
          <w:b/>
          <w:bCs/>
          <w:sz w:val="28"/>
          <w:szCs w:val="28"/>
          <w:u w:val="single"/>
        </w:rPr>
        <w:t>_</w:t>
      </w:r>
    </w:p>
    <w:p w:rsidR="002A69B4" w:rsidRDefault="002A69B4">
      <w:pPr>
        <w:pStyle w:val="Heading1"/>
        <w:kinsoku w:val="0"/>
        <w:overflowPunct w:val="0"/>
        <w:spacing w:line="320" w:lineRule="exact"/>
        <w:ind w:left="0" w:right="3306"/>
        <w:jc w:val="center"/>
      </w:pPr>
      <w:r>
        <w:t>(veidlapa Nr.096/u)</w:t>
      </w:r>
    </w:p>
    <w:p w:rsidR="002A69B4" w:rsidRDefault="002A69B4">
      <w:pPr>
        <w:pStyle w:val="Heading2"/>
        <w:kinsoku w:val="0"/>
        <w:overflowPunct w:val="0"/>
        <w:spacing w:before="242"/>
        <w:ind w:left="618"/>
      </w:pPr>
      <w:r>
        <w:t>I. Vispārīgā informācija</w:t>
      </w:r>
    </w:p>
    <w:p w:rsidR="002A69B4" w:rsidRDefault="002A69B4">
      <w:pPr>
        <w:pStyle w:val="Heading2"/>
        <w:kinsoku w:val="0"/>
        <w:overflowPunct w:val="0"/>
        <w:spacing w:before="242"/>
        <w:ind w:left="618"/>
        <w:sectPr w:rsidR="002A69B4">
          <w:type w:val="continuous"/>
          <w:pgSz w:w="11910" w:h="16840"/>
          <w:pgMar w:top="1340" w:right="180" w:bottom="880" w:left="620" w:header="720" w:footer="720" w:gutter="0"/>
          <w:cols w:num="2" w:space="720" w:equalWidth="0">
            <w:col w:w="4049" w:space="40"/>
            <w:col w:w="7021"/>
          </w:cols>
          <w:noEndnote/>
        </w:sectPr>
      </w:pPr>
    </w:p>
    <w:p w:rsidR="002A69B4" w:rsidRDefault="0093051F">
      <w:pPr>
        <w:pStyle w:val="ListParagraph"/>
        <w:numPr>
          <w:ilvl w:val="1"/>
          <w:numId w:val="8"/>
        </w:numPr>
        <w:tabs>
          <w:tab w:val="left" w:pos="1502"/>
          <w:tab w:val="left" w:pos="4571"/>
        </w:tabs>
        <w:kinsoku w:val="0"/>
        <w:overflowPunct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2258060</wp:posOffset>
                </wp:positionH>
                <wp:positionV relativeFrom="paragraph">
                  <wp:posOffset>14605</wp:posOffset>
                </wp:positionV>
                <wp:extent cx="1023620" cy="322580"/>
                <wp:effectExtent l="0" t="0" r="0" b="0"/>
                <wp:wrapNone/>
                <wp:docPr id="27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322580"/>
                          <a:chOff x="3556" y="23"/>
                          <a:chExt cx="1612" cy="508"/>
                        </a:xfrm>
                      </wpg:grpSpPr>
                      <wps:wsp>
                        <wps:cNvPr id="271" name="Freeform 14"/>
                        <wps:cNvSpPr>
                          <a:spLocks/>
                        </wps:cNvSpPr>
                        <wps:spPr bwMode="auto">
                          <a:xfrm>
                            <a:off x="3556" y="23"/>
                            <a:ext cx="1612" cy="508"/>
                          </a:xfrm>
                          <a:custGeom>
                            <a:avLst/>
                            <a:gdLst>
                              <a:gd name="T0" fmla="*/ 231 w 1612"/>
                              <a:gd name="T1" fmla="*/ 0 h 508"/>
                              <a:gd name="T2" fmla="*/ 0 w 1612"/>
                              <a:gd name="T3" fmla="*/ 0 h 508"/>
                              <a:gd name="T4" fmla="*/ 0 w 1612"/>
                              <a:gd name="T5" fmla="*/ 231 h 508"/>
                              <a:gd name="T6" fmla="*/ 231 w 1612"/>
                              <a:gd name="T7" fmla="*/ 231 h 508"/>
                              <a:gd name="T8" fmla="*/ 231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5"/>
                        <wps:cNvSpPr>
                          <a:spLocks/>
                        </wps:cNvSpPr>
                        <wps:spPr bwMode="auto">
                          <a:xfrm>
                            <a:off x="3556" y="23"/>
                            <a:ext cx="1612" cy="508"/>
                          </a:xfrm>
                          <a:custGeom>
                            <a:avLst/>
                            <a:gdLst>
                              <a:gd name="T0" fmla="*/ 507 w 1612"/>
                              <a:gd name="T1" fmla="*/ 0 h 508"/>
                              <a:gd name="T2" fmla="*/ 276 w 1612"/>
                              <a:gd name="T3" fmla="*/ 0 h 508"/>
                              <a:gd name="T4" fmla="*/ 276 w 1612"/>
                              <a:gd name="T5" fmla="*/ 231 h 508"/>
                              <a:gd name="T6" fmla="*/ 507 w 1612"/>
                              <a:gd name="T7" fmla="*/ 231 h 508"/>
                              <a:gd name="T8" fmla="*/ 507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16"/>
                        <wps:cNvSpPr>
                          <a:spLocks/>
                        </wps:cNvSpPr>
                        <wps:spPr bwMode="auto">
                          <a:xfrm>
                            <a:off x="3556" y="23"/>
                            <a:ext cx="1612" cy="508"/>
                          </a:xfrm>
                          <a:custGeom>
                            <a:avLst/>
                            <a:gdLst>
                              <a:gd name="T0" fmla="*/ 783 w 1612"/>
                              <a:gd name="T1" fmla="*/ 0 h 508"/>
                              <a:gd name="T2" fmla="*/ 552 w 1612"/>
                              <a:gd name="T3" fmla="*/ 0 h 508"/>
                              <a:gd name="T4" fmla="*/ 552 w 1612"/>
                              <a:gd name="T5" fmla="*/ 231 h 508"/>
                              <a:gd name="T6" fmla="*/ 783 w 1612"/>
                              <a:gd name="T7" fmla="*/ 231 h 508"/>
                              <a:gd name="T8" fmla="*/ 783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7"/>
                        <wps:cNvSpPr>
                          <a:spLocks/>
                        </wps:cNvSpPr>
                        <wps:spPr bwMode="auto">
                          <a:xfrm>
                            <a:off x="3556" y="23"/>
                            <a:ext cx="1612" cy="508"/>
                          </a:xfrm>
                          <a:custGeom>
                            <a:avLst/>
                            <a:gdLst>
                              <a:gd name="T0" fmla="*/ 1059 w 1612"/>
                              <a:gd name="T1" fmla="*/ 0 h 508"/>
                              <a:gd name="T2" fmla="*/ 828 w 1612"/>
                              <a:gd name="T3" fmla="*/ 0 h 508"/>
                              <a:gd name="T4" fmla="*/ 828 w 1612"/>
                              <a:gd name="T5" fmla="*/ 231 h 508"/>
                              <a:gd name="T6" fmla="*/ 1059 w 1612"/>
                              <a:gd name="T7" fmla="*/ 231 h 508"/>
                              <a:gd name="T8" fmla="*/ 1059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18"/>
                        <wps:cNvSpPr>
                          <a:spLocks/>
                        </wps:cNvSpPr>
                        <wps:spPr bwMode="auto">
                          <a:xfrm>
                            <a:off x="3556" y="23"/>
                            <a:ext cx="1612" cy="508"/>
                          </a:xfrm>
                          <a:custGeom>
                            <a:avLst/>
                            <a:gdLst>
                              <a:gd name="T0" fmla="*/ 1335 w 1612"/>
                              <a:gd name="T1" fmla="*/ 0 h 508"/>
                              <a:gd name="T2" fmla="*/ 1104 w 1612"/>
                              <a:gd name="T3" fmla="*/ 0 h 508"/>
                              <a:gd name="T4" fmla="*/ 1104 w 1612"/>
                              <a:gd name="T5" fmla="*/ 231 h 508"/>
                              <a:gd name="T6" fmla="*/ 1335 w 1612"/>
                              <a:gd name="T7" fmla="*/ 231 h 508"/>
                              <a:gd name="T8" fmla="*/ 1335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335" y="0"/>
                                </a:moveTo>
                                <a:lnTo>
                                  <a:pt x="1104" y="0"/>
                                </a:lnTo>
                                <a:lnTo>
                                  <a:pt x="1104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19"/>
                        <wps:cNvSpPr>
                          <a:spLocks/>
                        </wps:cNvSpPr>
                        <wps:spPr bwMode="auto">
                          <a:xfrm>
                            <a:off x="3556" y="23"/>
                            <a:ext cx="1612" cy="508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0 h 508"/>
                              <a:gd name="T2" fmla="*/ 1380 w 1612"/>
                              <a:gd name="T3" fmla="*/ 0 h 508"/>
                              <a:gd name="T4" fmla="*/ 1380 w 1612"/>
                              <a:gd name="T5" fmla="*/ 231 h 508"/>
                              <a:gd name="T6" fmla="*/ 1611 w 1612"/>
                              <a:gd name="T7" fmla="*/ 231 h 508"/>
                              <a:gd name="T8" fmla="*/ 1611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611" y="0"/>
                                </a:moveTo>
                                <a:lnTo>
                                  <a:pt x="1380" y="0"/>
                                </a:lnTo>
                                <a:lnTo>
                                  <a:pt x="1380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0"/>
                        <wps:cNvSpPr>
                          <a:spLocks/>
                        </wps:cNvSpPr>
                        <wps:spPr bwMode="auto">
                          <a:xfrm>
                            <a:off x="3556" y="23"/>
                            <a:ext cx="1612" cy="508"/>
                          </a:xfrm>
                          <a:custGeom>
                            <a:avLst/>
                            <a:gdLst>
                              <a:gd name="T0" fmla="*/ 391 w 1612"/>
                              <a:gd name="T1" fmla="*/ 276 h 508"/>
                              <a:gd name="T2" fmla="*/ 159 w 1612"/>
                              <a:gd name="T3" fmla="*/ 276 h 508"/>
                              <a:gd name="T4" fmla="*/ 159 w 1612"/>
                              <a:gd name="T5" fmla="*/ 507 h 508"/>
                              <a:gd name="T6" fmla="*/ 391 w 1612"/>
                              <a:gd name="T7" fmla="*/ 507 h 508"/>
                              <a:gd name="T8" fmla="*/ 391 w 1612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391" y="276"/>
                                </a:moveTo>
                                <a:lnTo>
                                  <a:pt x="159" y="276"/>
                                </a:lnTo>
                                <a:lnTo>
                                  <a:pt x="159" y="507"/>
                                </a:lnTo>
                                <a:lnTo>
                                  <a:pt x="391" y="507"/>
                                </a:lnTo>
                                <a:lnTo>
                                  <a:pt x="39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1"/>
                        <wps:cNvSpPr>
                          <a:spLocks/>
                        </wps:cNvSpPr>
                        <wps:spPr bwMode="auto">
                          <a:xfrm>
                            <a:off x="3556" y="23"/>
                            <a:ext cx="1612" cy="508"/>
                          </a:xfrm>
                          <a:custGeom>
                            <a:avLst/>
                            <a:gdLst>
                              <a:gd name="T0" fmla="*/ 667 w 1612"/>
                              <a:gd name="T1" fmla="*/ 276 h 508"/>
                              <a:gd name="T2" fmla="*/ 435 w 1612"/>
                              <a:gd name="T3" fmla="*/ 276 h 508"/>
                              <a:gd name="T4" fmla="*/ 435 w 1612"/>
                              <a:gd name="T5" fmla="*/ 507 h 508"/>
                              <a:gd name="T6" fmla="*/ 667 w 1612"/>
                              <a:gd name="T7" fmla="*/ 507 h 508"/>
                              <a:gd name="T8" fmla="*/ 667 w 1612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667" y="276"/>
                                </a:moveTo>
                                <a:lnTo>
                                  <a:pt x="435" y="276"/>
                                </a:lnTo>
                                <a:lnTo>
                                  <a:pt x="435" y="507"/>
                                </a:lnTo>
                                <a:lnTo>
                                  <a:pt x="667" y="507"/>
                                </a:lnTo>
                                <a:lnTo>
                                  <a:pt x="667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177.8pt;margin-top:1.15pt;width:80.6pt;height:25.4pt;z-index:-251698176;mso-position-horizontal-relative:page" coordorigin="3556,23" coordsize="161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" o:allowincell="f">
                <v:shape id="Freeform 14" o:spid="_x0000_s1027" style="position:absolute;left:3556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Tjh8QA&#10;AADcAAAADwAAAGRycy9kb3ducmV2LnhtbESP3WqDQBCF7wN9h2UCuYtrLDTFugmhSaTJRaDaBxjc&#10;qUrdWXG3at6+Wyj08nB+Pk62n00nRhpca1nBJopBEFdWt1wr+CjP62cQziNr7CyTgjs52O8eFhmm&#10;2k78TmPhaxFG2KWooPG+T6V0VUMGXWR74uB92sGgD3KopR5wCuOmk0kcP0mDLQdCgz29NlR9Fd8m&#10;QJJiuiQnnd/O1F6PecnTBR+VWi3nwwsIT7P/D/+137SCZLuB3zPh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U44fEAAAA3A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5" o:spid="_x0000_s1028" style="position:absolute;left:3556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Z98MIA&#10;AADcAAAADwAAAGRycy9kb3ducmV2LnhtbESP32rCMBTG7wXfIRxhd5qagUo1irgp6sVg1Qc4NMe2&#10;2JyUJrPd2xthsMuP78+Pb7XpbS0e1PrKsYbpJAFBnDtTcaHhetmPFyB8QDZYOyYNv+Rhsx4OVpga&#10;1/E3PbJQiDjCPkUNZQhNKqXPS7LoJ64hjt7NtRZDlG0hTYtdHLe1VEkykxYrjoQSG9qVlN+zHxsh&#10;KutO6tMcvvZUnT8OF+5O+K7126jfLkEE6sN/+K99NBrUXMHrTD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xn3wwgAAANwAAAAPAAAAAAAAAAAAAAAAAJgCAABkcnMvZG93&#10;bnJldi54bWxQSwUGAAAAAAQABAD1AAAAhw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6" o:spid="_x0000_s1029" style="position:absolute;left:3556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Ya8IA&#10;AADcAAAADwAAAGRycy9kb3ducmV2LnhtbESP3YrCMBCF7wXfIYzgnU2tsCvVKOIf614IVh9gaMa2&#10;2ExKE219+83Cwl4ezs/HWa57U4sXta6yrGAaxSCIc6srLhTcrofJHITzyBpry6TgTQ7Wq+Fgiam2&#10;HV/olflChBF2KSoovW9SKV1ekkEX2YY4eHfbGvRBtoXULXZh3NQyieMPabDiQCixoW1J+SN7mgBJ&#10;su6U7PXxfKDqe3e8cnfCmVLjUb9ZgPDU+//wX/tLK0g+Z/B7JhwB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ithrwgAAANwAAAAPAAAAAAAAAAAAAAAAAJgCAABkcnMvZG93&#10;bnJldi54bWxQSwUGAAAAAAQABAD1AAAAhwMAAAAA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17" o:spid="_x0000_s1030" style="position:absolute;left:3556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NAH8IA&#10;AADcAAAADwAAAGRycy9kb3ducmV2LnhtbESP3YrCMBCF7wXfIYzg3ZpaZZWuUcQ/Vi8E6z7A0My2&#10;ZZtJaaKtb78RBC8P5+fjLFadqcSdGldaVjAeRSCIM6tLzhX8XPcfcxDOI2usLJOCBzlYLfu9BSba&#10;tnyhe+pzEUbYJaig8L5OpHRZQQbdyNbEwfu1jUEfZJNL3WAbxk0l4yj6lAZLDoQCa9oUlP2lNxMg&#10;cdoe450+nPdUnraHK7dHnCg1HHTrLxCeOv8Ov9rfWkE8m8LzTDg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Y0AfwgAAANwAAAAPAAAAAAAAAAAAAAAAAJgCAABkcnMvZG93&#10;bnJldi54bWxQSwUGAAAAAAQABAD1AAAAhwMAAAAA&#10;" path="m1059,l828,r,231l1059,231,1059,xe" filled="f" strokeweight=".72pt">
                  <v:path arrowok="t" o:connecttype="custom" o:connectlocs="1059,0;828,0;828,231;1059,231;1059,0" o:connectangles="0,0,0,0,0"/>
                </v:shape>
                <v:shape id="Freeform 18" o:spid="_x0000_s1031" style="position:absolute;left:3556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lhMIA&#10;AADcAAAADwAAAGRycy9kb3ducmV2LnhtbESP3YrCMBCF7wXfIYzg3ZpacZWuUcQ/Vi8E6z7A0My2&#10;ZZtJaaKtb78RBC8P5+fjLFadqcSdGldaVjAeRSCIM6tLzhX8XPcfcxDOI2usLJOCBzlYLfu9BSba&#10;tnyhe+pzEUbYJaig8L5OpHRZQQbdyNbEwfu1jUEfZJNL3WAbxk0l4yj6lAZLDoQCa9oUlP2lNxMg&#10;cdoe450+nPdUnraHK7dHnCg1HHTrLxCeOv8Ov9rfWkE8m8LzTDg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+WEwgAAANwAAAAPAAAAAAAAAAAAAAAAAJgCAABkcnMvZG93&#10;bnJldi54bWxQSwUGAAAAAAQABAD1AAAAhwMAAAAA&#10;" path="m1335,l1104,r,231l1335,231,1335,xe" filled="f" strokeweight=".72pt">
                  <v:path arrowok="t" o:connecttype="custom" o:connectlocs="1335,0;1104,0;1104,231;1335,231;1335,0" o:connectangles="0,0,0,0,0"/>
                </v:shape>
                <v:shape id="Freeform 19" o:spid="_x0000_s1032" style="position:absolute;left:3556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1788MA&#10;AADcAAAADwAAAGRycy9kb3ducmV2LnhtbESP3WrCQBCF7wu+wzKCd3VjhFTSrCJaQ+2FYNIHGLLT&#10;JDQ7G7JbE9/eLRR6eTg/HyfbTaYTNxpca1nBahmBIK6sbrlW8FmenjcgnEfW2FkmBXdysNvOnjJM&#10;tR35SrfC1yKMsEtRQeN9n0rpqoYMuqXtiYP3ZQeDPsihlnrAMYybTsZRlEiDLQdCgz0dGqq+ix8T&#10;IHExnuM3nV9O1H4c85LHM66VWsyn/SsIT5P/D/+137WC+CWB3zPhCM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1788MAAADcAAAADwAAAAAAAAAAAAAAAACYAgAAZHJzL2Rv&#10;d25yZXYueG1sUEsFBgAAAAAEAAQA9QAAAIgDAAAAAA==&#10;" path="m1611,l1380,r,231l1611,231,1611,xe" filled="f" strokeweight=".72pt">
                  <v:path arrowok="t" o:connecttype="custom" o:connectlocs="1611,0;1380,0;1380,231;1611,231;1611,0" o:connectangles="0,0,0,0,0"/>
                </v:shape>
                <v:shape id="Freeform 20" o:spid="_x0000_s1033" style="position:absolute;left:3556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HeaMQA&#10;AADcAAAADwAAAGRycy9kb3ducmV2LnhtbESP3WqDQBCF7wN9h2UKvYtrLSTBuAmlbST2IhDNAwzu&#10;RCXurLjbaN++Wyj08nB+Pk62n00v7jS6zrKC5ygGQVxb3XGj4FIdlhsQziNr7C2Tgm9ysN89LDJM&#10;tZ34TPfSNyKMsEtRQev9kErp6pYMusgOxMG72tGgD3JspB5xCuOml0kcr6TBjgOhxYHeWqpv5ZcJ&#10;kKSciuRD56cDdZ/vecVTgS9KPT3Or1sQnmb/H/5rH7WCZL2G3zPh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3mjEAAAA3AAAAA8AAAAAAAAAAAAAAAAAmAIAAGRycy9k&#10;b3ducmV2LnhtbFBLBQYAAAAABAAEAPUAAACJAwAAAAA=&#10;" path="m391,276r-232,l159,507r232,l391,276xe" filled="f" strokeweight=".72pt">
                  <v:path arrowok="t" o:connecttype="custom" o:connectlocs="391,276;159,276;159,507;391,507;391,276" o:connectangles="0,0,0,0,0"/>
                </v:shape>
                <v:shape id="Freeform 21" o:spid="_x0000_s1034" style="position:absolute;left:3556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5KGsEA&#10;AADcAAAADwAAAGRycy9kb3ducmV2LnhtbERPzWrCQBC+C77DMkJvumkKtqSuoWgj2oPQ2AcYsmMS&#10;zM6G7Nakb985FHr8+P43+eQ6dachtJ4NPK4SUMSVty3XBr4uxfIFVIjIFjvPZOCHAuTb+WyDmfUj&#10;f9K9jLWSEA4ZGmhi7DOtQ9WQw7DyPbFwVz84jAKHWtsBRwl3nU6TZK0dtiwNDfa0a6i6ld9OStJy&#10;PKXv9nAuqP3YHy48nvDJmIfF9PYKKtIU/8V/7qM1kD7LWjkjR0B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uShrBAAAA3AAAAA8AAAAAAAAAAAAAAAAAmAIAAGRycy9kb3du&#10;cmV2LnhtbFBLBQYAAAAABAAEAPUAAACGAwAAAAA=&#10;" path="m667,276r-232,l435,507r232,l667,276xe" filled="f" strokeweight=".72pt">
                  <v:path arrowok="t" o:connecttype="custom" o:connectlocs="667,276;435,276;435,507;667,507;667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0" locked="0" layoutInCell="0" allowOverlap="1">
                <wp:simplePos x="0" y="0"/>
                <wp:positionH relativeFrom="page">
                  <wp:posOffset>3360420</wp:posOffset>
                </wp:positionH>
                <wp:positionV relativeFrom="paragraph">
                  <wp:posOffset>14605</wp:posOffset>
                </wp:positionV>
                <wp:extent cx="848360" cy="147320"/>
                <wp:effectExtent l="0" t="0" r="0" b="0"/>
                <wp:wrapNone/>
                <wp:docPr id="26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360" cy="147320"/>
                          <a:chOff x="5292" y="23"/>
                          <a:chExt cx="1336" cy="232"/>
                        </a:xfrm>
                      </wpg:grpSpPr>
                      <wps:wsp>
                        <wps:cNvPr id="265" name="Freeform 23"/>
                        <wps:cNvSpPr>
                          <a:spLocks/>
                        </wps:cNvSpPr>
                        <wps:spPr bwMode="auto">
                          <a:xfrm>
                            <a:off x="5292" y="23"/>
                            <a:ext cx="1336" cy="232"/>
                          </a:xfrm>
                          <a:custGeom>
                            <a:avLst/>
                            <a:gdLst>
                              <a:gd name="T0" fmla="*/ 231 w 1336"/>
                              <a:gd name="T1" fmla="*/ 0 h 232"/>
                              <a:gd name="T2" fmla="*/ 0 w 1336"/>
                              <a:gd name="T3" fmla="*/ 0 h 232"/>
                              <a:gd name="T4" fmla="*/ 0 w 1336"/>
                              <a:gd name="T5" fmla="*/ 231 h 232"/>
                              <a:gd name="T6" fmla="*/ 231 w 1336"/>
                              <a:gd name="T7" fmla="*/ 231 h 232"/>
                              <a:gd name="T8" fmla="*/ 231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4"/>
                        <wps:cNvSpPr>
                          <a:spLocks/>
                        </wps:cNvSpPr>
                        <wps:spPr bwMode="auto">
                          <a:xfrm>
                            <a:off x="5292" y="23"/>
                            <a:ext cx="1336" cy="232"/>
                          </a:xfrm>
                          <a:custGeom>
                            <a:avLst/>
                            <a:gdLst>
                              <a:gd name="T0" fmla="*/ 507 w 1336"/>
                              <a:gd name="T1" fmla="*/ 0 h 232"/>
                              <a:gd name="T2" fmla="*/ 276 w 1336"/>
                              <a:gd name="T3" fmla="*/ 0 h 232"/>
                              <a:gd name="T4" fmla="*/ 276 w 1336"/>
                              <a:gd name="T5" fmla="*/ 231 h 232"/>
                              <a:gd name="T6" fmla="*/ 507 w 1336"/>
                              <a:gd name="T7" fmla="*/ 231 h 232"/>
                              <a:gd name="T8" fmla="*/ 507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5"/>
                        <wps:cNvSpPr>
                          <a:spLocks/>
                        </wps:cNvSpPr>
                        <wps:spPr bwMode="auto">
                          <a:xfrm>
                            <a:off x="5292" y="23"/>
                            <a:ext cx="1336" cy="232"/>
                          </a:xfrm>
                          <a:custGeom>
                            <a:avLst/>
                            <a:gdLst>
                              <a:gd name="T0" fmla="*/ 783 w 1336"/>
                              <a:gd name="T1" fmla="*/ 0 h 232"/>
                              <a:gd name="T2" fmla="*/ 551 w 1336"/>
                              <a:gd name="T3" fmla="*/ 0 h 232"/>
                              <a:gd name="T4" fmla="*/ 551 w 1336"/>
                              <a:gd name="T5" fmla="*/ 231 h 232"/>
                              <a:gd name="T6" fmla="*/ 783 w 1336"/>
                              <a:gd name="T7" fmla="*/ 231 h 232"/>
                              <a:gd name="T8" fmla="*/ 783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"/>
                        <wps:cNvSpPr>
                          <a:spLocks/>
                        </wps:cNvSpPr>
                        <wps:spPr bwMode="auto">
                          <a:xfrm>
                            <a:off x="5292" y="23"/>
                            <a:ext cx="1336" cy="232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0 h 232"/>
                              <a:gd name="T2" fmla="*/ 827 w 1336"/>
                              <a:gd name="T3" fmla="*/ 0 h 232"/>
                              <a:gd name="T4" fmla="*/ 827 w 1336"/>
                              <a:gd name="T5" fmla="*/ 231 h 232"/>
                              <a:gd name="T6" fmla="*/ 1059 w 1336"/>
                              <a:gd name="T7" fmla="*/ 231 h 232"/>
                              <a:gd name="T8" fmla="*/ 1059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"/>
                        <wps:cNvSpPr>
                          <a:spLocks/>
                        </wps:cNvSpPr>
                        <wps:spPr bwMode="auto">
                          <a:xfrm>
                            <a:off x="5292" y="23"/>
                            <a:ext cx="1336" cy="232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0 h 232"/>
                              <a:gd name="T2" fmla="*/ 1103 w 1336"/>
                              <a:gd name="T3" fmla="*/ 0 h 232"/>
                              <a:gd name="T4" fmla="*/ 1103 w 1336"/>
                              <a:gd name="T5" fmla="*/ 231 h 232"/>
                              <a:gd name="T6" fmla="*/ 1335 w 1336"/>
                              <a:gd name="T7" fmla="*/ 231 h 232"/>
                              <a:gd name="T8" fmla="*/ 1335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264.6pt;margin-top:1.15pt;width:66.8pt;height:11.6pt;z-index:251619328;mso-position-horizontal-relative:page" coordorigin="5292,23" coordsize="133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" o:allowincell="f">
                <v:shape id="Freeform 23" o:spid="_x0000_s1027" style="position:absolute;left:5292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hUeMYA&#10;AADcAAAADwAAAGRycy9kb3ducmV2LnhtbESPQWvCQBSE7wX/w/KE3upGpSqpq0jR0h4ETXNob4/s&#10;MxvMvk2zWxP/fbcgeBxm5htmue5tLS7U+sqxgvEoAUFcOF1xqSD/3D0tQPiArLF2TAqu5GG9Gjws&#10;MdWu4yNdslCKCGGfogITQpNK6QtDFv3INcTRO7nWYoiyLaVusYtwW8tJksykxYrjgsGGXg0V5+zX&#10;Kph3h0VfZ9Pva/7xs/3Kd8e3PRqlHof95gVEoD7cw7f2u1YwmT3D/5l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hUeMYAAADcAAAADwAAAAAAAAAAAAAAAACYAgAAZHJz&#10;L2Rvd25yZXYueG1sUEsFBgAAAAAEAAQA9QAAAIs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24" o:spid="_x0000_s1028" style="position:absolute;left:5292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rKD8YA&#10;AADcAAAADwAAAGRycy9kb3ducmV2LnhtbESPQWvCQBSE7wX/w/KE3uqmFqKkrlJEiz0UNOZgb4/s&#10;azY0+zbNrib++25B8DjMzDfMYjXYRlyo87VjBc+TBARx6XTNlYLiuH2ag/ABWWPjmBRcycNqOXpY&#10;YKZdzwe65KESEcI+QwUmhDaT0peGLPqJa4mj9+06iyHKrpK6wz7CbSOnSZJKizXHBYMtrQ2VP/nZ&#10;Kpj1+/nQ5C9f1+Ljd3Mqtof3TzRKPY6Ht1cQgYZwD9/aO61gmqbwfy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rKD8YAAADcAAAADwAAAAAAAAAAAAAAAACYAgAAZHJz&#10;L2Rvd25yZXYueG1sUEsFBgAAAAAEAAQA9QAAAIs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25" o:spid="_x0000_s1029" style="position:absolute;left:5292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ZvlMYA&#10;AADcAAAADwAAAGRycy9kb3ducmV2LnhtbESPQWvCQBSE74L/YXmF3symFlRSVymipT0INebQ3h7Z&#10;12xo9m3Mbk38925B8DjMzDfMcj3YRpyp87VjBU9JCoK4dLrmSkFx3E0WIHxA1tg4JgUX8rBejUdL&#10;zLTr+UDnPFQiQthnqMCE0GZS+tKQRZ+4ljh6P66zGKLsKqk77CPcNnKapjNpsea4YLCljaHyN/+z&#10;Cub952Jo8ufvS/Fx2n4Vu8PbHo1Sjw/D6wuIQEO4h2/td61gOpvD/5l4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ZvlMYAAADcAAAADwAAAAAAAAAAAAAAAACYAgAAZHJz&#10;L2Rvd25yZXYueG1sUEsFBgAAAAAEAAQA9QAAAIs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26" o:spid="_x0000_s1030" style="position:absolute;left:5292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75sQA&#10;AADcAAAADwAAAGRycy9kb3ducmV2LnhtbERPz2vCMBS+D/wfwhN2m+k6cFKNZYiKOwxm18O8PZq3&#10;pqx5qU209b9fDgOPH9/vVT7aVlyp941jBc+zBARx5XTDtYLya/e0AOEDssbWMSm4kYd8PXlYYabd&#10;wEe6FqEWMYR9hgpMCF0mpa8MWfQz1xFH7sf1FkOEfS11j0MMt61Mk2QuLTYcGwx2tDFU/RYXq+B1&#10;+FyMbfFyupXv5+13uTvuP9Ao9Tgd35YgAo3hLv53H7SCdB7Xxj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Z++bEAAAA3AAAAA8AAAAAAAAAAAAAAAAAmAIAAGRycy9k&#10;b3ducmV2LnhtbFBLBQYAAAAABAAEAPUAAACJAwAAAAA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27" o:spid="_x0000_s1031" style="position:absolute;left:5292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efcYA&#10;AADcAAAADwAAAGRycy9kb3ducmV2LnhtbESPQWvCQBSE7wX/w/KE3upGBWtTV5GipR4KGnNob4/s&#10;MxvMvk2zWxP/vVsoeBxm5htmseptLS7U+sqxgvEoAUFcOF1xqSA/bp/mIHxA1lg7JgVX8rBaDh4W&#10;mGrX8YEuWShFhLBPUYEJoUml9IUhi37kGuLonVxrMUTZllK32EW4reUkSWbSYsVxwWBDb4aKc/Zr&#10;FTx3+3lfZ9Pva7772Xzl28P7JxqlHof9+hVEoD7cw//tD61gMnuBvzPx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VefcYAAADcAAAADwAAAAAAAAAAAAAAAACYAgAAZHJz&#10;L2Rvd25yZXYueG1sUEsFBgAAAAAEAAQA9QAAAIsDAAAAAA==&#10;" path="m1335,l1103,r,231l1335,231,1335,xe" filled="f" strokeweight=".72pt">
                  <v:path arrowok="t" o:connecttype="custom" o:connectlocs="1335,0;1103,0;1103,231;1335,231;1335,0" o:connectangles="0,0,0,0,0"/>
                </v:shape>
                <w10:wrap anchorx="page"/>
              </v:group>
            </w:pict>
          </mc:Fallback>
        </mc:AlternateContent>
      </w:r>
      <w:r w:rsidR="002A69B4">
        <w:t>personas kods</w:t>
      </w:r>
      <w:r w:rsidR="002A69B4">
        <w:tab/>
        <w:t>-</w:t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504"/>
        </w:tabs>
        <w:kinsoku w:val="0"/>
        <w:overflowPunct w:val="0"/>
        <w:ind w:left="1503" w:hanging="422"/>
      </w:pPr>
      <w:r>
        <w:t>vecums</w:t>
      </w:r>
      <w:r>
        <w:rPr>
          <w:spacing w:val="-1"/>
        </w:rPr>
        <w:t xml:space="preserve"> </w:t>
      </w:r>
      <w:r>
        <w:t>(gados)</w:t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502"/>
          <w:tab w:val="left" w:pos="3533"/>
        </w:tabs>
        <w:kinsoku w:val="0"/>
        <w:overflowPunct w:val="0"/>
      </w:pPr>
      <w:r>
        <w:t>tautība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322"/>
          <w:tab w:val="left" w:pos="7452"/>
          <w:tab w:val="left" w:pos="8064"/>
          <w:tab w:val="left" w:pos="9228"/>
          <w:tab w:val="left" w:pos="9900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4694555</wp:posOffset>
                </wp:positionH>
                <wp:positionV relativeFrom="paragraph">
                  <wp:posOffset>14605</wp:posOffset>
                </wp:positionV>
                <wp:extent cx="1544955" cy="322580"/>
                <wp:effectExtent l="0" t="0" r="0" b="0"/>
                <wp:wrapNone/>
                <wp:docPr id="24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4955" cy="322580"/>
                          <a:chOff x="7393" y="23"/>
                          <a:chExt cx="2433" cy="508"/>
                        </a:xfrm>
                      </wpg:grpSpPr>
                      <wps:wsp>
                        <wps:cNvPr id="250" name="Freeform 29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380 w 2433"/>
                              <a:gd name="T1" fmla="*/ 0 h 508"/>
                              <a:gd name="T2" fmla="*/ 148 w 2433"/>
                              <a:gd name="T3" fmla="*/ 0 h 508"/>
                              <a:gd name="T4" fmla="*/ 148 w 2433"/>
                              <a:gd name="T5" fmla="*/ 231 h 508"/>
                              <a:gd name="T6" fmla="*/ 380 w 2433"/>
                              <a:gd name="T7" fmla="*/ 231 h 508"/>
                              <a:gd name="T8" fmla="*/ 380 w 2433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38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231"/>
                                </a:lnTo>
                                <a:lnTo>
                                  <a:pt x="380" y="23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30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656 w 2433"/>
                              <a:gd name="T1" fmla="*/ 0 h 508"/>
                              <a:gd name="T2" fmla="*/ 424 w 2433"/>
                              <a:gd name="T3" fmla="*/ 0 h 508"/>
                              <a:gd name="T4" fmla="*/ 424 w 2433"/>
                              <a:gd name="T5" fmla="*/ 231 h 508"/>
                              <a:gd name="T6" fmla="*/ 656 w 2433"/>
                              <a:gd name="T7" fmla="*/ 231 h 508"/>
                              <a:gd name="T8" fmla="*/ 656 w 2433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656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231"/>
                                </a:lnTo>
                                <a:lnTo>
                                  <a:pt x="656" y="231"/>
                                </a:lnTo>
                                <a:lnTo>
                                  <a:pt x="6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31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231 w 2433"/>
                              <a:gd name="T1" fmla="*/ 276 h 508"/>
                              <a:gd name="T2" fmla="*/ 0 w 2433"/>
                              <a:gd name="T3" fmla="*/ 276 h 508"/>
                              <a:gd name="T4" fmla="*/ 0 w 2433"/>
                              <a:gd name="T5" fmla="*/ 507 h 508"/>
                              <a:gd name="T6" fmla="*/ 231 w 2433"/>
                              <a:gd name="T7" fmla="*/ 507 h 508"/>
                              <a:gd name="T8" fmla="*/ 231 w 2433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23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32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507 w 2433"/>
                              <a:gd name="T1" fmla="*/ 276 h 508"/>
                              <a:gd name="T2" fmla="*/ 276 w 2433"/>
                              <a:gd name="T3" fmla="*/ 276 h 508"/>
                              <a:gd name="T4" fmla="*/ 276 w 2433"/>
                              <a:gd name="T5" fmla="*/ 507 h 508"/>
                              <a:gd name="T6" fmla="*/ 507 w 2433"/>
                              <a:gd name="T7" fmla="*/ 507 h 508"/>
                              <a:gd name="T8" fmla="*/ 507 w 2433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507" y="276"/>
                                </a:moveTo>
                                <a:lnTo>
                                  <a:pt x="276" y="276"/>
                                </a:lnTo>
                                <a:lnTo>
                                  <a:pt x="276" y="507"/>
                                </a:lnTo>
                                <a:lnTo>
                                  <a:pt x="507" y="507"/>
                                </a:lnTo>
                                <a:lnTo>
                                  <a:pt x="507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33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992 w 2433"/>
                              <a:gd name="T1" fmla="*/ 0 h 508"/>
                              <a:gd name="T2" fmla="*/ 760 w 2433"/>
                              <a:gd name="T3" fmla="*/ 0 h 508"/>
                              <a:gd name="T4" fmla="*/ 760 w 2433"/>
                              <a:gd name="T5" fmla="*/ 231 h 508"/>
                              <a:gd name="T6" fmla="*/ 992 w 2433"/>
                              <a:gd name="T7" fmla="*/ 231 h 508"/>
                              <a:gd name="T8" fmla="*/ 992 w 2433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992" y="0"/>
                                </a:moveTo>
                                <a:lnTo>
                                  <a:pt x="760" y="0"/>
                                </a:lnTo>
                                <a:lnTo>
                                  <a:pt x="760" y="231"/>
                                </a:lnTo>
                                <a:lnTo>
                                  <a:pt x="992" y="231"/>
                                </a:lnTo>
                                <a:lnTo>
                                  <a:pt x="9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34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1268 w 2433"/>
                              <a:gd name="T1" fmla="*/ 0 h 508"/>
                              <a:gd name="T2" fmla="*/ 1036 w 2433"/>
                              <a:gd name="T3" fmla="*/ 0 h 508"/>
                              <a:gd name="T4" fmla="*/ 1036 w 2433"/>
                              <a:gd name="T5" fmla="*/ 231 h 508"/>
                              <a:gd name="T6" fmla="*/ 1268 w 2433"/>
                              <a:gd name="T7" fmla="*/ 231 h 508"/>
                              <a:gd name="T8" fmla="*/ 1268 w 2433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1268" y="0"/>
                                </a:moveTo>
                                <a:lnTo>
                                  <a:pt x="1036" y="0"/>
                                </a:lnTo>
                                <a:lnTo>
                                  <a:pt x="1036" y="231"/>
                                </a:lnTo>
                                <a:lnTo>
                                  <a:pt x="1268" y="231"/>
                                </a:lnTo>
                                <a:lnTo>
                                  <a:pt x="12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35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843 w 2433"/>
                              <a:gd name="T1" fmla="*/ 276 h 508"/>
                              <a:gd name="T2" fmla="*/ 611 w 2433"/>
                              <a:gd name="T3" fmla="*/ 276 h 508"/>
                              <a:gd name="T4" fmla="*/ 611 w 2433"/>
                              <a:gd name="T5" fmla="*/ 507 h 508"/>
                              <a:gd name="T6" fmla="*/ 843 w 2433"/>
                              <a:gd name="T7" fmla="*/ 507 h 508"/>
                              <a:gd name="T8" fmla="*/ 843 w 2433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843" y="276"/>
                                </a:moveTo>
                                <a:lnTo>
                                  <a:pt x="611" y="276"/>
                                </a:lnTo>
                                <a:lnTo>
                                  <a:pt x="611" y="507"/>
                                </a:lnTo>
                                <a:lnTo>
                                  <a:pt x="843" y="507"/>
                                </a:lnTo>
                                <a:lnTo>
                                  <a:pt x="843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36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1119 w 2433"/>
                              <a:gd name="T1" fmla="*/ 276 h 508"/>
                              <a:gd name="T2" fmla="*/ 887 w 2433"/>
                              <a:gd name="T3" fmla="*/ 276 h 508"/>
                              <a:gd name="T4" fmla="*/ 887 w 2433"/>
                              <a:gd name="T5" fmla="*/ 507 h 508"/>
                              <a:gd name="T6" fmla="*/ 1119 w 2433"/>
                              <a:gd name="T7" fmla="*/ 507 h 508"/>
                              <a:gd name="T8" fmla="*/ 1119 w 2433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1119" y="276"/>
                                </a:moveTo>
                                <a:lnTo>
                                  <a:pt x="887" y="276"/>
                                </a:lnTo>
                                <a:lnTo>
                                  <a:pt x="887" y="507"/>
                                </a:lnTo>
                                <a:lnTo>
                                  <a:pt x="1119" y="507"/>
                                </a:lnTo>
                                <a:lnTo>
                                  <a:pt x="1119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37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1604 w 2433"/>
                              <a:gd name="T1" fmla="*/ 0 h 508"/>
                              <a:gd name="T2" fmla="*/ 1372 w 2433"/>
                              <a:gd name="T3" fmla="*/ 0 h 508"/>
                              <a:gd name="T4" fmla="*/ 1372 w 2433"/>
                              <a:gd name="T5" fmla="*/ 231 h 508"/>
                              <a:gd name="T6" fmla="*/ 1604 w 2433"/>
                              <a:gd name="T7" fmla="*/ 231 h 508"/>
                              <a:gd name="T8" fmla="*/ 1604 w 2433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1604" y="0"/>
                                </a:moveTo>
                                <a:lnTo>
                                  <a:pt x="1372" y="0"/>
                                </a:lnTo>
                                <a:lnTo>
                                  <a:pt x="1372" y="231"/>
                                </a:lnTo>
                                <a:lnTo>
                                  <a:pt x="1604" y="231"/>
                                </a:lnTo>
                                <a:lnTo>
                                  <a:pt x="16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38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1880 w 2433"/>
                              <a:gd name="T1" fmla="*/ 0 h 508"/>
                              <a:gd name="T2" fmla="*/ 1648 w 2433"/>
                              <a:gd name="T3" fmla="*/ 0 h 508"/>
                              <a:gd name="T4" fmla="*/ 1648 w 2433"/>
                              <a:gd name="T5" fmla="*/ 231 h 508"/>
                              <a:gd name="T6" fmla="*/ 1880 w 2433"/>
                              <a:gd name="T7" fmla="*/ 231 h 508"/>
                              <a:gd name="T8" fmla="*/ 1880 w 2433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1880" y="0"/>
                                </a:moveTo>
                                <a:lnTo>
                                  <a:pt x="1648" y="0"/>
                                </a:lnTo>
                                <a:lnTo>
                                  <a:pt x="1648" y="231"/>
                                </a:lnTo>
                                <a:lnTo>
                                  <a:pt x="1880" y="231"/>
                                </a:lnTo>
                                <a:lnTo>
                                  <a:pt x="18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39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2156 w 2433"/>
                              <a:gd name="T1" fmla="*/ 0 h 508"/>
                              <a:gd name="T2" fmla="*/ 1924 w 2433"/>
                              <a:gd name="T3" fmla="*/ 0 h 508"/>
                              <a:gd name="T4" fmla="*/ 1924 w 2433"/>
                              <a:gd name="T5" fmla="*/ 231 h 508"/>
                              <a:gd name="T6" fmla="*/ 2156 w 2433"/>
                              <a:gd name="T7" fmla="*/ 231 h 508"/>
                              <a:gd name="T8" fmla="*/ 2156 w 2433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2156" y="0"/>
                                </a:moveTo>
                                <a:lnTo>
                                  <a:pt x="1924" y="0"/>
                                </a:lnTo>
                                <a:lnTo>
                                  <a:pt x="1924" y="231"/>
                                </a:lnTo>
                                <a:lnTo>
                                  <a:pt x="2156" y="231"/>
                                </a:lnTo>
                                <a:lnTo>
                                  <a:pt x="21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40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2432 w 2433"/>
                              <a:gd name="T1" fmla="*/ 0 h 508"/>
                              <a:gd name="T2" fmla="*/ 2200 w 2433"/>
                              <a:gd name="T3" fmla="*/ 0 h 508"/>
                              <a:gd name="T4" fmla="*/ 2200 w 2433"/>
                              <a:gd name="T5" fmla="*/ 231 h 508"/>
                              <a:gd name="T6" fmla="*/ 2432 w 2433"/>
                              <a:gd name="T7" fmla="*/ 231 h 508"/>
                              <a:gd name="T8" fmla="*/ 2432 w 2433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2432" y="0"/>
                                </a:moveTo>
                                <a:lnTo>
                                  <a:pt x="2200" y="0"/>
                                </a:lnTo>
                                <a:lnTo>
                                  <a:pt x="2200" y="231"/>
                                </a:lnTo>
                                <a:lnTo>
                                  <a:pt x="2432" y="231"/>
                                </a:lnTo>
                                <a:lnTo>
                                  <a:pt x="24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41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1395 w 2433"/>
                              <a:gd name="T1" fmla="*/ 276 h 508"/>
                              <a:gd name="T2" fmla="*/ 1163 w 2433"/>
                              <a:gd name="T3" fmla="*/ 276 h 508"/>
                              <a:gd name="T4" fmla="*/ 1163 w 2433"/>
                              <a:gd name="T5" fmla="*/ 507 h 508"/>
                              <a:gd name="T6" fmla="*/ 1395 w 2433"/>
                              <a:gd name="T7" fmla="*/ 507 h 508"/>
                              <a:gd name="T8" fmla="*/ 1395 w 2433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1395" y="276"/>
                                </a:moveTo>
                                <a:lnTo>
                                  <a:pt x="1163" y="276"/>
                                </a:lnTo>
                                <a:lnTo>
                                  <a:pt x="1163" y="507"/>
                                </a:lnTo>
                                <a:lnTo>
                                  <a:pt x="1395" y="507"/>
                                </a:lnTo>
                                <a:lnTo>
                                  <a:pt x="1395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42"/>
                        <wps:cNvSpPr>
                          <a:spLocks/>
                        </wps:cNvSpPr>
                        <wps:spPr bwMode="auto">
                          <a:xfrm>
                            <a:off x="7393" y="23"/>
                            <a:ext cx="2433" cy="508"/>
                          </a:xfrm>
                          <a:custGeom>
                            <a:avLst/>
                            <a:gdLst>
                              <a:gd name="T0" fmla="*/ 1671 w 2433"/>
                              <a:gd name="T1" fmla="*/ 276 h 508"/>
                              <a:gd name="T2" fmla="*/ 1440 w 2433"/>
                              <a:gd name="T3" fmla="*/ 276 h 508"/>
                              <a:gd name="T4" fmla="*/ 1440 w 2433"/>
                              <a:gd name="T5" fmla="*/ 507 h 508"/>
                              <a:gd name="T6" fmla="*/ 1671 w 2433"/>
                              <a:gd name="T7" fmla="*/ 507 h 508"/>
                              <a:gd name="T8" fmla="*/ 1671 w 2433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3" h="508">
                                <a:moveTo>
                                  <a:pt x="1671" y="276"/>
                                </a:moveTo>
                                <a:lnTo>
                                  <a:pt x="1440" y="276"/>
                                </a:lnTo>
                                <a:lnTo>
                                  <a:pt x="1440" y="507"/>
                                </a:lnTo>
                                <a:lnTo>
                                  <a:pt x="1671" y="507"/>
                                </a:lnTo>
                                <a:lnTo>
                                  <a:pt x="167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369.65pt;margin-top:1.15pt;width:121.65pt;height:25.4pt;z-index:-251696128;mso-position-horizontal-relative:page" coordorigin="7393,23" coordsize="2433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" o:allowincell="f">
                <v:shape id="Freeform 29" o:spid="_x0000_s1027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z4H8QA&#10;AADcAAAADwAAAGRycy9kb3ducmV2LnhtbERPy2oCMRTdC/2HcAtupGYUFZkapYqvhRZr20V3l8nt&#10;ZHByM0yijn9vFoLLw3lPZo0txYVqXzhW0OsmIIgzpwvOFfx8r97GIHxA1lg6JgU38jCbvrQmmGp3&#10;5S+6HEMuYgj7FBWYEKpUSp8Zsui7riKO3L+rLYYI61zqGq8x3JaynyQjabHg2GCwooWh7HQ8WwWf&#10;v+fOev93wvlufNiUSzM47FZbpdqvzcc7iEBNeIof7q1W0B/G+fFMPAJ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c+B/EAAAA3AAAAA8AAAAAAAAAAAAAAAAAmAIAAGRycy9k&#10;b3ducmV2LnhtbFBLBQYAAAAABAAEAPUAAACJAwAAAAA=&#10;" path="m380,l148,r,231l380,231,380,xe" filled="f" strokeweight=".72pt">
                  <v:path arrowok="t" o:connecttype="custom" o:connectlocs="380,0;148,0;148,231;380,231;380,0" o:connectangles="0,0,0,0,0"/>
                </v:shape>
                <v:shape id="Freeform 30" o:spid="_x0000_s1028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dhMgA&#10;AADcAAAADwAAAGRycy9kb3ducmV2LnhtbESPzWsCMRTE74X+D+EVvBTNKlpka5S21I+DFb968PbY&#10;PDeLm5dlE3X735uC4HGYmd8wo0ljS3Gh2heOFXQ7CQjizOmCcwX73bQ9BOEDssbSMSn4Iw+T8fPT&#10;CFPtrryhyzbkIkLYp6jAhFClUvrMkEXfcRVx9I6uthiirHOpa7xGuC1lL0nepMWC44LBir4MZaft&#10;2SpY/Z5fZz+HE34uh+t5+W366+V0oVTrpfl4BxGoCY/wvb3QCnqDLvyfiUdAj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UF2EyAAAANwAAAAPAAAAAAAAAAAAAAAAAJgCAABk&#10;cnMvZG93bnJldi54bWxQSwUGAAAAAAQABAD1AAAAjQMAAAAA&#10;" path="m656,l424,r,231l656,231,656,xe" filled="f" strokeweight=".72pt">
                  <v:path arrowok="t" o:connecttype="custom" o:connectlocs="656,0;424,0;424,231;656,231;656,0" o:connectangles="0,0,0,0,0"/>
                </v:shape>
                <v:shape id="Freeform 31" o:spid="_x0000_s1029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D88gA&#10;AADcAAAADwAAAGRycy9kb3ducmV2LnhtbESPT2sCMRTE7wW/Q3gFL0WzXWqR1ShW1Hqw4r8eents&#10;XjeLm5dlE3X77ZuC0OMwM79hxtPWVuJKjS8dK3juJyCIc6dLLhScjsveEIQPyBorx6TghzxMJ52H&#10;MWba3XhP10MoRISwz1CBCaHOpPS5IYu+72ri6H27xmKIsimkbvAW4baSaZK8SoslxwWDNc0N5efD&#10;xSrYfl6eVh9fZ3zbDHfv1cK87DbLtVLdx3Y2AhGoDf/he3utFaSDFP7OxCMgJ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gsPzyAAAANwAAAAPAAAAAAAAAAAAAAAAAJgCAABk&#10;cnMvZG93bnJldi54bWxQSwUGAAAAAAQABAD1AAAAjQMAAAAA&#10;" path="m231,276l,276,,507r231,l231,276xe" filled="f" strokeweight=".72pt">
                  <v:path arrowok="t" o:connecttype="custom" o:connectlocs="231,276;0,276;0,507;231,507;231,276" o:connectangles="0,0,0,0,0"/>
                </v:shape>
                <v:shape id="Freeform 32" o:spid="_x0000_s1030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5maMgA&#10;AADcAAAADwAAAGRycy9kb3ducmV2LnhtbESPQWsCMRSE74L/ITzBS9FsbSuyNYoVbT2oWNseents&#10;npvFzcuyibr+e1MoeBxm5htmPG1sKc5U+8Kxgsd+AoI4c7rgXMH317I3AuEDssbSMSm4kofppN0a&#10;Y6rdhT/pvA+5iBD2KSowIVSplD4zZNH3XUUcvYOrLYYo61zqGi8Rbks5SJKhtFhwXDBY0dxQdtyf&#10;rILtz+nhffN7xLf1aPdRLszzbr1cKdXtNLNXEIGacA//t1daweDlCf7OxCMgJ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zmZoyAAAANwAAAAPAAAAAAAAAAAAAAAAAJgCAABk&#10;cnMvZG93bnJldi54bWxQSwUGAAAAAAQABAD1AAAAjQMAAAAA&#10;" path="m507,276r-231,l276,507r231,l507,276xe" filled="f" strokeweight=".72pt">
                  <v:path arrowok="t" o:connecttype="custom" o:connectlocs="507,276;276,276;276,507;507,507;507,276" o:connectangles="0,0,0,0,0"/>
                </v:shape>
                <v:shape id="Freeform 33" o:spid="_x0000_s1031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+HMcA&#10;AADcAAAADwAAAGRycy9kb3ducmV2LnhtbESPT2sCMRTE74V+h/AKXopmKyqyNUpbtPWg4r8evD02&#10;z83i5mXZRN1+e1MQPA4z8xtmNGlsKS5U+8KxgrdOAoI4c7rgXMF+N2sPQfiArLF0TAr+yMNk/Pw0&#10;wlS7K2/osg25iBD2KSowIVSplD4zZNF3XEUcvaOrLYYo61zqGq8RbkvZTZKBtFhwXDBY0Zeh7LQ9&#10;WwWr3/Pr9/Jwws/FcP1TTk1vvZjNlWq9NB/vIAI14RG+t+daQbffg/8z8QjI8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n/hzHAAAA3AAAAA8AAAAAAAAAAAAAAAAAmAIAAGRy&#10;cy9kb3ducmV2LnhtbFBLBQYAAAAABAAEAPUAAACMAwAAAAA=&#10;" path="m992,l760,r,231l992,231,992,xe" filled="f" strokeweight=".72pt">
                  <v:path arrowok="t" o:connecttype="custom" o:connectlocs="992,0;760,0;760,231;992,231;992,0" o:connectangles="0,0,0,0,0"/>
                </v:shape>
                <v:shape id="Freeform 34" o:spid="_x0000_s1032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tbh8cA&#10;AADcAAAADwAAAGRycy9kb3ducmV2LnhtbESPT2sCMRTE70K/Q3gFL6LZSi2yNUpbtHqw4r8evD02&#10;z83i5mXZRN1+eyMUPA4z8xtmNGlsKS5U+8KxgpdeAoI4c7rgXMF+N+sOQfiArLF0TAr+yMNk/NQa&#10;YardlTd02YZcRAj7FBWYEKpUSp8Zsuh7riKO3tHVFkOUdS51jdcIt6XsJ8mbtFhwXDBY0Zeh7LQ9&#10;WwWr33Pn++dwws/lcD0vp+Z1vZwtlGo/Nx/vIAI14RH+by+0gv5gAPcz8QjI8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rW4fHAAAA3AAAAA8AAAAAAAAAAAAAAAAAmAIAAGRy&#10;cy9kb3ducmV2LnhtbFBLBQYAAAAABAAEAPUAAACMAwAAAAA=&#10;" path="m1268,l1036,r,231l1268,231,1268,xe" filled="f" strokeweight=".72pt">
                  <v:path arrowok="t" o:connecttype="custom" o:connectlocs="1268,0;1036,0;1036,231;1268,231;1268,0" o:connectangles="0,0,0,0,0"/>
                </v:shape>
                <v:shape id="Freeform 35" o:spid="_x0000_s1033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F8McA&#10;AADcAAAADwAAAGRycy9kb3ducmV2LnhtbESPT2sCMRTE74V+h/AKXopmK1Vka5S2aOtBxX89eHts&#10;npvFzcuyibp+e1MQPA4z8xtmOG5sKc5U+8KxgrdOAoI4c7rgXMFuO20PQPiArLF0TAqu5GE8en4a&#10;Yqrdhdd03oRcRAj7FBWYEKpUSp8Zsug7riKO3sHVFkOUdS51jZcIt6XsJklfWiw4Lhis6NtQdtyc&#10;rILl3+n1Z7E/4td8sPotJ+Z9NZ/OlGq9NJ8fIAI14RG+t2daQbfXh/8z8QjI0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5xfDHAAAA3AAAAA8AAAAAAAAAAAAAAAAAmAIAAGRy&#10;cy9kb3ducmV2LnhtbFBLBQYAAAAABAAEAPUAAACMAwAAAAA=&#10;" path="m843,276r-232,l611,507r232,l843,276xe" filled="f" strokeweight=".72pt">
                  <v:path arrowok="t" o:connecttype="custom" o:connectlocs="843,276;611,276;611,507;843,507;843,276" o:connectangles="0,0,0,0,0"/>
                </v:shape>
                <v:shape id="Freeform 36" o:spid="_x0000_s1034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ga8gA&#10;AADcAAAADwAAAGRycy9kb3ducmV2LnhtbESPQWsCMRSE74L/ITzBS9Fspa2yNYoVbT2oWNseents&#10;npvFzcuyibr+e1MoeBxm5htmPG1sKc5U+8Kxgsd+AoI4c7rgXMH317I3AuEDssbSMSm4kofppN0a&#10;Y6rdhT/pvA+5iBD2KSowIVSplD4zZNH3XUUcvYOrLYYo61zqGi8Rbks5SJIXabHguGCwormh7Lg/&#10;WQXbn9PD++b3iG/r0e6jXJin3Xq5UqrbaWavIAI14R7+b6+0gsHzEP7OxCMgJ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9WBryAAAANwAAAAPAAAAAAAAAAAAAAAAAJgCAABk&#10;cnMvZG93bnJldi54bWxQSwUGAAAAAAQABAD1AAAAjQMAAAAA&#10;" path="m1119,276r-232,l887,507r232,l1119,276xe" filled="f" strokeweight=".72pt">
                  <v:path arrowok="t" o:connecttype="custom" o:connectlocs="1119,276;887,276;887,507;1119,507;1119,276" o:connectangles="0,0,0,0,0"/>
                </v:shape>
                <v:shape id="Freeform 37" o:spid="_x0000_s1035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0GcQA&#10;AADcAAAADwAAAGRycy9kb3ducmV2LnhtbERPy2oCMRTdC/2HcAtupGYUFZkapYqvhRZr20V3l8nt&#10;ZHByM0yijn9vFoLLw3lPZo0txYVqXzhW0OsmIIgzpwvOFfx8r97GIHxA1lg6JgU38jCbvrQmmGp3&#10;5S+6HEMuYgj7FBWYEKpUSp8Zsui7riKO3L+rLYYI61zqGq8x3JaynyQjabHg2GCwooWh7HQ8WwWf&#10;v+fOev93wvlufNiUSzM47FZbpdqvzcc7iEBNeIof7q1W0B/GtfFMPAJ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q9BnEAAAA3AAAAA8AAAAAAAAAAAAAAAAAmAIAAGRycy9k&#10;b3ducmV2LnhtbFBLBQYAAAAABAAEAPUAAACJAwAAAAA=&#10;" path="m1604,l1372,r,231l1604,231,1604,xe" filled="f" strokeweight=".72pt">
                  <v:path arrowok="t" o:connecttype="custom" o:connectlocs="1604,0;1372,0;1372,231;1604,231;1604,0" o:connectangles="0,0,0,0,0"/>
                </v:shape>
                <v:shape id="Freeform 38" o:spid="_x0000_s1036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RgsgA&#10;AADcAAAADwAAAGRycy9kb3ducmV2LnhtbESPQWsCMRSE74L/ITzBS9FspS12axQr2nqwRa0eents&#10;npvFzcuyibr+e1MoeBxm5htmNGlsKc5U+8Kxgsd+AoI4c7rgXMHuZ9EbgvABWWPpmBRcycNk3G6N&#10;MNXuwhs6b0MuIoR9igpMCFUqpc8MWfR9VxFH7+BqiyHKOpe6xkuE21IOkuRFWiw4LhisaGYoO25P&#10;VsH3/vTw8fV7xPfVcP1Zzs3TerVYKtXtNNM3EIGacA//t5daweD5Ff7OxCMgx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JlGCyAAAANwAAAAPAAAAAAAAAAAAAAAAAJgCAABk&#10;cnMvZG93bnJldi54bWxQSwUGAAAAAAQABAD1AAAAjQMAAAAA&#10;" path="m1880,l1648,r,231l1880,231,1880,xe" filled="f" strokeweight=".72pt">
                  <v:path arrowok="t" o:connecttype="custom" o:connectlocs="1880,0;1648,0;1648,231;1880,231;1880,0" o:connectangles="0,0,0,0,0"/>
                </v:shape>
                <v:shape id="Freeform 39" o:spid="_x0000_s1037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yosQA&#10;AADcAAAADwAAAGRycy9kb3ducmV2LnhtbERPy2oCMRTdC/5DuIVuRDNKERmNUqW2LrSMr4W7y+Q6&#10;GZzcDJOo079vFoUuD+c9W7S2Eg9qfOlYwXCQgCDOnS65UHA6rvsTED4ga6wck4If8rCYdzszTLV7&#10;8p4eh1CIGMI+RQUmhDqV0ueGLPqBq4kjd3WNxRBhU0jd4DOG20qOkmQsLZYcGwzWtDKU3w53q+D7&#10;fO997i43XG4n2Vf1Yd6y7Xqj1OtL+z4FEagN/+I/90YrGI3j/HgmHg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MqLEAAAA3AAAAA8AAAAAAAAAAAAAAAAAmAIAAGRycy9k&#10;b3ducmV2LnhtbFBLBQYAAAAABAAEAPUAAACJAwAAAAA=&#10;" path="m2156,l1924,r,231l2156,231,2156,xe" filled="f" strokeweight=".72pt">
                  <v:path arrowok="t" o:connecttype="custom" o:connectlocs="2156,0;1924,0;1924,231;2156,231;2156,0" o:connectangles="0,0,0,0,0"/>
                </v:shape>
                <v:shape id="Freeform 40" o:spid="_x0000_s1038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XOccA&#10;AADcAAAADwAAAGRycy9kb3ducmV2LnhtbESPzWsCMRTE74X+D+EVvBTNKiKyGqUt9eOg4ueht8fm&#10;dbO4eVk2Udf/vhEKHoeZ+Q0znja2FFeqfeFYQbeTgCDOnC44V3A8zNpDED4gaywdk4I7eZhOXl/G&#10;mGp34x1d9yEXEcI+RQUmhCqV0meGLPqOq4ij9+tqiyHKOpe6xluE21L2kmQgLRYcFwxW9GUoO+8v&#10;VsHmdHmfr3/O+Lkabhflt+lvV7OlUq235mMEIlATnuH/9lIr6A268DgTj4C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8lznHAAAA3AAAAA8AAAAAAAAAAAAAAAAAmAIAAGRy&#10;cy9kb3ducmV2LnhtbFBLBQYAAAAABAAEAPUAAACMAwAAAAA=&#10;" path="m2432,l2200,r,231l2432,231,2432,xe" filled="f" strokeweight=".72pt">
                  <v:path arrowok="t" o:connecttype="custom" o:connectlocs="2432,0;2200,0;2200,231;2432,231;2432,0" o:connectangles="0,0,0,0,0"/>
                </v:shape>
                <v:shape id="Freeform 41" o:spid="_x0000_s1039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4JTsgA&#10;AADcAAAADwAAAGRycy9kb3ducmV2LnhtbESPT2sCMRTE70K/Q3gFL6LZLiKyGqVK/XOwxao99PbY&#10;vG4WNy/LJur67Ruh0OMwM79hpvPWVuJKjS8dK3gZJCCIc6dLLhScjqv+GIQPyBorx6TgTh7ms6fO&#10;FDPtbvxJ10MoRISwz1CBCaHOpPS5IYt+4Gri6P24xmKIsimkbvAW4baSaZKMpMWS44LBmpaG8vPh&#10;YhV8fF166/fvMy524/2mejPD/W61Var73L5OQARqw3/4r73VCtJRCo8z8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7glOyAAAANwAAAAPAAAAAAAAAAAAAAAAAJgCAABk&#10;cnMvZG93bnJldi54bWxQSwUGAAAAAAQABAD1AAAAjQMAAAAA&#10;" path="m1395,276r-232,l1163,507r232,l1395,276xe" filled="f" strokeweight=".72pt">
                  <v:path arrowok="t" o:connecttype="custom" o:connectlocs="1395,276;1163,276;1163,507;1395,507;1395,276" o:connectangles="0,0,0,0,0"/>
                </v:shape>
                <v:shape id="Freeform 42" o:spid="_x0000_s1040" style="position:absolute;left:7393;top:23;width:2433;height:508;visibility:visible;mso-wrap-style:square;v-text-anchor:top" coordsize="2433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Ks1ccA&#10;AADcAAAADwAAAGRycy9kb3ducmV2LnhtbESPT2sCMRTE74V+h/AKXopma0Vka5S2aOtBxX89eHts&#10;npvFzcuyibp+e1MQPA4z8xtmOG5sKc5U+8KxgrdOAoI4c7rgXMFuO20PQPiArLF0TAqu5GE8en4a&#10;Yqrdhdd03oRcRAj7FBWYEKpUSp8Zsug7riKO3sHVFkOUdS51jZcIt6XsJklfWiw4Lhis6NtQdtyc&#10;rILl3+n1Z7E/4td8sPotJ6a3mk9nSrVems8PEIGa8Ajf2zOtoNt/h/8z8QjI0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irNXHAAAA3AAAAA8AAAAAAAAAAAAAAAAAmAIAAGRy&#10;cy9kb3ducmV2LnhtbFBLBQYAAAAABAAEAPUAAACMAwAAAAA=&#10;" path="m1671,276r-231,l1440,507r231,l1671,276xe" filled="f" strokeweight=".72pt">
                  <v:path arrowok="t" o:connecttype="custom" o:connectlocs="1671,276;1440,276;1440,507;1671,507;1671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6343650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2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9990" y="23"/>
                          <a:chExt cx="508" cy="232"/>
                        </a:xfrm>
                      </wpg:grpSpPr>
                      <wps:wsp>
                        <wps:cNvPr id="247" name="Freeform 44"/>
                        <wps:cNvSpPr>
                          <a:spLocks/>
                        </wps:cNvSpPr>
                        <wps:spPr bwMode="auto">
                          <a:xfrm>
                            <a:off x="999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45"/>
                        <wps:cNvSpPr>
                          <a:spLocks/>
                        </wps:cNvSpPr>
                        <wps:spPr bwMode="auto">
                          <a:xfrm>
                            <a:off x="999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499.5pt;margin-top:1.15pt;width:25.4pt;height:11.6pt;z-index:-251695104;mso-position-horizontal-relative:page" coordorigin="999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" o:allowincell="f">
                <v:shape id="Freeform 44" o:spid="_x0000_s1027" style="position:absolute;left:999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R+P8UA&#10;AADcAAAADwAAAGRycy9kb3ducmV2LnhtbESPS2vDMBCE74X+B7GFXEojx4Q83CghKQR6CuRBz4u1&#10;sYyllWupsfPvq0Chx2FmvmFWm8FZcaMu1J4VTMYZCOLS65orBZfz/m0BIkRkjdYzKbhTgM36+WmF&#10;hfY9H+l2ipVIEA4FKjAxtoWUoTTkMIx9S5y8q+8cxiS7SuoO+wR3VuZZNpMOa04LBlv6MFQ2px+n&#10;4GCbxdehL/vd9zk3y9fLxDd3q9ToZdi+g4g0xP/wX/tTK8inc3ic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H4/xQAAANw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45" o:spid="_x0000_s1028" style="position:absolute;left:999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qTcEA&#10;AADcAAAADwAAAGRycy9kb3ducmV2LnhtbERPz2vCMBS+C/sfwhvsIppahmhnFDcY7CRoxfOjeWtK&#10;k5faZLb+98tB8Pjx/d7sRmfFjfrQeFawmGcgiCuvG64VnMvv2QpEiMgarWdScKcAu+3LZIOF9gMf&#10;6XaKtUghHApUYGLsCilDZchhmPuOOHG/vncYE+xrqXscUrizMs+ypXTYcGow2NGXoao9/TkFB9uu&#10;LoehGj6vZW7W0/PCt3er1NvruP8AEWmMT/HD/aMV5O9pbTqTjoD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L6k3BAAAA3AAAAA8AAAAAAAAAAAAAAAAAmAIAAGRycy9kb3du&#10;cmV2LnhtbFBLBQYAAAAABAAEAPUAAACGAwAAAAA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0" allowOverlap="1">
                <wp:simplePos x="0" y="0"/>
                <wp:positionH relativeFrom="page">
                  <wp:posOffset>6731635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24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10601" y="23"/>
                          <a:chExt cx="508" cy="232"/>
                        </a:xfrm>
                      </wpg:grpSpPr>
                      <wps:wsp>
                        <wps:cNvPr id="244" name="Freeform 47"/>
                        <wps:cNvSpPr>
                          <a:spLocks/>
                        </wps:cNvSpPr>
                        <wps:spPr bwMode="auto">
                          <a:xfrm>
                            <a:off x="10601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48"/>
                        <wps:cNvSpPr>
                          <a:spLocks/>
                        </wps:cNvSpPr>
                        <wps:spPr bwMode="auto">
                          <a:xfrm>
                            <a:off x="10601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530.05pt;margin-top:1.15pt;width:25.4pt;height:11.6pt;z-index:251622400;mso-position-horizontal-relative:page" coordorigin="10601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" o:allowincell="f">
                <v:shape id="Freeform 47" o:spid="_x0000_s1027" style="position:absolute;left:10601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bgSMQA&#10;AADcAAAADwAAAGRycy9kb3ducmV2LnhtbESPT2sCMRTE74V+h/AKXkrNukixq1GqIHgS/IPnx+a5&#10;WTZ52W6iu377piD0OMzMb5jFanBW3KkLtWcFk3EGgrj0uuZKwfm0/ZiBCBFZo/VMCh4UYLV8fVlg&#10;oX3PB7ofYyUShEOBCkyMbSFlKA05DGPfEifv6juHMcmukrrDPsGdlXmWfUqHNacFgy1tDJXN8eYU&#10;7G0zu+z7sl//nHLz9X6e+OZhlRq9Dd9zEJGG+B9+tndaQT6dwt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G4EjEAAAA3A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48" o:spid="_x0000_s1028" style="position:absolute;left:10601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pF08UA&#10;AADcAAAADwAAAGRycy9kb3ducmV2LnhtbESPT2sCMRTE74V+h/AKXkrNuqjo1ihaEHoS/EPPj81z&#10;s2zyst2k7vrtG6HQ4zAzv2FWm8FZcaMu1J4VTMYZCOLS65orBZfz/m0BIkRkjdYzKbhTgM36+WmF&#10;hfY9H+l2ipVIEA4FKjAxtoWUoTTkMIx9S5y8q+8cxiS7SuoO+wR3VuZZNpcOa04LBlv6MFQ2px+n&#10;4GCbxdehL/vd9zk3y9fLxDd3q9ToZdi+g4g0xP/wX/tTK8inM3ic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kXTxQAAANwAAAAPAAAAAAAAAAAAAAAAAJgCAABkcnMv&#10;ZG93bnJldi54bWxQSwUGAAAAAAQABAD1AAAAigMAAAAA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 w:rsidR="002A69B4">
        <w:t>Stacionēšanas datums (</w:t>
      </w:r>
      <w:proofErr w:type="spellStart"/>
      <w:r w:rsidR="002A69B4">
        <w:t>dd.mm.gggg</w:t>
      </w:r>
      <w:proofErr w:type="spellEnd"/>
      <w:r w:rsidR="002A69B4">
        <w:t>) un laiks (st.</w:t>
      </w:r>
      <w:r w:rsidR="002A69B4">
        <w:rPr>
          <w:spacing w:val="-9"/>
        </w:rPr>
        <w:t xml:space="preserve"> </w:t>
      </w:r>
      <w:r w:rsidR="002A69B4">
        <w:t>un</w:t>
      </w:r>
      <w:r w:rsidR="002A69B4">
        <w:rPr>
          <w:spacing w:val="-1"/>
        </w:rPr>
        <w:t xml:space="preserve"> </w:t>
      </w:r>
      <w:r w:rsidR="002A69B4">
        <w:t>min)</w:t>
      </w:r>
      <w:r w:rsidR="002A69B4">
        <w:tab/>
        <w:t>.</w:t>
      </w:r>
      <w:r w:rsidR="002A69B4">
        <w:tab/>
        <w:t>.</w:t>
      </w:r>
      <w:r w:rsidR="002A69B4">
        <w:tab/>
        <w:t>..</w:t>
      </w:r>
      <w:r w:rsidR="002A69B4">
        <w:tab/>
        <w:t>.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322"/>
          <w:tab w:val="left" w:pos="6691"/>
          <w:tab w:val="left" w:pos="7303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4305935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24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6781" y="23"/>
                          <a:chExt cx="508" cy="232"/>
                        </a:xfrm>
                      </wpg:grpSpPr>
                      <wps:wsp>
                        <wps:cNvPr id="241" name="Freeform 50"/>
                        <wps:cNvSpPr>
                          <a:spLocks/>
                        </wps:cNvSpPr>
                        <wps:spPr bwMode="auto">
                          <a:xfrm>
                            <a:off x="6781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51"/>
                        <wps:cNvSpPr>
                          <a:spLocks/>
                        </wps:cNvSpPr>
                        <wps:spPr bwMode="auto">
                          <a:xfrm>
                            <a:off x="6781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339.05pt;margin-top:1.15pt;width:25.4pt;height:11.6pt;z-index:-251693056;mso-position-horizontal-relative:page" coordorigin="6781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" o:allowincell="f">
                <v:shape id="Freeform 50" o:spid="_x0000_s1027" style="position:absolute;left:6781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D0MUA&#10;AADcAAAADwAAAGRycy9kb3ducmV2LnhtbESPzWrDMBCE74W+g9hAL6WRbUpJnCghKRRyCuSHnBdr&#10;axlLK9dSY+fto0Kgx2FmvmGW69FZcaU+NJ4V5NMMBHHldcO1gvPp620GIkRkjdYzKbhRgPXq+WmJ&#10;pfYDH+h6jLVIEA4lKjAxdqWUoTLkMEx9R5y8b987jEn2tdQ9DgnurCyy7EM6bDgtGOzo01DVHn+d&#10;gr1tZ5f9UA3bn1Nh5q/n3Lc3q9TLZNwsQEQa43/40d5pBcV7Dn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UPQxQAAANw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51" o:spid="_x0000_s1028" style="position:absolute;left:6781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Pdp8QA&#10;AADcAAAADwAAAGRycy9kb3ducmV2LnhtbESPT2sCMRTE74V+h/AKXopmXUqxW6OoIHgS/EPPj81z&#10;s2zyst1Ed/32piD0OMzMb5j5cnBW3KgLtWcF00kGgrj0uuZKwfm0Hc9AhIis0XomBXcKsFy8vsyx&#10;0L7nA92OsRIJwqFABSbGtpAylIYcholviZN38Z3DmGRXSd1hn+DOyjzLPqXDmtOCwZY2hsrmeHUK&#10;9raZ/ez7sl//nnLz9X6e+uZulRq9DatvEJGG+B9+tndaQf6Rw9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3afEAAAA3A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 w:rsidR="002A69B4">
        <w:t>Izrakstīšanās datums (</w:t>
      </w:r>
      <w:proofErr w:type="spellStart"/>
      <w:r w:rsidR="002A69B4">
        <w:t>dd.mm.gggg</w:t>
      </w:r>
      <w:proofErr w:type="spellEnd"/>
      <w:r w:rsidR="002A69B4">
        <w:t>)</w:t>
      </w:r>
      <w:r w:rsidR="002A69B4">
        <w:rPr>
          <w:spacing w:val="-3"/>
        </w:rPr>
        <w:t xml:space="preserve"> </w:t>
      </w:r>
      <w:r w:rsidR="002A69B4">
        <w:t>no</w:t>
      </w:r>
      <w:r w:rsidR="002A69B4">
        <w:rPr>
          <w:spacing w:val="-1"/>
        </w:rPr>
        <w:t xml:space="preserve"> </w:t>
      </w:r>
      <w:r w:rsidR="002A69B4">
        <w:t>stacionāra</w:t>
      </w:r>
      <w:r w:rsidR="002A69B4">
        <w:tab/>
        <w:t>.</w:t>
      </w:r>
      <w:r w:rsidR="002A69B4">
        <w:tab/>
        <w:t>.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322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>
                <wp:simplePos x="0" y="0"/>
                <wp:positionH relativeFrom="page">
                  <wp:posOffset>2406015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23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2" o:spid="_x0000_s1026" style="position:absolute;margin-left:189.45pt;margin-top:1.15pt;width:11.6pt;height:11.6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proofErr w:type="spellStart"/>
      <w:r w:rsidR="002A69B4">
        <w:t>Gultasdienu</w:t>
      </w:r>
      <w:proofErr w:type="spellEnd"/>
      <w:r w:rsidR="002A69B4">
        <w:rPr>
          <w:spacing w:val="-2"/>
        </w:rPr>
        <w:t xml:space="preserve"> </w:t>
      </w:r>
      <w:r w:rsidR="002A69B4">
        <w:t>skaits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322"/>
          <w:tab w:val="left" w:pos="2411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1724660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23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3" o:spid="_x0000_s1026" style="position:absolute;margin-left:135.8pt;margin-top:1.15pt;width:11.6pt;height:11.6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>
                <wp:simplePos x="0" y="0"/>
                <wp:positionH relativeFrom="page">
                  <wp:posOffset>2636520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237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4" o:spid="_x0000_s1026" style="position:absolute;margin-left:207.6pt;margin-top:1.15pt;width:11.6pt;height:11.6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2A69B4">
        <w:t>Nodaļa</w:t>
      </w:r>
      <w:r w:rsidR="002A69B4">
        <w:tab/>
        <w:t>palātas</w:t>
      </w:r>
      <w:r w:rsidR="002A69B4">
        <w:rPr>
          <w:spacing w:val="-1"/>
        </w:rPr>
        <w:t xml:space="preserve"> </w:t>
      </w:r>
      <w:r w:rsidR="002A69B4">
        <w:t>Nr.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322"/>
        </w:tabs>
        <w:kinsoku w:val="0"/>
        <w:overflowPunct w:val="0"/>
      </w:pPr>
      <w:r>
        <w:t>Asinsgrupa un rēzus</w:t>
      </w:r>
      <w:r>
        <w:rPr>
          <w:spacing w:val="-2"/>
        </w:rPr>
        <w:t xml:space="preserve"> </w:t>
      </w:r>
      <w:r>
        <w:t>piederība:</w:t>
      </w:r>
    </w:p>
    <w:p w:rsidR="002A69B4" w:rsidRDefault="0093051F">
      <w:pPr>
        <w:pStyle w:val="ListParagraph"/>
        <w:numPr>
          <w:ilvl w:val="1"/>
          <w:numId w:val="8"/>
        </w:numPr>
        <w:tabs>
          <w:tab w:val="left" w:pos="1502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0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14605</wp:posOffset>
                </wp:positionV>
                <wp:extent cx="1031875" cy="322580"/>
                <wp:effectExtent l="0" t="0" r="0" b="0"/>
                <wp:wrapNone/>
                <wp:docPr id="22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1875" cy="322580"/>
                          <a:chOff x="2722" y="23"/>
                          <a:chExt cx="1625" cy="508"/>
                        </a:xfrm>
                      </wpg:grpSpPr>
                      <wps:wsp>
                        <wps:cNvPr id="225" name="Freeform 56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244 w 1625"/>
                              <a:gd name="T1" fmla="*/ 0 h 508"/>
                              <a:gd name="T2" fmla="*/ 13 w 1625"/>
                              <a:gd name="T3" fmla="*/ 0 h 508"/>
                              <a:gd name="T4" fmla="*/ 13 w 1625"/>
                              <a:gd name="T5" fmla="*/ 231 h 508"/>
                              <a:gd name="T6" fmla="*/ 244 w 1625"/>
                              <a:gd name="T7" fmla="*/ 231 h 508"/>
                              <a:gd name="T8" fmla="*/ 244 w 162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244" y="0"/>
                                </a:moveTo>
                                <a:lnTo>
                                  <a:pt x="13" y="0"/>
                                </a:lnTo>
                                <a:lnTo>
                                  <a:pt x="13" y="231"/>
                                </a:lnTo>
                                <a:lnTo>
                                  <a:pt x="244" y="231"/>
                                </a:lnTo>
                                <a:lnTo>
                                  <a:pt x="2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57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520 w 1625"/>
                              <a:gd name="T1" fmla="*/ 0 h 508"/>
                              <a:gd name="T2" fmla="*/ 289 w 1625"/>
                              <a:gd name="T3" fmla="*/ 0 h 508"/>
                              <a:gd name="T4" fmla="*/ 289 w 1625"/>
                              <a:gd name="T5" fmla="*/ 231 h 508"/>
                              <a:gd name="T6" fmla="*/ 520 w 1625"/>
                              <a:gd name="T7" fmla="*/ 231 h 508"/>
                              <a:gd name="T8" fmla="*/ 520 w 162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520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31"/>
                                </a:lnTo>
                                <a:lnTo>
                                  <a:pt x="520" y="231"/>
                                </a:lnTo>
                                <a:lnTo>
                                  <a:pt x="5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58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796 w 1625"/>
                              <a:gd name="T1" fmla="*/ 0 h 508"/>
                              <a:gd name="T2" fmla="*/ 565 w 1625"/>
                              <a:gd name="T3" fmla="*/ 0 h 508"/>
                              <a:gd name="T4" fmla="*/ 565 w 1625"/>
                              <a:gd name="T5" fmla="*/ 231 h 508"/>
                              <a:gd name="T6" fmla="*/ 796 w 1625"/>
                              <a:gd name="T7" fmla="*/ 231 h 508"/>
                              <a:gd name="T8" fmla="*/ 796 w 162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796" y="0"/>
                                </a:moveTo>
                                <a:lnTo>
                                  <a:pt x="565" y="0"/>
                                </a:lnTo>
                                <a:lnTo>
                                  <a:pt x="565" y="231"/>
                                </a:lnTo>
                                <a:lnTo>
                                  <a:pt x="796" y="231"/>
                                </a:lnTo>
                                <a:lnTo>
                                  <a:pt x="7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59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1072 w 1625"/>
                              <a:gd name="T1" fmla="*/ 0 h 508"/>
                              <a:gd name="T2" fmla="*/ 841 w 1625"/>
                              <a:gd name="T3" fmla="*/ 0 h 508"/>
                              <a:gd name="T4" fmla="*/ 841 w 1625"/>
                              <a:gd name="T5" fmla="*/ 231 h 508"/>
                              <a:gd name="T6" fmla="*/ 1072 w 1625"/>
                              <a:gd name="T7" fmla="*/ 231 h 508"/>
                              <a:gd name="T8" fmla="*/ 1072 w 162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1072" y="0"/>
                                </a:moveTo>
                                <a:lnTo>
                                  <a:pt x="841" y="0"/>
                                </a:lnTo>
                                <a:lnTo>
                                  <a:pt x="841" y="231"/>
                                </a:lnTo>
                                <a:lnTo>
                                  <a:pt x="1072" y="231"/>
                                </a:lnTo>
                                <a:lnTo>
                                  <a:pt x="10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60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1348 w 1625"/>
                              <a:gd name="T1" fmla="*/ 0 h 508"/>
                              <a:gd name="T2" fmla="*/ 1117 w 1625"/>
                              <a:gd name="T3" fmla="*/ 0 h 508"/>
                              <a:gd name="T4" fmla="*/ 1117 w 1625"/>
                              <a:gd name="T5" fmla="*/ 231 h 508"/>
                              <a:gd name="T6" fmla="*/ 1348 w 1625"/>
                              <a:gd name="T7" fmla="*/ 231 h 508"/>
                              <a:gd name="T8" fmla="*/ 1348 w 162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1348" y="0"/>
                                </a:moveTo>
                                <a:lnTo>
                                  <a:pt x="1117" y="0"/>
                                </a:lnTo>
                                <a:lnTo>
                                  <a:pt x="1117" y="231"/>
                                </a:lnTo>
                                <a:lnTo>
                                  <a:pt x="1348" y="231"/>
                                </a:lnTo>
                                <a:lnTo>
                                  <a:pt x="13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61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1624 w 1625"/>
                              <a:gd name="T1" fmla="*/ 0 h 508"/>
                              <a:gd name="T2" fmla="*/ 1393 w 1625"/>
                              <a:gd name="T3" fmla="*/ 0 h 508"/>
                              <a:gd name="T4" fmla="*/ 1393 w 1625"/>
                              <a:gd name="T5" fmla="*/ 231 h 508"/>
                              <a:gd name="T6" fmla="*/ 1624 w 1625"/>
                              <a:gd name="T7" fmla="*/ 231 h 508"/>
                              <a:gd name="T8" fmla="*/ 1624 w 162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1624" y="0"/>
                                </a:moveTo>
                                <a:lnTo>
                                  <a:pt x="1393" y="0"/>
                                </a:lnTo>
                                <a:lnTo>
                                  <a:pt x="1393" y="231"/>
                                </a:lnTo>
                                <a:lnTo>
                                  <a:pt x="1624" y="231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62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231 w 1625"/>
                              <a:gd name="T1" fmla="*/ 276 h 508"/>
                              <a:gd name="T2" fmla="*/ 0 w 1625"/>
                              <a:gd name="T3" fmla="*/ 276 h 508"/>
                              <a:gd name="T4" fmla="*/ 0 w 1625"/>
                              <a:gd name="T5" fmla="*/ 507 h 508"/>
                              <a:gd name="T6" fmla="*/ 231 w 1625"/>
                              <a:gd name="T7" fmla="*/ 507 h 508"/>
                              <a:gd name="T8" fmla="*/ 231 w 162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23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63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507 w 1625"/>
                              <a:gd name="T1" fmla="*/ 276 h 508"/>
                              <a:gd name="T2" fmla="*/ 276 w 1625"/>
                              <a:gd name="T3" fmla="*/ 276 h 508"/>
                              <a:gd name="T4" fmla="*/ 276 w 1625"/>
                              <a:gd name="T5" fmla="*/ 507 h 508"/>
                              <a:gd name="T6" fmla="*/ 507 w 1625"/>
                              <a:gd name="T7" fmla="*/ 507 h 508"/>
                              <a:gd name="T8" fmla="*/ 507 w 162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507" y="276"/>
                                </a:moveTo>
                                <a:lnTo>
                                  <a:pt x="276" y="276"/>
                                </a:lnTo>
                                <a:lnTo>
                                  <a:pt x="276" y="507"/>
                                </a:lnTo>
                                <a:lnTo>
                                  <a:pt x="507" y="507"/>
                                </a:lnTo>
                                <a:lnTo>
                                  <a:pt x="507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64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783 w 1625"/>
                              <a:gd name="T1" fmla="*/ 276 h 508"/>
                              <a:gd name="T2" fmla="*/ 551 w 1625"/>
                              <a:gd name="T3" fmla="*/ 276 h 508"/>
                              <a:gd name="T4" fmla="*/ 551 w 1625"/>
                              <a:gd name="T5" fmla="*/ 507 h 508"/>
                              <a:gd name="T6" fmla="*/ 783 w 1625"/>
                              <a:gd name="T7" fmla="*/ 507 h 508"/>
                              <a:gd name="T8" fmla="*/ 783 w 162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783" y="276"/>
                                </a:moveTo>
                                <a:lnTo>
                                  <a:pt x="551" y="276"/>
                                </a:lnTo>
                                <a:lnTo>
                                  <a:pt x="551" y="507"/>
                                </a:lnTo>
                                <a:lnTo>
                                  <a:pt x="783" y="507"/>
                                </a:lnTo>
                                <a:lnTo>
                                  <a:pt x="783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65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1059 w 1625"/>
                              <a:gd name="T1" fmla="*/ 276 h 508"/>
                              <a:gd name="T2" fmla="*/ 828 w 1625"/>
                              <a:gd name="T3" fmla="*/ 276 h 508"/>
                              <a:gd name="T4" fmla="*/ 828 w 1625"/>
                              <a:gd name="T5" fmla="*/ 507 h 508"/>
                              <a:gd name="T6" fmla="*/ 1059 w 1625"/>
                              <a:gd name="T7" fmla="*/ 507 h 508"/>
                              <a:gd name="T8" fmla="*/ 1059 w 162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1059" y="276"/>
                                </a:moveTo>
                                <a:lnTo>
                                  <a:pt x="828" y="276"/>
                                </a:lnTo>
                                <a:lnTo>
                                  <a:pt x="828" y="507"/>
                                </a:lnTo>
                                <a:lnTo>
                                  <a:pt x="1059" y="507"/>
                                </a:lnTo>
                                <a:lnTo>
                                  <a:pt x="1059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66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1335 w 1625"/>
                              <a:gd name="T1" fmla="*/ 276 h 508"/>
                              <a:gd name="T2" fmla="*/ 1103 w 1625"/>
                              <a:gd name="T3" fmla="*/ 276 h 508"/>
                              <a:gd name="T4" fmla="*/ 1103 w 1625"/>
                              <a:gd name="T5" fmla="*/ 507 h 508"/>
                              <a:gd name="T6" fmla="*/ 1335 w 1625"/>
                              <a:gd name="T7" fmla="*/ 507 h 508"/>
                              <a:gd name="T8" fmla="*/ 1335 w 162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1335" y="276"/>
                                </a:moveTo>
                                <a:lnTo>
                                  <a:pt x="1103" y="276"/>
                                </a:lnTo>
                                <a:lnTo>
                                  <a:pt x="1103" y="507"/>
                                </a:lnTo>
                                <a:lnTo>
                                  <a:pt x="1335" y="507"/>
                                </a:lnTo>
                                <a:lnTo>
                                  <a:pt x="1335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67"/>
                        <wps:cNvSpPr>
                          <a:spLocks/>
                        </wps:cNvSpPr>
                        <wps:spPr bwMode="auto">
                          <a:xfrm>
                            <a:off x="2722" y="23"/>
                            <a:ext cx="1625" cy="508"/>
                          </a:xfrm>
                          <a:custGeom>
                            <a:avLst/>
                            <a:gdLst>
                              <a:gd name="T0" fmla="*/ 1611 w 1625"/>
                              <a:gd name="T1" fmla="*/ 276 h 508"/>
                              <a:gd name="T2" fmla="*/ 1380 w 1625"/>
                              <a:gd name="T3" fmla="*/ 276 h 508"/>
                              <a:gd name="T4" fmla="*/ 1380 w 1625"/>
                              <a:gd name="T5" fmla="*/ 507 h 508"/>
                              <a:gd name="T6" fmla="*/ 1611 w 1625"/>
                              <a:gd name="T7" fmla="*/ 507 h 508"/>
                              <a:gd name="T8" fmla="*/ 1611 w 162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25" h="508">
                                <a:moveTo>
                                  <a:pt x="1611" y="276"/>
                                </a:moveTo>
                                <a:lnTo>
                                  <a:pt x="1380" y="276"/>
                                </a:lnTo>
                                <a:lnTo>
                                  <a:pt x="1380" y="507"/>
                                </a:lnTo>
                                <a:lnTo>
                                  <a:pt x="1611" y="507"/>
                                </a:lnTo>
                                <a:lnTo>
                                  <a:pt x="161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136.1pt;margin-top:1.15pt;width:81.25pt;height:25.4pt;z-index:251627520;mso-position-horizontal-relative:page" coordorigin="2722,23" coordsize="1625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" o:allowincell="f">
                <v:shape id="Freeform 56" o:spid="_x0000_s1027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ldwsQA&#10;AADcAAAADwAAAGRycy9kb3ducmV2LnhtbESPQWuDQBSE74X+h+UVeinJGosiJptgAwltbzG55PZw&#10;X1TqvhV3o/bfdwuFHoeZ+YbZ7GbTiZEG11pWsFpGIIgrq1uuFVzOh0UGwnlkjZ1lUvBNDnbbx4cN&#10;5tpOfKKx9LUIEHY5Kmi873MpXdWQQbe0PXHwbnYw6IMcaqkHnALcdDKOolQabDksNNjTvqHqq7wb&#10;Bde35OWzTV6PSZHRBx9TnqqelXp+mos1CE+z/w//td+1gjhO4PdMO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pXcLEAAAA3AAAAA8AAAAAAAAAAAAAAAAAmAIAAGRycy9k&#10;b3ducmV2LnhtbFBLBQYAAAAABAAEAPUAAACJAwAAAAA=&#10;" path="m244,l13,r,231l244,231,244,xe" filled="f" strokeweight=".72pt">
                  <v:path arrowok="t" o:connecttype="custom" o:connectlocs="244,0;13,0;13,231;244,231;244,0" o:connectangles="0,0,0,0,0"/>
                </v:shape>
                <v:shape id="Freeform 57" o:spid="_x0000_s1028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vDtcMA&#10;AADcAAAADwAAAGRycy9kb3ducmV2LnhtbESPQYvCMBSE78L+h/AWvMiaWmmRahRXUNSb7l729mie&#10;bdnmpTTR1n9vBMHjMDPfMItVb2pxo9ZVlhVMxhEI4tzqigsFvz/brxkI55E11pZJwZ0crJYfgwVm&#10;2nZ8otvZFyJA2GWooPS+yaR0eUkG3dg2xMG72NagD7ItpG6xC3BTyziKUmmw4rBQYkObkvL/89Uo&#10;+PtORscqme6S9YwOvEu5yxtWavjZr+cgPPX+HX6191pBHKfwPB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vDtcMAAADcAAAADwAAAAAAAAAAAAAAAACYAgAAZHJzL2Rv&#10;d25yZXYueG1sUEsFBgAAAAAEAAQA9QAAAIgDAAAAAA==&#10;" path="m520,l289,r,231l520,231,520,xe" filled="f" strokeweight=".72pt">
                  <v:path arrowok="t" o:connecttype="custom" o:connectlocs="520,0;289,0;289,231;520,231;520,0" o:connectangles="0,0,0,0,0"/>
                </v:shape>
                <v:shape id="Freeform 58" o:spid="_x0000_s1029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mLsUA&#10;AADcAAAADwAAAGRycy9kb3ducmV2LnhtbESPzWrDMBCE74G+g9hCLyWW6+LEOFFCWqhpc8vPJbfF&#10;2tgm1spYqu2+fVUo5DjMzDfMejuZVgzUu8aygpcoBkFcWt1wpeB8+phnIJxH1thaJgU/5GC7eZit&#10;Mdd25AMNR1+JAGGXo4La+y6X0pU1GXSR7YiDd7W9QR9kX0nd4xjgppVJHC+kwYbDQo0dvddU3o7f&#10;RsHlLX3eN+lrke4y+uJiwWPZsVJPj9NuBcLT5O/h//anVpAkS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2YuxQAAANwAAAAPAAAAAAAAAAAAAAAAAJgCAABkcnMv&#10;ZG93bnJldi54bWxQSwUGAAAAAAQABAD1AAAAigMAAAAA&#10;" path="m796,l565,r,231l796,231,796,xe" filled="f" strokeweight=".72pt">
                  <v:path arrowok="t" o:connecttype="custom" o:connectlocs="796,0;565,0;565,231;796,231;796,0" o:connectangles="0,0,0,0,0"/>
                </v:shape>
                <v:shape id="Freeform 59" o:spid="_x0000_s1030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yXMEA&#10;AADcAAAADwAAAGRycy9kb3ducmV2LnhtbERPTWuDQBC9B/oflinkEpq1BiUY15AWImlvMb3kNrhT&#10;lbqz4m7V/vvuodDj433nx8X0YqLRdZYVPG8jEMS11R03Cj5u56c9COeRNfaWScEPOTgWD6scM21n&#10;vtJU+UaEEHYZKmi9HzIpXd2SQbe1A3HgPu1o0Ac4NlKPOIdw08s4ilJpsOPQ0OJAry3VX9W3UXB/&#10;STbvXbIrk9Oe3rhMea4HVmr9uJwOIDwt/l/8575oBXEc1oYz4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o8lzBAAAA3AAAAA8AAAAAAAAAAAAAAAAAmAIAAGRycy9kb3du&#10;cmV2LnhtbFBLBQYAAAAABAAEAPUAAACGAwAAAAA=&#10;" path="m1072,l841,r,231l1072,231,1072,xe" filled="f" strokeweight=".72pt">
                  <v:path arrowok="t" o:connecttype="custom" o:connectlocs="1072,0;841,0;841,231;1072,231;1072,0" o:connectangles="0,0,0,0,0"/>
                </v:shape>
                <v:shape id="Freeform 60" o:spid="_x0000_s1031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Xx8UA&#10;AADcAAAADwAAAGRycy9kb3ducmV2LnhtbESPzWrDMBCE74G+g9hCLyWW6+LgOFFCWqhpc8vPJbfF&#10;2tgm1spYqu2+fVUo5DjMzDfMejuZVgzUu8aygpcoBkFcWt1wpeB8+phnIJxH1thaJgU/5GC7eZit&#10;Mdd25AMNR1+JAGGXo4La+y6X0pU1GXSR7YiDd7W9QR9kX0nd4xjgppVJHC+kwYbDQo0dvddU3o7f&#10;RsHlLX3eN+lrke4y+uJiwWPZsVJPj9NuBcLT5O/h//anVpAkS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5FfHxQAAANwAAAAPAAAAAAAAAAAAAAAAAJgCAABkcnMv&#10;ZG93bnJldi54bWxQSwUGAAAAAAQABAD1AAAAigMAAAAA&#10;" path="m1348,l1117,r,231l1348,231,1348,xe" filled="f" strokeweight=".72pt">
                  <v:path arrowok="t" o:connecttype="custom" o:connectlocs="1348,0;1117,0;1117,231;1348,231;1348,0" o:connectangles="0,0,0,0,0"/>
                </v:shape>
                <v:shape id="Freeform 61" o:spid="_x0000_s1032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doh8IA&#10;AADcAAAADwAAAGRycy9kb3ducmV2LnhtbERPTWuDQBC9B/IflinkEpq1CYqYrJIUKm1vsb30NrgT&#10;lbqz4m7V/PvuodDj432fisX0YqLRdZYVPO0iEMS11R03Cj4/Xh5TEM4ja+wtk4I7OSjy9eqEmbYz&#10;X2mqfCNCCLsMFbTeD5mUrm7JoNvZgThwNzsa9AGOjdQjziHc9HIfRYk02HFoaHGg55bq7+rHKPi6&#10;xNv3Lj6U8TmlNy4TnuuBldo8LOcjCE+L/xf/uV+1gv0hzA9nwhG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B2iHwgAAANwAAAAPAAAAAAAAAAAAAAAAAJgCAABkcnMvZG93&#10;bnJldi54bWxQSwUGAAAAAAQABAD1AAAAhwMAAAAA&#10;" path="m1624,l1393,r,231l1624,231,1624,xe" filled="f" strokeweight=".72pt">
                  <v:path arrowok="t" o:connecttype="custom" o:connectlocs="1624,0;1393,0;1393,231;1624,231;1624,0" o:connectangles="0,0,0,0,0"/>
                </v:shape>
                <v:shape id="Freeform 62" o:spid="_x0000_s1033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NHMUA&#10;AADcAAAADwAAAGRycy9kb3ducmV2LnhtbESPT2uDQBTE74V+h+UVcil1TYJBrKvYQkLaW/5cenu4&#10;ryp134q7jebbZwOFHoeZ+Q2Tl7PpxYVG11lWsIxiEMS11R03Cs6n7UsKwnlkjb1lUnAlB2Xx+JBj&#10;pu3EB7ocfSMChF2GClrvh0xKV7dk0EV2IA7etx0N+iDHRuoRpwA3vVzF8UYa7DgstDjQe0v1z/HX&#10;KPh6S54/u2S9S6qUPni34akeWKnF01y9gvA0+//wX3uvFazWS7ifCUd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80cxQAAANwAAAAPAAAAAAAAAAAAAAAAAJgCAABkcnMv&#10;ZG93bnJldi54bWxQSwUGAAAAAAQABAD1AAAAigMAAAAA&#10;" path="m231,276l,276,,507r231,l231,276xe" filled="f" strokeweight=".72pt">
                  <v:path arrowok="t" o:connecttype="custom" o:connectlocs="231,276;0,276;0,507;231,507;231,276" o:connectangles="0,0,0,0,0"/>
                </v:shape>
                <v:shape id="Freeform 63" o:spid="_x0000_s1034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lTa8QA&#10;AADcAAAADwAAAGRycy9kb3ducmV2LnhtbESPQWvCQBSE7wX/w/IEL0U3JkRC6ipaMGhvTb309si+&#10;JqHZtyG7Nem/7wpCj8PMfMNs95PpxI0G11pWsF5FIIgrq1uuFVw/TssMhPPIGjvLpOCXHOx3s6ct&#10;5tqO/E630tciQNjlqKDxvs+ldFVDBt3K9sTB+7KDQR/kUEs94BjgppNxFG2kwZbDQoM9vTZUfZc/&#10;RsHnMX1+a9OkSA8ZXbjY8Fj1rNRiPh1eQHia/H/40T5rBXESw/1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ZU2vEAAAA3AAAAA8AAAAAAAAAAAAAAAAAmAIAAGRycy9k&#10;b3ducmV2LnhtbFBLBQYAAAAABAAEAPUAAACJAwAAAAA=&#10;" path="m507,276r-231,l276,507r231,l507,276xe" filled="f" strokeweight=".72pt">
                  <v:path arrowok="t" o:connecttype="custom" o:connectlocs="507,276;276,276;276,507;507,507;507,276" o:connectangles="0,0,0,0,0"/>
                </v:shape>
                <v:shape id="Freeform 64" o:spid="_x0000_s1035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X28MUA&#10;AADcAAAADwAAAGRycy9kb3ducmV2LnhtbESPQWvCQBSE70L/w/IKXqRuTEiQ1FViQbHeanvp7ZF9&#10;TUKzb8Pu1qT/visUPA4z8w2z2U2mF1dyvrOsYLVMQBDXVnfcKPh4PzytQfiArLG3TAp+ycNu+zDb&#10;YKntyG90vYRGRAj7EhW0IQyllL5uyaBf2oE4el/WGQxRukZqh2OEm16mSVJIgx3HhRYHemmp/r78&#10;GAWf+3xx7vLsmFdreuVjwWM9sFLzx6l6BhFoCvfwf/ukFaRZBrcz8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fbwxQAAANwAAAAPAAAAAAAAAAAAAAAAAJgCAABkcnMv&#10;ZG93bnJldi54bWxQSwUGAAAAAAQABAD1AAAAigMAAAAA&#10;" path="m783,276r-232,l551,507r232,l783,276xe" filled="f" strokeweight=".72pt">
                  <v:path arrowok="t" o:connecttype="custom" o:connectlocs="783,276;551,276;551,507;783,507;783,276" o:connectangles="0,0,0,0,0"/>
                </v:shape>
                <v:shape id="Freeform 65" o:spid="_x0000_s1036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xuhMUA&#10;AADcAAAADwAAAGRycy9kb3ducmV2LnhtbESPT2vCQBTE70K/w/IKvYhujEYkukosVFpv/rl4e+y+&#10;JqHZtyG7Nem37xYKHoeZ+Q2z2Q22EXfqfO1YwWyagCDWztRcKrhe3iYrED4gG2wck4If8rDbPo02&#10;mBvX84nu51CKCGGfo4IqhDaX0uuKLPqpa4mj9+k6iyHKrpSmwz7CbSPTJFlKizXHhQpbeq1If52/&#10;rYLbPhsf62x+yIoVffBhyb1uWamX56FYgwg0hEf4v/1uFKTzB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G6ExQAAANwAAAAPAAAAAAAAAAAAAAAAAJgCAABkcnMv&#10;ZG93bnJldi54bWxQSwUGAAAAAAQABAD1AAAAigMAAAAA&#10;" path="m1059,276r-231,l828,507r231,l1059,276xe" filled="f" strokeweight=".72pt">
                  <v:path arrowok="t" o:connecttype="custom" o:connectlocs="1059,276;828,276;828,507;1059,507;1059,276" o:connectangles="0,0,0,0,0"/>
                </v:shape>
                <v:shape id="Freeform 66" o:spid="_x0000_s1037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LH8QA&#10;AADcAAAADwAAAGRycy9kb3ducmV2LnhtbESPQWuDQBSE74X8h+UFeinNGsUQjGtICpU2tyS95PZw&#10;X1XqvhV3q/bfdwuFHIeZ+YbJ97PpxEiDay0rWK8iEMSV1S3XCj6ur89bEM4ja+wsk4IfcrAvFg85&#10;ZtpOfKbx4msRIOwyVNB432dSuqohg25le+LgfdrBoA9yqKUecApw08k4ijbSYMthocGeXhqqvi7f&#10;RsHtmD6d2jQp08OW3rnc8FT1rNTjcj7sQHia/T38337TCuIkhb8z4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wyx/EAAAA3AAAAA8AAAAAAAAAAAAAAAAAmAIAAGRycy9k&#10;b3ducmV2LnhtbFBLBQYAAAAABAAEAPUAAACJAwAAAAA=&#10;" path="m1335,276r-232,l1103,507r232,l1335,276xe" filled="f" strokeweight=".72pt">
                  <v:path arrowok="t" o:connecttype="custom" o:connectlocs="1335,276;1103,276;1103,507;1335,507;1335,276" o:connectangles="0,0,0,0,0"/>
                </v:shape>
                <v:shape id="Freeform 67" o:spid="_x0000_s1038" style="position:absolute;left:2722;top:23;width:1625;height:508;visibility:visible;mso-wrap-style:square;v-text-anchor:top" coordsize="162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VaMQA&#10;AADcAAAADwAAAGRycy9kb3ducmV2LnhtbESPQWvCQBSE70L/w/IKXqRuVBIkuoZYUFpvtb14e2Sf&#10;STD7NuxuTfrvu4WCx2FmvmG2xWg6cSfnW8sKFvMEBHFldcu1gq/Pw8sahA/IGjvLpOCHPBS7p8kW&#10;c20H/qD7OdQiQtjnqKAJoc+l9FVDBv3c9sTRu1pnMETpaqkdDhFuOrlMkkwabDkuNNjTa0PV7fxt&#10;FFz26ezUpqtjWq7pnY8ZD1XPSk2fx3IDItAYHuH/9ptWsFxl8HcmH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iVWjEAAAA3AAAAA8AAAAAAAAAAAAAAAAAmAIAAGRycy9k&#10;b3ducmV2LnhtbFBLBQYAAAAABAAEAPUAAACJAwAAAAA=&#10;" path="m1611,276r-231,l1380,507r231,l1611,276xe" filled="f" strokeweight=".72pt">
                  <v:path arrowok="t" o:connecttype="custom" o:connectlocs="1611,276;1380,276;1380,507;1611,507;1611,276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2A69B4">
        <w:t>antiA</w:t>
      </w:r>
      <w:proofErr w:type="spellEnd"/>
    </w:p>
    <w:p w:rsidR="002A69B4" w:rsidRDefault="002A69B4">
      <w:pPr>
        <w:pStyle w:val="ListParagraph"/>
        <w:numPr>
          <w:ilvl w:val="1"/>
          <w:numId w:val="8"/>
        </w:numPr>
        <w:tabs>
          <w:tab w:val="left" w:pos="1502"/>
        </w:tabs>
        <w:kinsoku w:val="0"/>
        <w:overflowPunct w:val="0"/>
      </w:pPr>
      <w:proofErr w:type="spellStart"/>
      <w:r>
        <w:t>antiB</w:t>
      </w:r>
      <w:proofErr w:type="spellEnd"/>
    </w:p>
    <w:p w:rsidR="002A69B4" w:rsidRDefault="0093051F">
      <w:pPr>
        <w:pStyle w:val="ListParagraph"/>
        <w:numPr>
          <w:ilvl w:val="1"/>
          <w:numId w:val="8"/>
        </w:numPr>
        <w:tabs>
          <w:tab w:val="left" w:pos="1502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>
                <wp:simplePos x="0" y="0"/>
                <wp:positionH relativeFrom="page">
                  <wp:posOffset>3993515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223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314.45pt;margin-top:1.15pt;width:11.6pt;height:11.6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2A69B4">
        <w:t>rēzus piederība (1 – pozitīvs; 2 –</w:t>
      </w:r>
      <w:r w:rsidR="002A69B4">
        <w:rPr>
          <w:spacing w:val="-7"/>
        </w:rPr>
        <w:t xml:space="preserve"> </w:t>
      </w:r>
      <w:r w:rsidR="002A69B4">
        <w:t>negatīvs)</w:t>
      </w:r>
    </w:p>
    <w:p w:rsidR="002A69B4" w:rsidRDefault="0093051F">
      <w:pPr>
        <w:pStyle w:val="ListParagraph"/>
        <w:numPr>
          <w:ilvl w:val="1"/>
          <w:numId w:val="8"/>
        </w:numPr>
        <w:tabs>
          <w:tab w:val="left" w:pos="1502"/>
          <w:tab w:val="left" w:pos="9175"/>
          <w:tab w:val="left" w:pos="9737"/>
        </w:tabs>
        <w:kinsoku w:val="0"/>
        <w:overflowPunct w:val="0"/>
        <w:rPr>
          <w:position w:val="-1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5911850</wp:posOffset>
                </wp:positionH>
                <wp:positionV relativeFrom="paragraph">
                  <wp:posOffset>90805</wp:posOffset>
                </wp:positionV>
                <wp:extent cx="293370" cy="132715"/>
                <wp:effectExtent l="0" t="0" r="0" b="0"/>
                <wp:wrapNone/>
                <wp:docPr id="22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" cy="132715"/>
                          <a:chOff x="9310" y="143"/>
                          <a:chExt cx="462" cy="209"/>
                        </a:xfrm>
                      </wpg:grpSpPr>
                      <wps:wsp>
                        <wps:cNvPr id="221" name="Freeform 70"/>
                        <wps:cNvSpPr>
                          <a:spLocks/>
                        </wps:cNvSpPr>
                        <wps:spPr bwMode="auto">
                          <a:xfrm>
                            <a:off x="9310" y="143"/>
                            <a:ext cx="462" cy="209"/>
                          </a:xfrm>
                          <a:custGeom>
                            <a:avLst/>
                            <a:gdLst>
                              <a:gd name="T0" fmla="*/ 208 w 462"/>
                              <a:gd name="T1" fmla="*/ 0 h 209"/>
                              <a:gd name="T2" fmla="*/ 0 w 462"/>
                              <a:gd name="T3" fmla="*/ 0 h 209"/>
                              <a:gd name="T4" fmla="*/ 0 w 462"/>
                              <a:gd name="T5" fmla="*/ 208 h 209"/>
                              <a:gd name="T6" fmla="*/ 208 w 462"/>
                              <a:gd name="T7" fmla="*/ 208 h 209"/>
                              <a:gd name="T8" fmla="*/ 208 w 462"/>
                              <a:gd name="T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209">
                                <a:moveTo>
                                  <a:pt x="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71"/>
                        <wps:cNvSpPr>
                          <a:spLocks/>
                        </wps:cNvSpPr>
                        <wps:spPr bwMode="auto">
                          <a:xfrm>
                            <a:off x="9310" y="143"/>
                            <a:ext cx="462" cy="209"/>
                          </a:xfrm>
                          <a:custGeom>
                            <a:avLst/>
                            <a:gdLst>
                              <a:gd name="T0" fmla="*/ 461 w 462"/>
                              <a:gd name="T1" fmla="*/ 0 h 209"/>
                              <a:gd name="T2" fmla="*/ 253 w 462"/>
                              <a:gd name="T3" fmla="*/ 0 h 209"/>
                              <a:gd name="T4" fmla="*/ 253 w 462"/>
                              <a:gd name="T5" fmla="*/ 208 h 209"/>
                              <a:gd name="T6" fmla="*/ 461 w 462"/>
                              <a:gd name="T7" fmla="*/ 208 h 209"/>
                              <a:gd name="T8" fmla="*/ 461 w 462"/>
                              <a:gd name="T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209">
                                <a:moveTo>
                                  <a:pt x="461" y="0"/>
                                </a:moveTo>
                                <a:lnTo>
                                  <a:pt x="253" y="0"/>
                                </a:lnTo>
                                <a:lnTo>
                                  <a:pt x="253" y="208"/>
                                </a:lnTo>
                                <a:lnTo>
                                  <a:pt x="461" y="208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465.5pt;margin-top:7.15pt;width:23.1pt;height:10.45pt;z-index:-251686912;mso-position-horizontal-relative:page" coordorigin="9310,143" coordsize="462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" o:allowincell="f">
                <v:shape id="Freeform 70" o:spid="_x0000_s1027" style="position:absolute;left:9310;top:143;width:462;height:209;visibility:visible;mso-wrap-style:square;v-text-anchor:top" coordsize="46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GIsYA&#10;AADcAAAADwAAAGRycy9kb3ducmV2LnhtbESPQWvCQBSE7wX/w/IEL6VuzKHU1FVsUWlRFG2K10f2&#10;mQ1m34bsqum/dwuFHoeZb4aZzDpbiyu1vnKsYDRMQBAXTldcKsi/lk8vIHxA1lg7JgU/5GE27T1M&#10;MNPuxnu6HkIpYgn7DBWYEJpMSl8YsuiHriGO3sm1FkOUbSl1i7dYbmuZJsmztFhxXDDY0Luh4ny4&#10;WAW77fJzvHpbHyO5MY96keTfda7UoN/NX0EE6sJ/+I/+0ArSdAS/Z+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bGIsYAAADcAAAADwAAAAAAAAAAAAAAAACYAgAAZHJz&#10;L2Rvd25yZXYueG1sUEsFBgAAAAAEAAQA9QAAAIsDAAAAAA==&#10;" path="m208,l,,,208r208,l208,xe" filled="f" strokeweight=".72pt">
                  <v:path arrowok="t" o:connecttype="custom" o:connectlocs="208,0;0,0;0,208;208,208;208,0" o:connectangles="0,0,0,0,0"/>
                </v:shape>
                <v:shape id="Freeform 71" o:spid="_x0000_s1028" style="position:absolute;left:9310;top:143;width:462;height:209;visibility:visible;mso-wrap-style:square;v-text-anchor:top" coordsize="46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RYVcUA&#10;AADcAAAADwAAAGRycy9kb3ducmV2LnhtbESPQWvCQBSE7wX/w/KEXqRumoNodBUttVgqSjWl10f2&#10;mQ1m34bsVtN/3xWEHoeZb4aZLTpbiwu1vnKs4HmYgCAunK64VJAf109jED4ga6wdk4Jf8rCY9x5m&#10;mGl35U+6HEIpYgn7DBWYEJpMSl8YsuiHriGO3sm1FkOUbSl1i9dYbmuZJslIWqw4Lhhs6MVQcT78&#10;WAX73fp98rb6+I7k1gz0a5J/1blSj/1uOQURqAv/4Tu90QrSNIXb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VFhVxQAAANwAAAAPAAAAAAAAAAAAAAAAAJgCAABkcnMv&#10;ZG93bnJldi54bWxQSwUGAAAAAAQABAD1AAAAigMAAAAA&#10;" path="m461,l253,r,208l461,208,461,xe" filled="f" strokeweight=".72pt">
                  <v:path arrowok="t" o:connecttype="custom" o:connectlocs="461,0;253,0;253,208;461,208;46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6268720</wp:posOffset>
                </wp:positionH>
                <wp:positionV relativeFrom="paragraph">
                  <wp:posOffset>90805</wp:posOffset>
                </wp:positionV>
                <wp:extent cx="293370" cy="132715"/>
                <wp:effectExtent l="0" t="0" r="0" b="0"/>
                <wp:wrapNone/>
                <wp:docPr id="21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" cy="132715"/>
                          <a:chOff x="9872" y="143"/>
                          <a:chExt cx="462" cy="209"/>
                        </a:xfrm>
                      </wpg:grpSpPr>
                      <wps:wsp>
                        <wps:cNvPr id="218" name="Freeform 73"/>
                        <wps:cNvSpPr>
                          <a:spLocks/>
                        </wps:cNvSpPr>
                        <wps:spPr bwMode="auto">
                          <a:xfrm>
                            <a:off x="9872" y="143"/>
                            <a:ext cx="462" cy="209"/>
                          </a:xfrm>
                          <a:custGeom>
                            <a:avLst/>
                            <a:gdLst>
                              <a:gd name="T0" fmla="*/ 208 w 462"/>
                              <a:gd name="T1" fmla="*/ 0 h 209"/>
                              <a:gd name="T2" fmla="*/ 0 w 462"/>
                              <a:gd name="T3" fmla="*/ 0 h 209"/>
                              <a:gd name="T4" fmla="*/ 0 w 462"/>
                              <a:gd name="T5" fmla="*/ 208 h 209"/>
                              <a:gd name="T6" fmla="*/ 208 w 462"/>
                              <a:gd name="T7" fmla="*/ 208 h 209"/>
                              <a:gd name="T8" fmla="*/ 208 w 462"/>
                              <a:gd name="T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209">
                                <a:moveTo>
                                  <a:pt x="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74"/>
                        <wps:cNvSpPr>
                          <a:spLocks/>
                        </wps:cNvSpPr>
                        <wps:spPr bwMode="auto">
                          <a:xfrm>
                            <a:off x="9872" y="143"/>
                            <a:ext cx="462" cy="209"/>
                          </a:xfrm>
                          <a:custGeom>
                            <a:avLst/>
                            <a:gdLst>
                              <a:gd name="T0" fmla="*/ 462 w 462"/>
                              <a:gd name="T1" fmla="*/ 0 h 209"/>
                              <a:gd name="T2" fmla="*/ 253 w 462"/>
                              <a:gd name="T3" fmla="*/ 0 h 209"/>
                              <a:gd name="T4" fmla="*/ 253 w 462"/>
                              <a:gd name="T5" fmla="*/ 208 h 209"/>
                              <a:gd name="T6" fmla="*/ 462 w 462"/>
                              <a:gd name="T7" fmla="*/ 208 h 209"/>
                              <a:gd name="T8" fmla="*/ 462 w 462"/>
                              <a:gd name="T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209">
                                <a:moveTo>
                                  <a:pt x="462" y="0"/>
                                </a:moveTo>
                                <a:lnTo>
                                  <a:pt x="253" y="0"/>
                                </a:lnTo>
                                <a:lnTo>
                                  <a:pt x="253" y="208"/>
                                </a:lnTo>
                                <a:lnTo>
                                  <a:pt x="462" y="208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493.6pt;margin-top:7.15pt;width:23.1pt;height:10.45pt;z-index:-251685888;mso-position-horizontal-relative:page" coordorigin="9872,143" coordsize="462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" o:allowincell="f">
                <v:shape id="Freeform 73" o:spid="_x0000_s1027" style="position:absolute;left:9872;top:143;width:462;height:209;visibility:visible;mso-wrap-style:square;v-text-anchor:top" coordsize="46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ClAsMA&#10;AADcAAAADwAAAGRycy9kb3ducmV2LnhtbERPTU/CQBC9k/AfNkPixcAWDkYKC1EjBqORADVeJ92x&#10;29idbboL1H/vHEw4vrzv5br3jTpTF+vABqaTDBRxGWzNlYHiuBnfg4oJ2WITmAz8UoT1ajhYYm7D&#10;hfd0PqRKSQjHHA24lNpc61g68hgnoSUW7jt0HpPArtK2w4uE+0bPsuxOe6xZGhy29OSo/DmcvIHd&#10;x+Z1/vL49iXOd3drn7PisymMuRn1DwtQifp0Ff+7t9bAbCpr5YwcAb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ClAsMAAADcAAAADwAAAAAAAAAAAAAAAACYAgAAZHJzL2Rv&#10;d25yZXYueG1sUEsFBgAAAAAEAAQA9QAAAIgDAAAAAA==&#10;" path="m208,l,,,208r208,l208,xe" filled="f" strokeweight=".72pt">
                  <v:path arrowok="t" o:connecttype="custom" o:connectlocs="208,0;0,0;0,208;208,208;208,0" o:connectangles="0,0,0,0,0"/>
                </v:shape>
                <v:shape id="Freeform 74" o:spid="_x0000_s1028" style="position:absolute;left:9872;top:143;width:462;height:209;visibility:visible;mso-wrap-style:square;v-text-anchor:top" coordsize="46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wAmcYA&#10;AADcAAAADwAAAGRycy9kb3ducmV2LnhtbESPQWvCQBSE74L/YXlCL1I3eig1uoqWWlosSmNKr4/s&#10;MxvMvg3ZrcZ/7wqFHoeZb4aZLztbizO1vnKsYDxKQBAXTldcKsgPm8dnED4ga6wdk4IreVgu+r05&#10;ptpd+IvOWShFLGGfogITQpNK6QtDFv3INcTRO7rWYoiyLaVu8RLLbS0nSfIkLVYcFww29GKoOGW/&#10;VsF+t/mYvq23P5H8NEP9muTfda7Uw6BbzUAE6sJ/+I9+1wom4ync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wAmcYAAADcAAAADwAAAAAAAAAAAAAAAACYAgAAZHJz&#10;L2Rvd25yZXYueG1sUEsFBgAAAAAEAAQA9QAAAIsDAAAAAA==&#10;" path="m462,l253,r,208l462,208,462,xe" filled="f" strokeweight=".72pt">
                  <v:path arrowok="t" o:connecttype="custom" o:connectlocs="462,0;253,0;253,208;462,208;462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0" locked="0" layoutInCell="0" allowOverlap="1">
                <wp:simplePos x="0" y="0"/>
                <wp:positionH relativeFrom="page">
                  <wp:posOffset>6625590</wp:posOffset>
                </wp:positionH>
                <wp:positionV relativeFrom="paragraph">
                  <wp:posOffset>90805</wp:posOffset>
                </wp:positionV>
                <wp:extent cx="615315" cy="132715"/>
                <wp:effectExtent l="0" t="0" r="0" b="0"/>
                <wp:wrapNone/>
                <wp:docPr id="212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15" cy="132715"/>
                          <a:chOff x="10434" y="143"/>
                          <a:chExt cx="969" cy="209"/>
                        </a:xfrm>
                      </wpg:grpSpPr>
                      <wps:wsp>
                        <wps:cNvPr id="213" name="Freeform 76"/>
                        <wps:cNvSpPr>
                          <a:spLocks/>
                        </wps:cNvSpPr>
                        <wps:spPr bwMode="auto">
                          <a:xfrm>
                            <a:off x="10434" y="143"/>
                            <a:ext cx="969" cy="209"/>
                          </a:xfrm>
                          <a:custGeom>
                            <a:avLst/>
                            <a:gdLst>
                              <a:gd name="T0" fmla="*/ 208 w 969"/>
                              <a:gd name="T1" fmla="*/ 0 h 209"/>
                              <a:gd name="T2" fmla="*/ 0 w 969"/>
                              <a:gd name="T3" fmla="*/ 0 h 209"/>
                              <a:gd name="T4" fmla="*/ 0 w 969"/>
                              <a:gd name="T5" fmla="*/ 208 h 209"/>
                              <a:gd name="T6" fmla="*/ 208 w 969"/>
                              <a:gd name="T7" fmla="*/ 208 h 209"/>
                              <a:gd name="T8" fmla="*/ 208 w 969"/>
                              <a:gd name="T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209">
                                <a:moveTo>
                                  <a:pt x="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77"/>
                        <wps:cNvSpPr>
                          <a:spLocks/>
                        </wps:cNvSpPr>
                        <wps:spPr bwMode="auto">
                          <a:xfrm>
                            <a:off x="10434" y="143"/>
                            <a:ext cx="969" cy="209"/>
                          </a:xfrm>
                          <a:custGeom>
                            <a:avLst/>
                            <a:gdLst>
                              <a:gd name="T0" fmla="*/ 462 w 969"/>
                              <a:gd name="T1" fmla="*/ 0 h 209"/>
                              <a:gd name="T2" fmla="*/ 253 w 969"/>
                              <a:gd name="T3" fmla="*/ 0 h 209"/>
                              <a:gd name="T4" fmla="*/ 253 w 969"/>
                              <a:gd name="T5" fmla="*/ 208 h 209"/>
                              <a:gd name="T6" fmla="*/ 462 w 969"/>
                              <a:gd name="T7" fmla="*/ 208 h 209"/>
                              <a:gd name="T8" fmla="*/ 462 w 969"/>
                              <a:gd name="T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209">
                                <a:moveTo>
                                  <a:pt x="462" y="0"/>
                                </a:moveTo>
                                <a:lnTo>
                                  <a:pt x="253" y="0"/>
                                </a:lnTo>
                                <a:lnTo>
                                  <a:pt x="253" y="208"/>
                                </a:lnTo>
                                <a:lnTo>
                                  <a:pt x="462" y="208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78"/>
                        <wps:cNvSpPr>
                          <a:spLocks/>
                        </wps:cNvSpPr>
                        <wps:spPr bwMode="auto">
                          <a:xfrm>
                            <a:off x="10434" y="143"/>
                            <a:ext cx="969" cy="209"/>
                          </a:xfrm>
                          <a:custGeom>
                            <a:avLst/>
                            <a:gdLst>
                              <a:gd name="T0" fmla="*/ 715 w 969"/>
                              <a:gd name="T1" fmla="*/ 0 h 209"/>
                              <a:gd name="T2" fmla="*/ 506 w 969"/>
                              <a:gd name="T3" fmla="*/ 0 h 209"/>
                              <a:gd name="T4" fmla="*/ 506 w 969"/>
                              <a:gd name="T5" fmla="*/ 208 h 209"/>
                              <a:gd name="T6" fmla="*/ 715 w 969"/>
                              <a:gd name="T7" fmla="*/ 208 h 209"/>
                              <a:gd name="T8" fmla="*/ 715 w 969"/>
                              <a:gd name="T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209">
                                <a:moveTo>
                                  <a:pt x="715" y="0"/>
                                </a:moveTo>
                                <a:lnTo>
                                  <a:pt x="506" y="0"/>
                                </a:lnTo>
                                <a:lnTo>
                                  <a:pt x="506" y="208"/>
                                </a:lnTo>
                                <a:lnTo>
                                  <a:pt x="715" y="208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79"/>
                        <wps:cNvSpPr>
                          <a:spLocks/>
                        </wps:cNvSpPr>
                        <wps:spPr bwMode="auto">
                          <a:xfrm>
                            <a:off x="10434" y="143"/>
                            <a:ext cx="969" cy="209"/>
                          </a:xfrm>
                          <a:custGeom>
                            <a:avLst/>
                            <a:gdLst>
                              <a:gd name="T0" fmla="*/ 968 w 969"/>
                              <a:gd name="T1" fmla="*/ 0 h 209"/>
                              <a:gd name="T2" fmla="*/ 759 w 969"/>
                              <a:gd name="T3" fmla="*/ 0 h 209"/>
                              <a:gd name="T4" fmla="*/ 759 w 969"/>
                              <a:gd name="T5" fmla="*/ 208 h 209"/>
                              <a:gd name="T6" fmla="*/ 968 w 969"/>
                              <a:gd name="T7" fmla="*/ 208 h 209"/>
                              <a:gd name="T8" fmla="*/ 968 w 969"/>
                              <a:gd name="T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209">
                                <a:moveTo>
                                  <a:pt x="968" y="0"/>
                                </a:moveTo>
                                <a:lnTo>
                                  <a:pt x="759" y="0"/>
                                </a:lnTo>
                                <a:lnTo>
                                  <a:pt x="759" y="208"/>
                                </a:lnTo>
                                <a:lnTo>
                                  <a:pt x="968" y="208"/>
                                </a:lnTo>
                                <a:lnTo>
                                  <a:pt x="9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521.7pt;margin-top:7.15pt;width:48.45pt;height:10.45pt;z-index:251631616;mso-position-horizontal-relative:page" coordorigin="10434,143" coordsize="96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" o:allowincell="f">
                <v:shape id="Freeform 76" o:spid="_x0000_s1027" style="position:absolute;left:10434;top:143;width:969;height:209;visibility:visible;mso-wrap-style:square;v-text-anchor:top" coordsize="96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2lWcYA&#10;AADcAAAADwAAAGRycy9kb3ducmV2LnhtbESPQWsCMRSE74L/ITyhN82q0MrWKCIISymUqpX29tw8&#10;dxeTl3WTavrvm0LB4zAz3zDzZbRGXKnzjWMF41EGgrh0uuFKwX63Gc5A+ICs0TgmBT/kYbno9+aY&#10;a3fjd7puQyUShH2OCuoQ2lxKX9Zk0Y9cS5y8k+sshiS7SuoObwlujZxk2aO02HBaqLGldU3leftt&#10;FXwdCmOfTHEoZ9PN59vrxyUe44tSD4O4egYRKIZ7+L9daAWT8R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2lWcYAAADcAAAADwAAAAAAAAAAAAAAAACYAgAAZHJz&#10;L2Rvd25yZXYueG1sUEsFBgAAAAAEAAQA9QAAAIsDAAAAAA==&#10;" path="m208,l,,,208r208,l208,xe" filled="f" strokeweight=".72pt">
                  <v:path arrowok="t" o:connecttype="custom" o:connectlocs="208,0;0,0;0,208;208,208;208,0" o:connectangles="0,0,0,0,0"/>
                </v:shape>
                <v:shape id="Freeform 77" o:spid="_x0000_s1028" style="position:absolute;left:10434;top:143;width:969;height:209;visibility:visible;mso-wrap-style:square;v-text-anchor:top" coordsize="96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Q9LcYA&#10;AADcAAAADwAAAGRycy9kb3ducmV2LnhtbESPQWsCMRSE74L/ITyhN81qpZWtUUpBWEpBaltpb6+b&#10;5+5i8rLdpBr/vREEj8PMfMPMl9EacaDON44VjEcZCOLS6YYrBZ8fq+EMhA/IGo1jUnAiD8tFvzfH&#10;XLsjv9NhEyqRIOxzVFCH0OZS+rImi37kWuLk7VxnMSTZVVJ3eExwa+Qkyx6kxYbTQo0tvdRU7jf/&#10;VsHPtjD20RTbcna/+l6/ff3F3/iq1N0gPj+BCBTDLXxtF1rBZDyFy5l0BOTi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Q9LcYAAADcAAAADwAAAAAAAAAAAAAAAACYAgAAZHJz&#10;L2Rvd25yZXYueG1sUEsFBgAAAAAEAAQA9QAAAIsDAAAAAA==&#10;" path="m462,l253,r,208l462,208,462,xe" filled="f" strokeweight=".72pt">
                  <v:path arrowok="t" o:connecttype="custom" o:connectlocs="462,0;253,0;253,208;462,208;462,0" o:connectangles="0,0,0,0,0"/>
                </v:shape>
                <v:shape id="Freeform 78" o:spid="_x0000_s1029" style="position:absolute;left:10434;top:143;width:969;height:209;visibility:visible;mso-wrap-style:square;v-text-anchor:top" coordsize="96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iYtsYA&#10;AADcAAAADwAAAGRycy9kb3ducmV2LnhtbESPQWsCMRSE74L/ITyhN81qsZWtUUpBWEpBaltpb6+b&#10;5+5i8rLdpBr/vREEj8PMfMPMl9EacaDON44VjEcZCOLS6YYrBZ8fq+EMhA/IGo1jUnAiD8tFvzfH&#10;XLsjv9NhEyqRIOxzVFCH0OZS+rImi37kWuLk7VxnMSTZVVJ3eExwa+Qkyx6kxYbTQo0tvdRU7jf/&#10;VsHPtjD20RTbcna/+l6/ff3F3/iq1N0gPj+BCBTDLXxtF1rBZDyFy5l0BOTi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iYtsYAAADcAAAADwAAAAAAAAAAAAAAAACYAgAAZHJz&#10;L2Rvd25yZXYueG1sUEsFBgAAAAAEAAQA9QAAAIsDAAAAAA==&#10;" path="m715,l506,r,208l715,208,715,xe" filled="f" strokeweight=".72pt">
                  <v:path arrowok="t" o:connecttype="custom" o:connectlocs="715,0;506,0;506,208;715,208;715,0" o:connectangles="0,0,0,0,0"/>
                </v:shape>
                <v:shape id="Freeform 79" o:spid="_x0000_s1030" style="position:absolute;left:10434;top:143;width:969;height:209;visibility:visible;mso-wrap-style:square;v-text-anchor:top" coordsize="96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oGwcYA&#10;AADcAAAADwAAAGRycy9kb3ducmV2LnhtbESP3WoCMRSE7wu+QziCdzWrBZWtUUpBWIog/lTau9PN&#10;6e7S5GS7iRrfvikIXg4z8w0zX0ZrxJk63zhWMBpmIIhLpxuuFBz2q8cZCB+QNRrHpOBKHpaL3sMc&#10;c+0uvKXzLlQiQdjnqKAOoc2l9GVNFv3QtcTJ+3adxZBkV0nd4SXBrZHjLJtIiw2nhRpbeq2p/Nmd&#10;rILPY2Hs1BTHcva0+tis33/jV3xTatCPL88gAsVwD9/ahVYwHk3g/0w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oGwcYAAADcAAAADwAAAAAAAAAAAAAAAACYAgAAZHJz&#10;L2Rvd25yZXYueG1sUEsFBgAAAAAEAAQA9QAAAIsDAAAAAA==&#10;" path="m968,l759,r,208l968,208,968,xe" filled="f" strokeweight=".72pt">
                  <v:path arrowok="t" o:connecttype="custom" o:connectlocs="968,0;759,0;759,208;968,208;968,0" o:connectangles="0,0,0,0,0"/>
                </v:shape>
                <w10:wrap anchorx="page"/>
              </v:group>
            </w:pict>
          </mc:Fallback>
        </mc:AlternateContent>
      </w:r>
      <w:r w:rsidR="002A69B4">
        <w:t>noteikšanas</w:t>
      </w:r>
      <w:r w:rsidR="002A69B4">
        <w:rPr>
          <w:spacing w:val="-1"/>
        </w:rPr>
        <w:t xml:space="preserve"> </w:t>
      </w:r>
      <w:r w:rsidR="002A69B4">
        <w:t>datums</w:t>
      </w:r>
      <w:r w:rsidR="002A69B4">
        <w:rPr>
          <w:spacing w:val="-1"/>
        </w:rPr>
        <w:t xml:space="preserve"> </w:t>
      </w:r>
      <w:r w:rsidR="002A69B4">
        <w:t>(</w:t>
      </w:r>
      <w:proofErr w:type="spellStart"/>
      <w:r w:rsidR="002A69B4">
        <w:t>dd.mm.gggg</w:t>
      </w:r>
      <w:proofErr w:type="spellEnd"/>
      <w:r w:rsidR="002A69B4">
        <w:t>)</w:t>
      </w:r>
      <w:r w:rsidR="002A69B4">
        <w:tab/>
      </w:r>
      <w:r w:rsidR="002A69B4">
        <w:rPr>
          <w:position w:val="-10"/>
          <w:sz w:val="22"/>
          <w:szCs w:val="22"/>
        </w:rPr>
        <w:t>.</w:t>
      </w:r>
      <w:r w:rsidR="002A69B4">
        <w:rPr>
          <w:position w:val="-10"/>
          <w:sz w:val="22"/>
          <w:szCs w:val="22"/>
        </w:rPr>
        <w:tab/>
        <w:t>.</w:t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502"/>
          <w:tab w:val="left" w:pos="6407"/>
          <w:tab w:val="left" w:pos="10706"/>
        </w:tabs>
        <w:kinsoku w:val="0"/>
        <w:overflowPunct w:val="0"/>
        <w:spacing w:before="1" w:line="252" w:lineRule="exact"/>
      </w:pPr>
      <w:r>
        <w:t>ārstniecības persona, kas</w:t>
      </w:r>
      <w:r>
        <w:rPr>
          <w:spacing w:val="-4"/>
        </w:rPr>
        <w:t xml:space="preserve"> </w:t>
      </w:r>
      <w:r>
        <w:t>noteikusi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line="183" w:lineRule="exact"/>
        <w:ind w:right="1539"/>
        <w:jc w:val="right"/>
        <w:rPr>
          <w:sz w:val="18"/>
          <w:szCs w:val="18"/>
          <w:vertAlign w:val="superscript"/>
        </w:rPr>
      </w:pPr>
      <w:r>
        <w:rPr>
          <w:sz w:val="18"/>
          <w:szCs w:val="18"/>
        </w:rPr>
        <w:t>(paraksts un tā atšifrējums)</w:t>
      </w:r>
      <w:r>
        <w:rPr>
          <w:sz w:val="18"/>
          <w:szCs w:val="18"/>
          <w:vertAlign w:val="superscript"/>
        </w:rPr>
        <w:t>1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322"/>
        </w:tabs>
        <w:kinsoku w:val="0"/>
        <w:overflowPunct w:val="0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144145</wp:posOffset>
                </wp:positionV>
                <wp:extent cx="2730500" cy="12700"/>
                <wp:effectExtent l="0" t="0" r="0" b="0"/>
                <wp:wrapNone/>
                <wp:docPr id="211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00" cy="12700"/>
                        </a:xfrm>
                        <a:custGeom>
                          <a:avLst/>
                          <a:gdLst>
                            <a:gd name="T0" fmla="*/ 0 w 4300"/>
                            <a:gd name="T1" fmla="*/ 0 h 20"/>
                            <a:gd name="T2" fmla="*/ 4299 w 43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00" h="20">
                              <a:moveTo>
                                <a:pt x="0" y="0"/>
                              </a:moveTo>
                              <a:lnTo>
                                <a:pt x="42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0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6.2pt,11.35pt,571.15pt,11.35pt" coordsize="43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" o:allowincell="f" filled="f" strokeweight=".14139mm">
                <v:path arrowok="t" o:connecttype="custom" o:connectlocs="0,0;2729865,0" o:connectangles="0,0"/>
                <w10:wrap anchorx="page"/>
              </v:polyline>
            </w:pict>
          </mc:Fallback>
        </mc:AlternateContent>
      </w:r>
      <w:r w:rsidR="002A69B4">
        <w:t>Antivielu</w:t>
      </w:r>
      <w:r w:rsidR="002A69B4">
        <w:rPr>
          <w:spacing w:val="-1"/>
        </w:rPr>
        <w:t xml:space="preserve"> </w:t>
      </w:r>
      <w:r w:rsidR="002A69B4">
        <w:t>titrs</w:t>
      </w:r>
    </w:p>
    <w:p w:rsidR="002A69B4" w:rsidRDefault="002A69B4">
      <w:pPr>
        <w:pStyle w:val="BodyText"/>
        <w:kinsoku w:val="0"/>
        <w:overflowPunct w:val="0"/>
        <w:spacing w:before="1"/>
        <w:rPr>
          <w:sz w:val="16"/>
          <w:szCs w:val="16"/>
        </w:rPr>
      </w:pPr>
    </w:p>
    <w:p w:rsidR="002A69B4" w:rsidRDefault="0093051F">
      <w:pPr>
        <w:pStyle w:val="ListParagraph"/>
        <w:numPr>
          <w:ilvl w:val="0"/>
          <w:numId w:val="8"/>
        </w:numPr>
        <w:tabs>
          <w:tab w:val="left" w:pos="1322"/>
        </w:tabs>
        <w:kinsoku w:val="0"/>
        <w:overflowPunct w:val="0"/>
        <w:spacing w:before="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201295</wp:posOffset>
                </wp:positionV>
                <wp:extent cx="2730500" cy="12700"/>
                <wp:effectExtent l="0" t="0" r="0" b="0"/>
                <wp:wrapNone/>
                <wp:docPr id="210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00" cy="12700"/>
                        </a:xfrm>
                        <a:custGeom>
                          <a:avLst/>
                          <a:gdLst>
                            <a:gd name="T0" fmla="*/ 0 w 4300"/>
                            <a:gd name="T1" fmla="*/ 0 h 20"/>
                            <a:gd name="T2" fmla="*/ 4299 w 43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00" h="20">
                              <a:moveTo>
                                <a:pt x="0" y="0"/>
                              </a:moveTo>
                              <a:lnTo>
                                <a:pt x="42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1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6.2pt,15.85pt,571.15pt,15.85pt" coordsize="43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" o:allowincell="f" filled="f" strokeweight=".14139mm">
                <v:path arrowok="t" o:connecttype="custom" o:connectlocs="0,0;2729865,0" o:connectangles="0,0"/>
                <w10:wrap anchorx="page"/>
              </v:polyline>
            </w:pict>
          </mc:Fallback>
        </mc:AlternateContent>
      </w:r>
      <w:r w:rsidR="002A69B4">
        <w:t>Alerģiskās</w:t>
      </w:r>
      <w:r w:rsidR="002A69B4">
        <w:rPr>
          <w:spacing w:val="-1"/>
        </w:rPr>
        <w:t xml:space="preserve"> </w:t>
      </w:r>
      <w:r w:rsidR="002A69B4">
        <w:t>reakcijas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322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143510</wp:posOffset>
                </wp:positionV>
                <wp:extent cx="2730500" cy="12700"/>
                <wp:effectExtent l="0" t="0" r="0" b="0"/>
                <wp:wrapNone/>
                <wp:docPr id="209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00" cy="12700"/>
                        </a:xfrm>
                        <a:custGeom>
                          <a:avLst/>
                          <a:gdLst>
                            <a:gd name="T0" fmla="*/ 0 w 4300"/>
                            <a:gd name="T1" fmla="*/ 0 h 20"/>
                            <a:gd name="T2" fmla="*/ 4299 w 43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00" h="20">
                              <a:moveTo>
                                <a:pt x="0" y="0"/>
                              </a:moveTo>
                              <a:lnTo>
                                <a:pt x="42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2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6.2pt,11.3pt,571.15pt,11.3pt" coordsize="43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" o:allowincell="f" filled="f" strokeweight=".14139mm">
                <v:path arrowok="t" o:connecttype="custom" o:connectlocs="0,0;2729865,0" o:connectangles="0,0"/>
                <w10:wrap anchorx="page"/>
              </v:polyline>
            </w:pict>
          </mc:Fallback>
        </mc:AlternateContent>
      </w:r>
      <w:r w:rsidR="002A69B4">
        <w:t>Sifilisa</w:t>
      </w:r>
      <w:r w:rsidR="002A69B4">
        <w:rPr>
          <w:spacing w:val="-2"/>
        </w:rPr>
        <w:t xml:space="preserve"> </w:t>
      </w:r>
      <w:r w:rsidR="002A69B4">
        <w:t>testi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504"/>
          <w:tab w:val="left" w:pos="10803"/>
        </w:tabs>
        <w:kinsoku w:val="0"/>
        <w:overflowPunct w:val="0"/>
        <w:spacing w:before="1"/>
        <w:ind w:left="1441" w:hanging="360"/>
      </w:pPr>
      <w:r>
        <w:t>Austrālijas antigēns</w:t>
      </w:r>
      <w:r>
        <w:rPr>
          <w:spacing w:val="-13"/>
        </w:rPr>
        <w:t xml:space="preserve"> </w:t>
      </w:r>
      <w:r>
        <w:t>(</w:t>
      </w:r>
      <w:proofErr w:type="spellStart"/>
      <w:r>
        <w:t>HbsAg</w:t>
      </w:r>
      <w:proofErr w:type="spellEnd"/>
      <w:r>
        <w:t>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3"/>
          <w:tab w:val="left" w:pos="6504"/>
          <w:tab w:val="left" w:pos="10803"/>
        </w:tabs>
        <w:kinsoku w:val="0"/>
        <w:overflowPunct w:val="0"/>
        <w:ind w:left="1442" w:hanging="361"/>
      </w:pPr>
      <w:r>
        <w:t>Cilvēka imūndeficīta vīrusa (HIV)</w:t>
      </w:r>
      <w:r>
        <w:rPr>
          <w:spacing w:val="-8"/>
        </w:rPr>
        <w:t xml:space="preserve"> </w:t>
      </w:r>
      <w:r>
        <w:t>tests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2"/>
        </w:tabs>
        <w:kinsoku w:val="0"/>
        <w:overflowPunct w:val="0"/>
        <w:ind w:left="1081" w:right="5414" w:firstLine="0"/>
      </w:pPr>
      <w:r>
        <w:t xml:space="preserve">HIV inficēta grūtniece saņēmusi </w:t>
      </w:r>
      <w:proofErr w:type="spellStart"/>
      <w:r>
        <w:t>antiretro-</w:t>
      </w:r>
      <w:proofErr w:type="spellEnd"/>
      <w:r>
        <w:t xml:space="preserve"> virālo</w:t>
      </w:r>
      <w:r>
        <w:rPr>
          <w:spacing w:val="-1"/>
        </w:rPr>
        <w:t xml:space="preserve"> </w:t>
      </w:r>
      <w:r>
        <w:t>terapiju:</w:t>
      </w:r>
    </w:p>
    <w:p w:rsidR="002A69B4" w:rsidRDefault="0093051F">
      <w:pPr>
        <w:pStyle w:val="BodyText"/>
        <w:kinsoku w:val="0"/>
        <w:overflowPunct w:val="0"/>
        <w:ind w:left="1621" w:right="77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0" locked="0" layoutInCell="0" allowOverlap="1">
                <wp:simplePos x="0" y="0"/>
                <wp:positionH relativeFrom="page">
                  <wp:posOffset>2553970</wp:posOffset>
                </wp:positionH>
                <wp:positionV relativeFrom="paragraph">
                  <wp:posOffset>14605</wp:posOffset>
                </wp:positionV>
                <wp:extent cx="155575" cy="322580"/>
                <wp:effectExtent l="0" t="0" r="0" b="0"/>
                <wp:wrapNone/>
                <wp:docPr id="20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22580"/>
                          <a:chOff x="4022" y="23"/>
                          <a:chExt cx="245" cy="508"/>
                        </a:xfrm>
                      </wpg:grpSpPr>
                      <wps:wsp>
                        <wps:cNvPr id="207" name="Freeform 84"/>
                        <wps:cNvSpPr>
                          <a:spLocks/>
                        </wps:cNvSpPr>
                        <wps:spPr bwMode="auto">
                          <a:xfrm>
                            <a:off x="4022" y="23"/>
                            <a:ext cx="245" cy="508"/>
                          </a:xfrm>
                          <a:custGeom>
                            <a:avLst/>
                            <a:gdLst>
                              <a:gd name="T0" fmla="*/ 231 w 245"/>
                              <a:gd name="T1" fmla="*/ 0 h 508"/>
                              <a:gd name="T2" fmla="*/ 0 w 245"/>
                              <a:gd name="T3" fmla="*/ 0 h 508"/>
                              <a:gd name="T4" fmla="*/ 0 w 245"/>
                              <a:gd name="T5" fmla="*/ 231 h 508"/>
                              <a:gd name="T6" fmla="*/ 231 w 245"/>
                              <a:gd name="T7" fmla="*/ 231 h 508"/>
                              <a:gd name="T8" fmla="*/ 231 w 24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85"/>
                        <wps:cNvSpPr>
                          <a:spLocks/>
                        </wps:cNvSpPr>
                        <wps:spPr bwMode="auto">
                          <a:xfrm>
                            <a:off x="4022" y="23"/>
                            <a:ext cx="245" cy="508"/>
                          </a:xfrm>
                          <a:custGeom>
                            <a:avLst/>
                            <a:gdLst>
                              <a:gd name="T0" fmla="*/ 244 w 245"/>
                              <a:gd name="T1" fmla="*/ 275 h 508"/>
                              <a:gd name="T2" fmla="*/ 13 w 245"/>
                              <a:gd name="T3" fmla="*/ 275 h 508"/>
                              <a:gd name="T4" fmla="*/ 13 w 245"/>
                              <a:gd name="T5" fmla="*/ 507 h 508"/>
                              <a:gd name="T6" fmla="*/ 244 w 245"/>
                              <a:gd name="T7" fmla="*/ 507 h 508"/>
                              <a:gd name="T8" fmla="*/ 244 w 245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" h="508">
                                <a:moveTo>
                                  <a:pt x="244" y="275"/>
                                </a:moveTo>
                                <a:lnTo>
                                  <a:pt x="13" y="275"/>
                                </a:lnTo>
                                <a:lnTo>
                                  <a:pt x="13" y="507"/>
                                </a:lnTo>
                                <a:lnTo>
                                  <a:pt x="244" y="507"/>
                                </a:lnTo>
                                <a:lnTo>
                                  <a:pt x="244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201.1pt;margin-top:1.15pt;width:12.25pt;height:25.4pt;z-index:251635712;mso-position-horizontal-relative:page" coordorigin="4022,23" coordsize="245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" o:allowincell="f">
                <v:shape id="Freeform 84" o:spid="_x0000_s1027" style="position:absolute;left:4022;top:23;width:245;height:508;visibility:visible;mso-wrap-style:square;v-text-anchor:top" coordsize="24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km8UA&#10;AADcAAAADwAAAGRycy9kb3ducmV2LnhtbESPQWvCQBSE7wX/w/KE3urGFFobsxGxCEIvagvW2yP7&#10;zAazb9PsqvHfu0LB4zAz3zD5rLeNOFPna8cKxqMEBHHpdM2Vgp/v5csEhA/IGhvHpOBKHmbF4CnH&#10;TLsLb+i8DZWIEPYZKjAhtJmUvjRk0Y9cSxy9g+sshii7SuoOLxFuG5kmyZu0WHNcMNjSwlB53J6s&#10;Ar/863m9/9jp16/PxTX9lROzk0o9D/v5FESgPjzC/+2VVpAm73A/E4+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GuSbxQAAANw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85" o:spid="_x0000_s1028" style="position:absolute;left:4022;top:23;width:245;height:508;visibility:visible;mso-wrap-style:square;v-text-anchor:top" coordsize="24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Vw6cAA&#10;AADcAAAADwAAAGRycy9kb3ducmV2LnhtbERPTYvCMBC9L/gfwgje1tQKotUo4iIIXlwV1NvQjE2x&#10;mdQmq/Xfbw6Cx8f7ni1aW4kHNb50rGDQT0AQ506XXCg4HtbfYxA+IGusHJOCF3lYzDtfM8y0e/Iv&#10;PfahEDGEfYYKTAh1JqXPDVn0fVcTR+7qGoshwqaQusFnDLeVTJNkJC2WHBsM1rQylN/2f1aBX99b&#10;3l0mJz3c/qxe6VmOzUkq1eu2yymIQG34iN/ujVaQJnFtPBOP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4Vw6cAAAADcAAAADwAAAAAAAAAAAAAAAACYAgAAZHJzL2Rvd25y&#10;ZXYueG1sUEsFBgAAAAAEAAQA9QAAAIUDAAAAAA==&#10;" path="m244,275r-231,l13,507r231,l244,275xe" filled="f" strokeweight=".72pt">
                  <v:path arrowok="t" o:connecttype="custom" o:connectlocs="244,275;13,275;13,507;244,507;244,275" o:connectangles="0,0,0,0,0"/>
                </v:shape>
                <w10:wrap anchorx="page"/>
              </v:group>
            </w:pict>
          </mc:Fallback>
        </mc:AlternateContent>
      </w:r>
      <w:r w:rsidR="002A69B4">
        <w:t>grūtniecības laikā dzemdību laikā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504"/>
          <w:tab w:val="left" w:pos="10803"/>
        </w:tabs>
        <w:kinsoku w:val="0"/>
        <w:overflowPunct w:val="0"/>
        <w:ind w:left="1441" w:hanging="360"/>
      </w:pPr>
      <w:r>
        <w:t>Kas</w:t>
      </w:r>
      <w:r>
        <w:rPr>
          <w:spacing w:val="-3"/>
        </w:rPr>
        <w:t xml:space="preserve"> </w:t>
      </w:r>
      <w:r>
        <w:t>nosūtījis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701"/>
        </w:tabs>
        <w:kinsoku w:val="0"/>
        <w:overflowPunct w:val="0"/>
        <w:ind w:left="1441" w:hanging="360"/>
      </w:pPr>
      <w:r>
        <w:t>Dzemdētājas deklarētā</w:t>
      </w:r>
      <w:r>
        <w:rPr>
          <w:spacing w:val="-8"/>
        </w:rPr>
        <w:t xml:space="preserve"> </w:t>
      </w:r>
      <w:r>
        <w:t xml:space="preserve">dzīvesvieta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>
                <wp:simplePos x="0" y="0"/>
                <wp:positionH relativeFrom="page">
                  <wp:posOffset>4436110</wp:posOffset>
                </wp:positionH>
                <wp:positionV relativeFrom="paragraph">
                  <wp:posOffset>172085</wp:posOffset>
                </wp:positionV>
                <wp:extent cx="2818765" cy="12700"/>
                <wp:effectExtent l="0" t="0" r="0" b="0"/>
                <wp:wrapNone/>
                <wp:docPr id="205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8765" cy="12700"/>
                        </a:xfrm>
                        <a:custGeom>
                          <a:avLst/>
                          <a:gdLst>
                            <a:gd name="T0" fmla="*/ 0 w 4439"/>
                            <a:gd name="T1" fmla="*/ 0 h 20"/>
                            <a:gd name="T2" fmla="*/ 4438 w 44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39" h="20">
                              <a:moveTo>
                                <a:pt x="0" y="0"/>
                              </a:moveTo>
                              <a:lnTo>
                                <a:pt x="443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6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3pt,13.55pt,571.2pt,13.55pt" coordsize="44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" o:allowincell="f" filled="f" strokeweight=".48pt">
                <v:path arrowok="t" o:connecttype="custom" o:connectlocs="0,0;2818130,0" o:connectangles="0,0"/>
                <w10:wrap anchorx="page"/>
              </v:polyline>
            </w:pict>
          </mc:Fallback>
        </mc:AlternateContent>
      </w:r>
      <w:r w:rsidR="002A69B4">
        <w:t>Tālrunis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  <w:rPr>
          <w:sz w:val="20"/>
          <w:szCs w:val="20"/>
        </w:rPr>
      </w:pPr>
      <w:r>
        <w:t xml:space="preserve">Ģimenes stāvoklis: laulībā, nav laulībā </w:t>
      </w:r>
      <w:r>
        <w:rPr>
          <w:sz w:val="20"/>
          <w:szCs w:val="20"/>
        </w:rPr>
        <w:t>(vajadzīgo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  <w:rPr>
          <w:sz w:val="20"/>
          <w:szCs w:val="20"/>
        </w:rPr>
      </w:pPr>
      <w:r>
        <w:t xml:space="preserve">Studē, strādā, nestrādā </w:t>
      </w:r>
      <w:r>
        <w:rPr>
          <w:sz w:val="20"/>
          <w:szCs w:val="20"/>
        </w:rPr>
        <w:t>(vajadzīgo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  <w:rPr>
          <w:sz w:val="20"/>
          <w:szCs w:val="20"/>
        </w:rPr>
      </w:pPr>
      <w:r>
        <w:t xml:space="preserve">Grūtniecības laikā apmeklējusi ārstu (vecmāti): jā, nē </w:t>
      </w:r>
      <w:r>
        <w:rPr>
          <w:sz w:val="20"/>
          <w:szCs w:val="20"/>
        </w:rPr>
        <w:t>(vajadzīgo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  <w:rPr>
          <w:sz w:val="20"/>
          <w:szCs w:val="20"/>
        </w:rPr>
        <w:sectPr w:rsidR="002A69B4">
          <w:type w:val="continuous"/>
          <w:pgSz w:w="11910" w:h="16840"/>
          <w:pgMar w:top="1340" w:right="180" w:bottom="880" w:left="620" w:header="720" w:footer="720" w:gutter="0"/>
          <w:cols w:space="720" w:equalWidth="0">
            <w:col w:w="11110"/>
          </w:cols>
          <w:noEndnote/>
        </w:sectPr>
      </w:pP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spacing w:before="80"/>
        <w:ind w:left="1441" w:hanging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0" allowOverlap="1">
                <wp:simplePos x="0" y="0"/>
                <wp:positionH relativeFrom="page">
                  <wp:posOffset>4434840</wp:posOffset>
                </wp:positionH>
                <wp:positionV relativeFrom="paragraph">
                  <wp:posOffset>222885</wp:posOffset>
                </wp:positionV>
                <wp:extent cx="2820035" cy="12700"/>
                <wp:effectExtent l="0" t="0" r="0" b="0"/>
                <wp:wrapNone/>
                <wp:docPr id="204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0"/>
                        </a:xfrm>
                        <a:custGeom>
                          <a:avLst/>
                          <a:gdLst>
                            <a:gd name="T0" fmla="*/ 0 w 4441"/>
                            <a:gd name="T1" fmla="*/ 0 h 20"/>
                            <a:gd name="T2" fmla="*/ 4440 w 44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1" h="2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9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2pt,17.55pt,571.2pt,17.55pt" coordsize="44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" o:allowincell="f" filled="f" strokeweight=".48pt">
                <v:path arrowok="t" o:connecttype="custom" o:connectlocs="0,0;2819400,0" o:connectangles="0,0"/>
                <w10:wrap anchorx="page"/>
              </v:polyline>
            </w:pict>
          </mc:Fallback>
        </mc:AlternateContent>
      </w:r>
      <w:r w:rsidR="002A69B4">
        <w:t>Cik reizes</w:t>
      </w:r>
      <w:r w:rsidR="002A69B4">
        <w:rPr>
          <w:spacing w:val="-1"/>
        </w:rPr>
        <w:t xml:space="preserve"> </w:t>
      </w:r>
      <w:r w:rsidR="002A69B4">
        <w:t>apmeklējusi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788"/>
        </w:tabs>
        <w:kinsoku w:val="0"/>
        <w:overflowPunct w:val="0"/>
        <w:ind w:left="1441" w:hanging="360"/>
      </w:pPr>
      <w:r>
        <w:t>Konsultācijas</w:t>
      </w:r>
      <w:r>
        <w:rPr>
          <w:spacing w:val="-9"/>
        </w:rPr>
        <w:t xml:space="preserve"> </w:t>
      </w:r>
      <w:r>
        <w:t xml:space="preserve">nosaukums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0" allowOverlap="1">
                <wp:simplePos x="0" y="0"/>
                <wp:positionH relativeFrom="page">
                  <wp:posOffset>6355715</wp:posOffset>
                </wp:positionH>
                <wp:positionV relativeFrom="paragraph">
                  <wp:posOffset>14605</wp:posOffset>
                </wp:positionV>
                <wp:extent cx="857250" cy="322580"/>
                <wp:effectExtent l="0" t="0" r="0" b="0"/>
                <wp:wrapNone/>
                <wp:docPr id="19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322580"/>
                          <a:chOff x="10009" y="23"/>
                          <a:chExt cx="1350" cy="508"/>
                        </a:xfrm>
                      </wpg:grpSpPr>
                      <wps:wsp>
                        <wps:cNvPr id="194" name="Freeform 91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246 w 1350"/>
                              <a:gd name="T1" fmla="*/ 0 h 508"/>
                              <a:gd name="T2" fmla="*/ 14 w 1350"/>
                              <a:gd name="T3" fmla="*/ 0 h 508"/>
                              <a:gd name="T4" fmla="*/ 14 w 1350"/>
                              <a:gd name="T5" fmla="*/ 231 h 508"/>
                              <a:gd name="T6" fmla="*/ 246 w 1350"/>
                              <a:gd name="T7" fmla="*/ 231 h 508"/>
                              <a:gd name="T8" fmla="*/ 246 w 135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246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231"/>
                                </a:lnTo>
                                <a:lnTo>
                                  <a:pt x="246" y="231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92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521 w 1350"/>
                              <a:gd name="T1" fmla="*/ 0 h 508"/>
                              <a:gd name="T2" fmla="*/ 290 w 1350"/>
                              <a:gd name="T3" fmla="*/ 0 h 508"/>
                              <a:gd name="T4" fmla="*/ 290 w 1350"/>
                              <a:gd name="T5" fmla="*/ 231 h 508"/>
                              <a:gd name="T6" fmla="*/ 521 w 1350"/>
                              <a:gd name="T7" fmla="*/ 231 h 508"/>
                              <a:gd name="T8" fmla="*/ 521 w 135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521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31"/>
                                </a:lnTo>
                                <a:lnTo>
                                  <a:pt x="521" y="231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93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798 w 1350"/>
                              <a:gd name="T1" fmla="*/ 0 h 508"/>
                              <a:gd name="T2" fmla="*/ 566 w 1350"/>
                              <a:gd name="T3" fmla="*/ 0 h 508"/>
                              <a:gd name="T4" fmla="*/ 566 w 1350"/>
                              <a:gd name="T5" fmla="*/ 231 h 508"/>
                              <a:gd name="T6" fmla="*/ 798 w 1350"/>
                              <a:gd name="T7" fmla="*/ 231 h 508"/>
                              <a:gd name="T8" fmla="*/ 798 w 135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798" y="0"/>
                                </a:moveTo>
                                <a:lnTo>
                                  <a:pt x="566" y="0"/>
                                </a:lnTo>
                                <a:lnTo>
                                  <a:pt x="566" y="231"/>
                                </a:lnTo>
                                <a:lnTo>
                                  <a:pt x="798" y="231"/>
                                </a:lnTo>
                                <a:lnTo>
                                  <a:pt x="7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94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1073 w 1350"/>
                              <a:gd name="T1" fmla="*/ 0 h 508"/>
                              <a:gd name="T2" fmla="*/ 842 w 1350"/>
                              <a:gd name="T3" fmla="*/ 0 h 508"/>
                              <a:gd name="T4" fmla="*/ 842 w 1350"/>
                              <a:gd name="T5" fmla="*/ 231 h 508"/>
                              <a:gd name="T6" fmla="*/ 1073 w 1350"/>
                              <a:gd name="T7" fmla="*/ 231 h 508"/>
                              <a:gd name="T8" fmla="*/ 1073 w 135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1073" y="0"/>
                                </a:moveTo>
                                <a:lnTo>
                                  <a:pt x="842" y="0"/>
                                </a:lnTo>
                                <a:lnTo>
                                  <a:pt x="842" y="231"/>
                                </a:lnTo>
                                <a:lnTo>
                                  <a:pt x="1073" y="231"/>
                                </a:lnTo>
                                <a:lnTo>
                                  <a:pt x="107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95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1350 w 1350"/>
                              <a:gd name="T1" fmla="*/ 0 h 508"/>
                              <a:gd name="T2" fmla="*/ 1118 w 1350"/>
                              <a:gd name="T3" fmla="*/ 0 h 508"/>
                              <a:gd name="T4" fmla="*/ 1118 w 1350"/>
                              <a:gd name="T5" fmla="*/ 231 h 508"/>
                              <a:gd name="T6" fmla="*/ 1350 w 1350"/>
                              <a:gd name="T7" fmla="*/ 231 h 508"/>
                              <a:gd name="T8" fmla="*/ 1350 w 135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1350" y="0"/>
                                </a:moveTo>
                                <a:lnTo>
                                  <a:pt x="1118" y="0"/>
                                </a:lnTo>
                                <a:lnTo>
                                  <a:pt x="1118" y="231"/>
                                </a:lnTo>
                                <a:lnTo>
                                  <a:pt x="1350" y="231"/>
                                </a:lnTo>
                                <a:lnTo>
                                  <a:pt x="1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96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231 w 1350"/>
                              <a:gd name="T1" fmla="*/ 276 h 508"/>
                              <a:gd name="T2" fmla="*/ 0 w 1350"/>
                              <a:gd name="T3" fmla="*/ 276 h 508"/>
                              <a:gd name="T4" fmla="*/ 0 w 1350"/>
                              <a:gd name="T5" fmla="*/ 507 h 508"/>
                              <a:gd name="T6" fmla="*/ 231 w 1350"/>
                              <a:gd name="T7" fmla="*/ 507 h 508"/>
                              <a:gd name="T8" fmla="*/ 231 w 1350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23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97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507 w 1350"/>
                              <a:gd name="T1" fmla="*/ 276 h 508"/>
                              <a:gd name="T2" fmla="*/ 276 w 1350"/>
                              <a:gd name="T3" fmla="*/ 276 h 508"/>
                              <a:gd name="T4" fmla="*/ 276 w 1350"/>
                              <a:gd name="T5" fmla="*/ 507 h 508"/>
                              <a:gd name="T6" fmla="*/ 507 w 1350"/>
                              <a:gd name="T7" fmla="*/ 507 h 508"/>
                              <a:gd name="T8" fmla="*/ 507 w 1350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507" y="276"/>
                                </a:moveTo>
                                <a:lnTo>
                                  <a:pt x="276" y="276"/>
                                </a:lnTo>
                                <a:lnTo>
                                  <a:pt x="276" y="507"/>
                                </a:lnTo>
                                <a:lnTo>
                                  <a:pt x="507" y="507"/>
                                </a:lnTo>
                                <a:lnTo>
                                  <a:pt x="507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98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783 w 1350"/>
                              <a:gd name="T1" fmla="*/ 276 h 508"/>
                              <a:gd name="T2" fmla="*/ 551 w 1350"/>
                              <a:gd name="T3" fmla="*/ 276 h 508"/>
                              <a:gd name="T4" fmla="*/ 551 w 1350"/>
                              <a:gd name="T5" fmla="*/ 507 h 508"/>
                              <a:gd name="T6" fmla="*/ 783 w 1350"/>
                              <a:gd name="T7" fmla="*/ 507 h 508"/>
                              <a:gd name="T8" fmla="*/ 783 w 1350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783" y="276"/>
                                </a:moveTo>
                                <a:lnTo>
                                  <a:pt x="551" y="276"/>
                                </a:lnTo>
                                <a:lnTo>
                                  <a:pt x="551" y="507"/>
                                </a:lnTo>
                                <a:lnTo>
                                  <a:pt x="783" y="507"/>
                                </a:lnTo>
                                <a:lnTo>
                                  <a:pt x="783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99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1059 w 1350"/>
                              <a:gd name="T1" fmla="*/ 276 h 508"/>
                              <a:gd name="T2" fmla="*/ 828 w 1350"/>
                              <a:gd name="T3" fmla="*/ 276 h 508"/>
                              <a:gd name="T4" fmla="*/ 828 w 1350"/>
                              <a:gd name="T5" fmla="*/ 507 h 508"/>
                              <a:gd name="T6" fmla="*/ 1059 w 1350"/>
                              <a:gd name="T7" fmla="*/ 507 h 508"/>
                              <a:gd name="T8" fmla="*/ 1059 w 1350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1059" y="276"/>
                                </a:moveTo>
                                <a:lnTo>
                                  <a:pt x="828" y="276"/>
                                </a:lnTo>
                                <a:lnTo>
                                  <a:pt x="828" y="507"/>
                                </a:lnTo>
                                <a:lnTo>
                                  <a:pt x="1059" y="507"/>
                                </a:lnTo>
                                <a:lnTo>
                                  <a:pt x="1059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100"/>
                        <wps:cNvSpPr>
                          <a:spLocks/>
                        </wps:cNvSpPr>
                        <wps:spPr bwMode="auto">
                          <a:xfrm>
                            <a:off x="10009" y="23"/>
                            <a:ext cx="1350" cy="508"/>
                          </a:xfrm>
                          <a:custGeom>
                            <a:avLst/>
                            <a:gdLst>
                              <a:gd name="T0" fmla="*/ 1335 w 1350"/>
                              <a:gd name="T1" fmla="*/ 276 h 508"/>
                              <a:gd name="T2" fmla="*/ 1103 w 1350"/>
                              <a:gd name="T3" fmla="*/ 276 h 508"/>
                              <a:gd name="T4" fmla="*/ 1103 w 1350"/>
                              <a:gd name="T5" fmla="*/ 507 h 508"/>
                              <a:gd name="T6" fmla="*/ 1335 w 1350"/>
                              <a:gd name="T7" fmla="*/ 507 h 508"/>
                              <a:gd name="T8" fmla="*/ 1335 w 1350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0" h="508">
                                <a:moveTo>
                                  <a:pt x="1335" y="276"/>
                                </a:moveTo>
                                <a:lnTo>
                                  <a:pt x="1103" y="276"/>
                                </a:lnTo>
                                <a:lnTo>
                                  <a:pt x="1103" y="507"/>
                                </a:lnTo>
                                <a:lnTo>
                                  <a:pt x="1335" y="507"/>
                                </a:lnTo>
                                <a:lnTo>
                                  <a:pt x="1335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500.45pt;margin-top:1.15pt;width:67.5pt;height:25.4pt;z-index:251638784;mso-position-horizontal-relative:page" coordorigin="10009,23" coordsize="135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" o:allowincell="f">
                <v:shape id="Freeform 91" o:spid="_x0000_s1027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CzsMA&#10;AADcAAAADwAAAGRycy9kb3ducmV2LnhtbERPS2vCQBC+F/wPywi96UaRotFVgmAR6sX4AG9jdkyi&#10;2dk0u9X037sFobf5+J4zW7SmEndqXGlZwaAfgSDOrC45V7DfrXpjEM4ja6wsk4JfcrCYd95mGGv7&#10;4C3dU5+LEMIuRgWF93UspcsKMuj6tiYO3MU2Bn2ATS51g48Qbio5jKIPabDk0FBgTcuCslv6YxSc&#10;x7tNelptr8nxismh/dzU31+ZUu/dNpmC8NT6f/HLvdZh/mQEf8+EC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PCzsMAAADcAAAADwAAAAAAAAAAAAAAAACYAgAAZHJzL2Rv&#10;d25yZXYueG1sUEsFBgAAAAAEAAQA9QAAAIgDAAAAAA==&#10;" path="m246,l14,r,231l246,231,246,xe" filled="f" strokeweight=".72pt">
                  <v:path arrowok="t" o:connecttype="custom" o:connectlocs="246,0;14,0;14,231;246,231;246,0" o:connectangles="0,0,0,0,0"/>
                </v:shape>
                <v:shape id="Freeform 92" o:spid="_x0000_s1028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9nVcMA&#10;AADcAAAADwAAAGRycy9kb3ducmV2LnhtbERPS2vCQBC+F/wPywi96UbBotFVgmAR6sX4AG9jdkyi&#10;2dk0u9X037sFobf5+J4zW7SmEndqXGlZwaAfgSDOrC45V7DfrXpjEM4ja6wsk4JfcrCYd95mGGv7&#10;4C3dU5+LEMIuRgWF93UspcsKMuj6tiYO3MU2Bn2ATS51g48Qbio5jKIPabDk0FBgTcuCslv6YxSc&#10;x7tNelptr8nxismh/dzU31+ZUu/dNpmC8NT6f/HLvdZh/mQEf8+EC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9nVcMAAADcAAAADwAAAAAAAAAAAAAAAACYAgAAZHJzL2Rv&#10;d25yZXYueG1sUEsFBgAAAAAEAAQA9QAAAIgDAAAAAA==&#10;" path="m521,l290,r,231l521,231,521,xe" filled="f" strokeweight=".72pt">
                  <v:path arrowok="t" o:connecttype="custom" o:connectlocs="521,0;290,0;290,231;521,231;521,0" o:connectangles="0,0,0,0,0"/>
                </v:shape>
                <v:shape id="Freeform 93" o:spid="_x0000_s1029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5IsQA&#10;AADcAAAADwAAAGRycy9kb3ducmV2LnhtbERPS2vCQBC+F/wPywi91Y09iKZuQigohXpJfEBvY3ZM&#10;YrOzaXZr0n/fFQq9zcf3nHU6mlbcqHeNZQXzWQSCuLS64UrBYb95WoJwHllja5kU/JCDNJk8rDHW&#10;duCcboWvRAhhF6OC2vsultKVNRl0M9sRB+5ie4M+wL6SuschhJtWPkfRQhpsODTU2NFrTeVn8W0U&#10;nJf7XfGxya/Z6YrZcdzuuq/3UqnH6Zi9gPA0+n/xn/tNh/mrBdyfCR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N+SLEAAAA3AAAAA8AAAAAAAAAAAAAAAAAmAIAAGRycy9k&#10;b3ducmV2LnhtbFBLBQYAAAAABAAEAPUAAACJAwAAAAA=&#10;" path="m798,l566,r,231l798,231,798,xe" filled="f" strokeweight=".72pt">
                  <v:path arrowok="t" o:connecttype="custom" o:connectlocs="798,0;566,0;566,231;798,231;798,0" o:connectangles="0,0,0,0,0"/>
                </v:shape>
                <v:shape id="Freeform 94" o:spid="_x0000_s1030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FcucMA&#10;AADcAAAADwAAAGRycy9kb3ducmV2LnhtbERPS2vCQBC+F/wPywi96UYPVqOrBMEi1IvxAd7G7JhE&#10;s7Npdqvpv3cLQm/z8T1ntmhNJe7UuNKygkE/AkGcWV1yrmC/W/XGIJxH1lhZJgW/5GAx77zNMNb2&#10;wVu6pz4XIYRdjAoK7+tYSpcVZND1bU0cuIttDPoAm1zqBh8h3FRyGEUjabDk0FBgTcuCslv6YxSc&#10;x7tNelptr8nxismh/dzU31+ZUu/dNpmC8NT6f/HLvdZh/uQD/p4JF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FcucMAAADcAAAADwAAAAAAAAAAAAAAAACYAgAAZHJzL2Rv&#10;d25yZXYueG1sUEsFBgAAAAAEAAQA9QAAAIgDAAAAAA==&#10;" path="m1073,l842,r,231l1073,231,1073,xe" filled="f" strokeweight=".72pt">
                  <v:path arrowok="t" o:connecttype="custom" o:connectlocs="1073,0;842,0;842,231;1073,231;1073,0" o:connectangles="0,0,0,0,0"/>
                </v:shape>
                <v:shape id="Freeform 95" o:spid="_x0000_s1031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7Iy8YA&#10;AADcAAAADwAAAGRycy9kb3ducmV2LnhtbESPQWvCQBCF74X+h2UEb3WjB7HRVYJgKdSL0Ra8jdkx&#10;iWZnY3ar6b/vHAq9zfDevPfNYtW7Rt2pC7VnA+NRAoq48Lbm0sBhv3mZgQoR2WLjmQz8UIDV8vlp&#10;gan1D97RPY+lkhAOKRqoYmxTrUNRkcMw8i2xaGffOYyydqW2HT4k3DV6kiRT7bBmaaiwpXVFxTX/&#10;dgZOs/02P252l+zrgtln/7Ztbx+FMcNBn81BRerjv/nv+t0K/qvQyjMygV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7Iy8YAAADcAAAADwAAAAAAAAAAAAAAAACYAgAAZHJz&#10;L2Rvd25yZXYueG1sUEsFBgAAAAAEAAQA9QAAAIsDAAAAAA==&#10;" path="m1350,l1118,r,231l1350,231,1350,xe" filled="f" strokeweight=".72pt">
                  <v:path arrowok="t" o:connecttype="custom" o:connectlocs="1350,0;1118,0;1118,231;1350,231;1350,0" o:connectangles="0,0,0,0,0"/>
                </v:shape>
                <v:shape id="Freeform 96" o:spid="_x0000_s1032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tUMMA&#10;AADcAAAADwAAAGRycy9kb3ducmV2LnhtbERPTYvCMBC9C/sfwix4W9P1IFqNUgQXQS9Wd8Hb2Ixt&#10;tZnUJmr990ZY8DaP9zmTWWsqcaPGlZYVfPciEMSZ1SXnCnbbxdcQhPPIGivLpOBBDmbTj84EY23v&#10;vKFb6nMRQtjFqKDwvo6ldFlBBl3P1sSBO9rGoA+wyaVu8B7CTSX7UTSQBksODQXWNC8oO6dXo+Aw&#10;3K7T/WJzSv5OmPy2P+v6ssqU6n62yRiEp9a/xf/upQ7zRyN4PRMu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JtUMMAAADcAAAADwAAAAAAAAAAAAAAAACYAgAAZHJzL2Rv&#10;d25yZXYueG1sUEsFBgAAAAAEAAQA9QAAAIgDAAAAAA==&#10;" path="m231,276l,276,,507r231,l231,276xe" filled="f" strokeweight=".72pt">
                  <v:path arrowok="t" o:connecttype="custom" o:connectlocs="231,276;0,276;0,507;231,507;231,276" o:connectangles="0,0,0,0,0"/>
                </v:shape>
                <v:shape id="Freeform 97" o:spid="_x0000_s1033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wNsUA&#10;AADcAAAADwAAAGRycy9kb3ducmV2LnhtbESPQWvCQBSE70L/w/IKvZmNPZSQupEgKIV6MdGCt2f2&#10;mUSzb2N2q+m/7xYKHoeZ+YaZL0bTiRsNrrWsYBbFIIgrq1uuFezK1TQB4Tyyxs4yKfghB4vsaTLH&#10;VNs7b+lW+FoECLsUFTTe96mUrmrIoItsTxy8kx0M+iCHWuoB7wFuOvkax2/SYMthocGelg1Vl+Lb&#10;KDgm5aY4rLbn/OuM+X5cb/rrZ6XUy/OYv4PwNPpH+L/9oRUEIvydC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zA2xQAAANwAAAAPAAAAAAAAAAAAAAAAAJgCAABkcnMv&#10;ZG93bnJldi54bWxQSwUGAAAAAAQABAD1AAAAigMAAAAA&#10;" path="m507,276r-231,l276,507r231,l507,276xe" filled="f" strokeweight=".72pt">
                  <v:path arrowok="t" o:connecttype="custom" o:connectlocs="507,276;276,276;276,507;507,507;507,276" o:connectangles="0,0,0,0,0"/>
                </v:shape>
                <v:shape id="Freeform 98" o:spid="_x0000_s1034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VrcUA&#10;AADcAAAADwAAAGRycy9kb3ducmV2LnhtbESPQYvCMBSE74L/IbwFb5rqQaTbKGVBWdCLVRf29rZ5&#10;ttXmpdtErf/eCILHYWa+YZJFZ2pxpdZVlhWMRxEI4tzqigsF+91yOAPhPLLG2jIpuJODxbzfSzDW&#10;9sZbuma+EAHCLkYFpfdNLKXLSzLoRrYhDt7RtgZ9kG0hdYu3ADe1nETRVBqsOCyU2NBXSfk5uxgF&#10;f7PdJvtdbk/pzwnTQ7faNP/rXKnBR5d+gvDU+Xf41f7WCibR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5WtxQAAANwAAAAPAAAAAAAAAAAAAAAAAJgCAABkcnMv&#10;ZG93bnJldi54bWxQSwUGAAAAAAQABAD1AAAAigMAAAAA&#10;" path="m783,276r-232,l551,507r232,l783,276xe" filled="f" strokeweight=".72pt">
                  <v:path arrowok="t" o:connecttype="custom" o:connectlocs="783,276;551,276;551,507;783,507;783,276" o:connectangles="0,0,0,0,0"/>
                </v:shape>
                <v:shape id="Freeform 99" o:spid="_x0000_s1035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kL2sYA&#10;AADcAAAADwAAAGRycy9kb3ducmV2LnhtbESPQWvCQBSE7wX/w/KE3urGHIpENyEISqFeEtuCt2f2&#10;mUSzb9Ps1qT/vlso9DjMzDfMJptMJ+40uNayguUiAkFcWd1yreDtuHtagXAeWWNnmRR8k4MsnT1s&#10;MNF25ILupa9FgLBLUEHjfZ9I6aqGDLqF7YmDd7GDQR/kUEs94BjgppNxFD1Lgy2HhQZ72jZU3cov&#10;o+C8Oh7K06645h9XzN+n/aH/fK2UepxP+RqEp8n/h//aL1pBHMX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kL2sYAAADcAAAADwAAAAAAAAAAAAAAAACYAgAAZHJz&#10;L2Rvd25yZXYueG1sUEsFBgAAAAAEAAQA9QAAAIsDAAAAAA==&#10;" path="m1059,276r-231,l828,507r231,l1059,276xe" filled="f" strokeweight=".72pt">
                  <v:path arrowok="t" o:connecttype="custom" o:connectlocs="1059,276;828,276;828,507;1059,507;1059,276" o:connectangles="0,0,0,0,0"/>
                </v:shape>
                <v:shape id="Freeform 100" o:spid="_x0000_s1036" style="position:absolute;left:10009;top:23;width:1350;height:508;visibility:visible;mso-wrap-style:square;v-text-anchor:top" coordsize="135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uQcUA&#10;AADcAAAADwAAAGRycy9kb3ducmV2LnhtbESPT4vCMBTE78J+h/AWvK3pKohUoxTBRdCL9Q94ezbP&#10;ttq81CZq/fabhQWPw8z8hpnMWlOJBzWutKzguxeBIM6sLjlXsNsuvkYgnEfWWFkmBS9yMJt+dCYY&#10;a/vkDT1Sn4sAYRejgsL7OpbSZQUZdD1bEwfvbBuDPsgml7rBZ4CbSvajaCgNlhwWCqxpXlB2Te9G&#10;wWm0XafHxeaSHC6Y7NufdX1bZUp1P9tkDMJT69/h//ZSK+hHA/g7E4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a5BxQAAANwAAAAPAAAAAAAAAAAAAAAAAJgCAABkcnMv&#10;ZG93bnJldi54bWxQSwUGAAAAAAQABAD1AAAAigMAAAAA&#10;" path="m1335,276r-232,l1103,507r232,l1335,276xe" filled="f" strokeweight=".72pt">
                  <v:path arrowok="t" o:connecttype="custom" o:connectlocs="1335,276;1103,276;1103,507;1335,507;1335,276" o:connectangles="0,0,0,0,0"/>
                </v:shape>
                <w10:wrap anchorx="page"/>
              </v:group>
            </w:pict>
          </mc:Fallback>
        </mc:AlternateContent>
      </w:r>
      <w:r w:rsidR="002A69B4">
        <w:t>Diagnoze</w:t>
      </w:r>
      <w:r w:rsidR="002A69B4">
        <w:rPr>
          <w:spacing w:val="-2"/>
        </w:rPr>
        <w:t xml:space="preserve"> </w:t>
      </w:r>
      <w:r w:rsidR="002A69B4">
        <w:t>iestājoties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t>Galīgā</w:t>
      </w:r>
      <w:r>
        <w:rPr>
          <w:spacing w:val="-1"/>
        </w:rPr>
        <w:t xml:space="preserve"> </w:t>
      </w:r>
      <w:r>
        <w:t>diagnoze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746"/>
        </w:tabs>
        <w:kinsoku w:val="0"/>
        <w:overflowPunct w:val="0"/>
        <w:ind w:left="1441" w:hanging="360"/>
      </w:pPr>
      <w:r>
        <w:t>Sarežģījumi dzemdību laikā, pēc</w:t>
      </w:r>
      <w:r>
        <w:rPr>
          <w:spacing w:val="-13"/>
        </w:rPr>
        <w:t xml:space="preserve"> </w:t>
      </w:r>
      <w:r>
        <w:t xml:space="preserve">dzemdībām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761"/>
        </w:tabs>
        <w:kinsoku w:val="0"/>
        <w:overflowPunct w:val="0"/>
        <w:ind w:left="1441" w:hanging="360"/>
      </w:pPr>
      <w:r>
        <w:t>Lietotās operācijas,</w:t>
      </w:r>
      <w:r>
        <w:rPr>
          <w:spacing w:val="-6"/>
        </w:rPr>
        <w:t xml:space="preserve"> </w:t>
      </w:r>
      <w:r>
        <w:t xml:space="preserve">manipulācijas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081" w:right="484" w:firstLine="0"/>
        <w:rPr>
          <w:sz w:val="20"/>
          <w:szCs w:val="20"/>
        </w:rPr>
      </w:pPr>
      <w:r>
        <w:t xml:space="preserve">Hospitalizācijas noslēgums: izrakstīta; pārvesta; mirusi (grūtniecības laikā, dzemdību laikā, pēc dzemdībām) </w:t>
      </w:r>
      <w:r>
        <w:rPr>
          <w:sz w:val="20"/>
          <w:szCs w:val="20"/>
        </w:rPr>
        <w:t>(vajadzīgo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spacing w:line="275" w:lineRule="exact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>
                <wp:simplePos x="0" y="0"/>
                <wp:positionH relativeFrom="page">
                  <wp:posOffset>4434205</wp:posOffset>
                </wp:positionH>
                <wp:positionV relativeFrom="paragraph">
                  <wp:posOffset>172085</wp:posOffset>
                </wp:positionV>
                <wp:extent cx="2821305" cy="12700"/>
                <wp:effectExtent l="0" t="0" r="0" b="0"/>
                <wp:wrapNone/>
                <wp:docPr id="192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1305" cy="12700"/>
                        </a:xfrm>
                        <a:custGeom>
                          <a:avLst/>
                          <a:gdLst>
                            <a:gd name="T0" fmla="*/ 0 w 4443"/>
                            <a:gd name="T1" fmla="*/ 0 h 20"/>
                            <a:gd name="T2" fmla="*/ 4442 w 444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3" h="20">
                              <a:moveTo>
                                <a:pt x="0" y="0"/>
                              </a:moveTo>
                              <a:lnTo>
                                <a:pt x="4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1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15pt,13.55pt,571.25pt,13.55pt" coordsize="44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" o:allowincell="f" filled="f" strokeweight=".48pt">
                <v:path arrowok="t" o:connecttype="custom" o:connectlocs="0,0;2820670,0" o:connectangles="0,0"/>
                <w10:wrap anchorx="page"/>
              </v:polyline>
            </w:pict>
          </mc:Fallback>
        </mc:AlternateContent>
      </w:r>
      <w:r w:rsidR="002A69B4">
        <w:t>Augums (centimetros)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spacing w:line="275" w:lineRule="exact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>
                <wp:simplePos x="0" y="0"/>
                <wp:positionH relativeFrom="page">
                  <wp:posOffset>4434205</wp:posOffset>
                </wp:positionH>
                <wp:positionV relativeFrom="paragraph">
                  <wp:posOffset>171450</wp:posOffset>
                </wp:positionV>
                <wp:extent cx="2820670" cy="12700"/>
                <wp:effectExtent l="0" t="0" r="0" b="0"/>
                <wp:wrapNone/>
                <wp:docPr id="191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670" cy="12700"/>
                        </a:xfrm>
                        <a:custGeom>
                          <a:avLst/>
                          <a:gdLst>
                            <a:gd name="T0" fmla="*/ 0 w 4442"/>
                            <a:gd name="T1" fmla="*/ 0 h 20"/>
                            <a:gd name="T2" fmla="*/ 4441 w 44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2" h="20">
                              <a:moveTo>
                                <a:pt x="0" y="0"/>
                              </a:moveTo>
                              <a:lnTo>
                                <a:pt x="44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2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15pt,13.5pt,571.2pt,13.5pt" coordsize="44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" o:allowincell="f" filled="f" strokeweight=".48pt">
                <v:path arrowok="t" o:connecttype="custom" o:connectlocs="0,0;2820035,0" o:connectangles="0,0"/>
                <w10:wrap anchorx="page"/>
              </v:polyline>
            </w:pict>
          </mc:Fallback>
        </mc:AlternateContent>
      </w:r>
      <w:r w:rsidR="002A69B4">
        <w:t>Svars</w:t>
      </w:r>
      <w:r w:rsidR="002A69B4">
        <w:rPr>
          <w:spacing w:val="-2"/>
        </w:rPr>
        <w:t xml:space="preserve"> </w:t>
      </w:r>
      <w:r w:rsidR="002A69B4">
        <w:t>(kilogramos)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>
                <wp:simplePos x="0" y="0"/>
                <wp:positionH relativeFrom="page">
                  <wp:posOffset>4434840</wp:posOffset>
                </wp:positionH>
                <wp:positionV relativeFrom="paragraph">
                  <wp:posOffset>172085</wp:posOffset>
                </wp:positionV>
                <wp:extent cx="2820035" cy="12700"/>
                <wp:effectExtent l="0" t="0" r="0" b="0"/>
                <wp:wrapNone/>
                <wp:docPr id="190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0"/>
                        </a:xfrm>
                        <a:custGeom>
                          <a:avLst/>
                          <a:gdLst>
                            <a:gd name="T0" fmla="*/ 0 w 4441"/>
                            <a:gd name="T1" fmla="*/ 0 h 20"/>
                            <a:gd name="T2" fmla="*/ 4440 w 44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1" h="2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3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2pt,13.55pt,571.2pt,13.55pt" coordsize="44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" o:allowincell="f" filled="f" strokeweight=".48pt">
                <v:path arrowok="t" o:connecttype="custom" o:connectlocs="0,0;2819400,0" o:connectangles="0,0"/>
                <w10:wrap anchorx="page"/>
              </v:polyline>
            </w:pict>
          </mc:Fallback>
        </mc:AlternateContent>
      </w:r>
      <w:r w:rsidR="002A69B4">
        <w:t>Temperatūra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>
                <wp:simplePos x="0" y="0"/>
                <wp:positionH relativeFrom="page">
                  <wp:posOffset>4434840</wp:posOffset>
                </wp:positionH>
                <wp:positionV relativeFrom="paragraph">
                  <wp:posOffset>172085</wp:posOffset>
                </wp:positionV>
                <wp:extent cx="2819400" cy="12700"/>
                <wp:effectExtent l="0" t="0" r="0" b="0"/>
                <wp:wrapNone/>
                <wp:docPr id="189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0"/>
                        </a:xfrm>
                        <a:custGeom>
                          <a:avLst/>
                          <a:gdLst>
                            <a:gd name="T0" fmla="*/ 0 w 4440"/>
                            <a:gd name="T1" fmla="*/ 0 h 20"/>
                            <a:gd name="T2" fmla="*/ 4440 w 44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0" h="2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4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2pt,13.55pt,571.2pt,13.55pt" coordsize="44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" o:allowincell="f" filled="f" strokeweight=".48pt">
                <v:path arrowok="t" o:connecttype="custom" o:connectlocs="0,0;2819400,0" o:connectangles="0,0"/>
                <w10:wrap anchorx="page"/>
              </v:polyline>
            </w:pict>
          </mc:Fallback>
        </mc:AlternateContent>
      </w:r>
      <w:r w:rsidR="002A69B4">
        <w:t>Kura</w:t>
      </w:r>
      <w:r w:rsidR="002A69B4">
        <w:rPr>
          <w:spacing w:val="-2"/>
        </w:rPr>
        <w:t xml:space="preserve"> </w:t>
      </w:r>
      <w:r w:rsidR="002A69B4">
        <w:t>grūtniecība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4434840</wp:posOffset>
                </wp:positionH>
                <wp:positionV relativeFrom="paragraph">
                  <wp:posOffset>168910</wp:posOffset>
                </wp:positionV>
                <wp:extent cx="2820035" cy="348615"/>
                <wp:effectExtent l="0" t="0" r="0" b="0"/>
                <wp:wrapNone/>
                <wp:docPr id="170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0035" cy="348615"/>
                          <a:chOff x="6984" y="266"/>
                          <a:chExt cx="4441" cy="549"/>
                        </a:xfrm>
                      </wpg:grpSpPr>
                      <wps:wsp>
                        <wps:cNvPr id="171" name="Freeform 106"/>
                        <wps:cNvSpPr>
                          <a:spLocks/>
                        </wps:cNvSpPr>
                        <wps:spPr bwMode="auto">
                          <a:xfrm>
                            <a:off x="6984" y="271"/>
                            <a:ext cx="4441" cy="20"/>
                          </a:xfrm>
                          <a:custGeom>
                            <a:avLst/>
                            <a:gdLst>
                              <a:gd name="T0" fmla="*/ 0 w 4441"/>
                              <a:gd name="T1" fmla="*/ 0 h 20"/>
                              <a:gd name="T2" fmla="*/ 4440 w 44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41" h="2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2" name="Group 107"/>
                        <wpg:cNvGrpSpPr>
                          <a:grpSpLocks/>
                        </wpg:cNvGrpSpPr>
                        <wpg:grpSpPr bwMode="auto">
                          <a:xfrm>
                            <a:off x="9118" y="299"/>
                            <a:ext cx="2284" cy="508"/>
                            <a:chOff x="9118" y="299"/>
                            <a:chExt cx="2284" cy="508"/>
                          </a:xfrm>
                        </wpg:grpSpPr>
                        <wps:wsp>
                          <wps:cNvPr id="173" name="Freeform 108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231 w 2284"/>
                                <a:gd name="T1" fmla="*/ 0 h 508"/>
                                <a:gd name="T2" fmla="*/ 0 w 2284"/>
                                <a:gd name="T3" fmla="*/ 0 h 508"/>
                                <a:gd name="T4" fmla="*/ 0 w 2284"/>
                                <a:gd name="T5" fmla="*/ 231 h 508"/>
                                <a:gd name="T6" fmla="*/ 231 w 2284"/>
                                <a:gd name="T7" fmla="*/ 231 h 508"/>
                                <a:gd name="T8" fmla="*/ 231 w 2284"/>
                                <a:gd name="T9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09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507 w 2284"/>
                                <a:gd name="T1" fmla="*/ 0 h 508"/>
                                <a:gd name="T2" fmla="*/ 276 w 2284"/>
                                <a:gd name="T3" fmla="*/ 0 h 508"/>
                                <a:gd name="T4" fmla="*/ 276 w 2284"/>
                                <a:gd name="T5" fmla="*/ 231 h 508"/>
                                <a:gd name="T6" fmla="*/ 507 w 2284"/>
                                <a:gd name="T7" fmla="*/ 231 h 508"/>
                                <a:gd name="T8" fmla="*/ 507 w 2284"/>
                                <a:gd name="T9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507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10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843 w 2284"/>
                                <a:gd name="T1" fmla="*/ 0 h 508"/>
                                <a:gd name="T2" fmla="*/ 612 w 2284"/>
                                <a:gd name="T3" fmla="*/ 0 h 508"/>
                                <a:gd name="T4" fmla="*/ 612 w 2284"/>
                                <a:gd name="T5" fmla="*/ 231 h 508"/>
                                <a:gd name="T6" fmla="*/ 843 w 2284"/>
                                <a:gd name="T7" fmla="*/ 231 h 508"/>
                                <a:gd name="T8" fmla="*/ 843 w 2284"/>
                                <a:gd name="T9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843" y="0"/>
                                  </a:moveTo>
                                  <a:lnTo>
                                    <a:pt x="612" y="0"/>
                                  </a:lnTo>
                                  <a:lnTo>
                                    <a:pt x="612" y="231"/>
                                  </a:lnTo>
                                  <a:lnTo>
                                    <a:pt x="843" y="231"/>
                                  </a:lnTo>
                                  <a:lnTo>
                                    <a:pt x="8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11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1119 w 2284"/>
                                <a:gd name="T1" fmla="*/ 0 h 508"/>
                                <a:gd name="T2" fmla="*/ 888 w 2284"/>
                                <a:gd name="T3" fmla="*/ 0 h 508"/>
                                <a:gd name="T4" fmla="*/ 888 w 2284"/>
                                <a:gd name="T5" fmla="*/ 231 h 508"/>
                                <a:gd name="T6" fmla="*/ 1119 w 2284"/>
                                <a:gd name="T7" fmla="*/ 231 h 508"/>
                                <a:gd name="T8" fmla="*/ 1119 w 2284"/>
                                <a:gd name="T9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1119" y="0"/>
                                  </a:moveTo>
                                  <a:lnTo>
                                    <a:pt x="888" y="0"/>
                                  </a:lnTo>
                                  <a:lnTo>
                                    <a:pt x="888" y="231"/>
                                  </a:lnTo>
                                  <a:lnTo>
                                    <a:pt x="1119" y="231"/>
                                  </a:lnTo>
                                  <a:lnTo>
                                    <a:pt x="111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12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1455 w 2284"/>
                                <a:gd name="T1" fmla="*/ 0 h 508"/>
                                <a:gd name="T2" fmla="*/ 1223 w 2284"/>
                                <a:gd name="T3" fmla="*/ 0 h 508"/>
                                <a:gd name="T4" fmla="*/ 1223 w 2284"/>
                                <a:gd name="T5" fmla="*/ 231 h 508"/>
                                <a:gd name="T6" fmla="*/ 1455 w 2284"/>
                                <a:gd name="T7" fmla="*/ 231 h 508"/>
                                <a:gd name="T8" fmla="*/ 1455 w 2284"/>
                                <a:gd name="T9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1455" y="0"/>
                                  </a:moveTo>
                                  <a:lnTo>
                                    <a:pt x="1223" y="0"/>
                                  </a:lnTo>
                                  <a:lnTo>
                                    <a:pt x="1223" y="231"/>
                                  </a:lnTo>
                                  <a:lnTo>
                                    <a:pt x="1455" y="231"/>
                                  </a:lnTo>
                                  <a:lnTo>
                                    <a:pt x="145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13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1731 w 2284"/>
                                <a:gd name="T1" fmla="*/ 0 h 508"/>
                                <a:gd name="T2" fmla="*/ 1499 w 2284"/>
                                <a:gd name="T3" fmla="*/ 0 h 508"/>
                                <a:gd name="T4" fmla="*/ 1499 w 2284"/>
                                <a:gd name="T5" fmla="*/ 231 h 508"/>
                                <a:gd name="T6" fmla="*/ 1731 w 2284"/>
                                <a:gd name="T7" fmla="*/ 231 h 508"/>
                                <a:gd name="T8" fmla="*/ 1731 w 2284"/>
                                <a:gd name="T9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1731" y="0"/>
                                  </a:moveTo>
                                  <a:lnTo>
                                    <a:pt x="1499" y="0"/>
                                  </a:lnTo>
                                  <a:lnTo>
                                    <a:pt x="1499" y="231"/>
                                  </a:lnTo>
                                  <a:lnTo>
                                    <a:pt x="1731" y="231"/>
                                  </a:lnTo>
                                  <a:lnTo>
                                    <a:pt x="17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14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2007 w 2284"/>
                                <a:gd name="T1" fmla="*/ 0 h 508"/>
                                <a:gd name="T2" fmla="*/ 1776 w 2284"/>
                                <a:gd name="T3" fmla="*/ 0 h 508"/>
                                <a:gd name="T4" fmla="*/ 1776 w 2284"/>
                                <a:gd name="T5" fmla="*/ 231 h 508"/>
                                <a:gd name="T6" fmla="*/ 2007 w 2284"/>
                                <a:gd name="T7" fmla="*/ 231 h 508"/>
                                <a:gd name="T8" fmla="*/ 2007 w 2284"/>
                                <a:gd name="T9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2007" y="0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1776" y="231"/>
                                  </a:lnTo>
                                  <a:lnTo>
                                    <a:pt x="2007" y="231"/>
                                  </a:lnTo>
                                  <a:lnTo>
                                    <a:pt x="20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15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2283 w 2284"/>
                                <a:gd name="T1" fmla="*/ 0 h 508"/>
                                <a:gd name="T2" fmla="*/ 2051 w 2284"/>
                                <a:gd name="T3" fmla="*/ 0 h 508"/>
                                <a:gd name="T4" fmla="*/ 2051 w 2284"/>
                                <a:gd name="T5" fmla="*/ 231 h 508"/>
                                <a:gd name="T6" fmla="*/ 2283 w 2284"/>
                                <a:gd name="T7" fmla="*/ 231 h 508"/>
                                <a:gd name="T8" fmla="*/ 2283 w 2284"/>
                                <a:gd name="T9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2283" y="0"/>
                                  </a:moveTo>
                                  <a:lnTo>
                                    <a:pt x="2051" y="0"/>
                                  </a:lnTo>
                                  <a:lnTo>
                                    <a:pt x="2051" y="231"/>
                                  </a:lnTo>
                                  <a:lnTo>
                                    <a:pt x="2283" y="231"/>
                                  </a:lnTo>
                                  <a:lnTo>
                                    <a:pt x="22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16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231 w 2284"/>
                                <a:gd name="T1" fmla="*/ 276 h 508"/>
                                <a:gd name="T2" fmla="*/ 0 w 2284"/>
                                <a:gd name="T3" fmla="*/ 276 h 508"/>
                                <a:gd name="T4" fmla="*/ 0 w 2284"/>
                                <a:gd name="T5" fmla="*/ 507 h 508"/>
                                <a:gd name="T6" fmla="*/ 231 w 2284"/>
                                <a:gd name="T7" fmla="*/ 507 h 508"/>
                                <a:gd name="T8" fmla="*/ 231 w 2284"/>
                                <a:gd name="T9" fmla="*/ 27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231" y="276"/>
                                  </a:moveTo>
                                  <a:lnTo>
                                    <a:pt x="0" y="276"/>
                                  </a:lnTo>
                                  <a:lnTo>
                                    <a:pt x="0" y="507"/>
                                  </a:lnTo>
                                  <a:lnTo>
                                    <a:pt x="231" y="507"/>
                                  </a:lnTo>
                                  <a:lnTo>
                                    <a:pt x="231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17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507 w 2284"/>
                                <a:gd name="T1" fmla="*/ 276 h 508"/>
                                <a:gd name="T2" fmla="*/ 276 w 2284"/>
                                <a:gd name="T3" fmla="*/ 276 h 508"/>
                                <a:gd name="T4" fmla="*/ 276 w 2284"/>
                                <a:gd name="T5" fmla="*/ 507 h 508"/>
                                <a:gd name="T6" fmla="*/ 507 w 2284"/>
                                <a:gd name="T7" fmla="*/ 507 h 508"/>
                                <a:gd name="T8" fmla="*/ 507 w 2284"/>
                                <a:gd name="T9" fmla="*/ 27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507" y="276"/>
                                  </a:moveTo>
                                  <a:lnTo>
                                    <a:pt x="276" y="276"/>
                                  </a:lnTo>
                                  <a:lnTo>
                                    <a:pt x="276" y="507"/>
                                  </a:lnTo>
                                  <a:lnTo>
                                    <a:pt x="507" y="507"/>
                                  </a:lnTo>
                                  <a:lnTo>
                                    <a:pt x="507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18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843 w 2284"/>
                                <a:gd name="T1" fmla="*/ 276 h 508"/>
                                <a:gd name="T2" fmla="*/ 612 w 2284"/>
                                <a:gd name="T3" fmla="*/ 276 h 508"/>
                                <a:gd name="T4" fmla="*/ 612 w 2284"/>
                                <a:gd name="T5" fmla="*/ 507 h 508"/>
                                <a:gd name="T6" fmla="*/ 843 w 2284"/>
                                <a:gd name="T7" fmla="*/ 507 h 508"/>
                                <a:gd name="T8" fmla="*/ 843 w 2284"/>
                                <a:gd name="T9" fmla="*/ 27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843" y="276"/>
                                  </a:moveTo>
                                  <a:lnTo>
                                    <a:pt x="612" y="276"/>
                                  </a:lnTo>
                                  <a:lnTo>
                                    <a:pt x="612" y="507"/>
                                  </a:lnTo>
                                  <a:lnTo>
                                    <a:pt x="843" y="507"/>
                                  </a:lnTo>
                                  <a:lnTo>
                                    <a:pt x="843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19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1119 w 2284"/>
                                <a:gd name="T1" fmla="*/ 276 h 508"/>
                                <a:gd name="T2" fmla="*/ 888 w 2284"/>
                                <a:gd name="T3" fmla="*/ 276 h 508"/>
                                <a:gd name="T4" fmla="*/ 888 w 2284"/>
                                <a:gd name="T5" fmla="*/ 507 h 508"/>
                                <a:gd name="T6" fmla="*/ 1119 w 2284"/>
                                <a:gd name="T7" fmla="*/ 507 h 508"/>
                                <a:gd name="T8" fmla="*/ 1119 w 2284"/>
                                <a:gd name="T9" fmla="*/ 27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1119" y="276"/>
                                  </a:moveTo>
                                  <a:lnTo>
                                    <a:pt x="888" y="276"/>
                                  </a:lnTo>
                                  <a:lnTo>
                                    <a:pt x="888" y="507"/>
                                  </a:lnTo>
                                  <a:lnTo>
                                    <a:pt x="1119" y="507"/>
                                  </a:lnTo>
                                  <a:lnTo>
                                    <a:pt x="1119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20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1455 w 2284"/>
                                <a:gd name="T1" fmla="*/ 276 h 508"/>
                                <a:gd name="T2" fmla="*/ 1223 w 2284"/>
                                <a:gd name="T3" fmla="*/ 276 h 508"/>
                                <a:gd name="T4" fmla="*/ 1223 w 2284"/>
                                <a:gd name="T5" fmla="*/ 507 h 508"/>
                                <a:gd name="T6" fmla="*/ 1455 w 2284"/>
                                <a:gd name="T7" fmla="*/ 507 h 508"/>
                                <a:gd name="T8" fmla="*/ 1455 w 2284"/>
                                <a:gd name="T9" fmla="*/ 27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1455" y="276"/>
                                  </a:moveTo>
                                  <a:lnTo>
                                    <a:pt x="1223" y="276"/>
                                  </a:lnTo>
                                  <a:lnTo>
                                    <a:pt x="1223" y="507"/>
                                  </a:lnTo>
                                  <a:lnTo>
                                    <a:pt x="1455" y="507"/>
                                  </a:lnTo>
                                  <a:lnTo>
                                    <a:pt x="1455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21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1731 w 2284"/>
                                <a:gd name="T1" fmla="*/ 276 h 508"/>
                                <a:gd name="T2" fmla="*/ 1499 w 2284"/>
                                <a:gd name="T3" fmla="*/ 276 h 508"/>
                                <a:gd name="T4" fmla="*/ 1499 w 2284"/>
                                <a:gd name="T5" fmla="*/ 507 h 508"/>
                                <a:gd name="T6" fmla="*/ 1731 w 2284"/>
                                <a:gd name="T7" fmla="*/ 507 h 508"/>
                                <a:gd name="T8" fmla="*/ 1731 w 2284"/>
                                <a:gd name="T9" fmla="*/ 27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1731" y="276"/>
                                  </a:moveTo>
                                  <a:lnTo>
                                    <a:pt x="1499" y="276"/>
                                  </a:lnTo>
                                  <a:lnTo>
                                    <a:pt x="1499" y="507"/>
                                  </a:lnTo>
                                  <a:lnTo>
                                    <a:pt x="1731" y="507"/>
                                  </a:lnTo>
                                  <a:lnTo>
                                    <a:pt x="1731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22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2007 w 2284"/>
                                <a:gd name="T1" fmla="*/ 276 h 508"/>
                                <a:gd name="T2" fmla="*/ 1776 w 2284"/>
                                <a:gd name="T3" fmla="*/ 276 h 508"/>
                                <a:gd name="T4" fmla="*/ 1776 w 2284"/>
                                <a:gd name="T5" fmla="*/ 507 h 508"/>
                                <a:gd name="T6" fmla="*/ 2007 w 2284"/>
                                <a:gd name="T7" fmla="*/ 507 h 508"/>
                                <a:gd name="T8" fmla="*/ 2007 w 2284"/>
                                <a:gd name="T9" fmla="*/ 27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2007" y="276"/>
                                  </a:moveTo>
                                  <a:lnTo>
                                    <a:pt x="1776" y="276"/>
                                  </a:lnTo>
                                  <a:lnTo>
                                    <a:pt x="1776" y="507"/>
                                  </a:lnTo>
                                  <a:lnTo>
                                    <a:pt x="2007" y="507"/>
                                  </a:lnTo>
                                  <a:lnTo>
                                    <a:pt x="2007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23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508"/>
                            </a:xfrm>
                            <a:custGeom>
                              <a:avLst/>
                              <a:gdLst>
                                <a:gd name="T0" fmla="*/ 2283 w 2284"/>
                                <a:gd name="T1" fmla="*/ 276 h 508"/>
                                <a:gd name="T2" fmla="*/ 2051 w 2284"/>
                                <a:gd name="T3" fmla="*/ 276 h 508"/>
                                <a:gd name="T4" fmla="*/ 2051 w 2284"/>
                                <a:gd name="T5" fmla="*/ 507 h 508"/>
                                <a:gd name="T6" fmla="*/ 2283 w 2284"/>
                                <a:gd name="T7" fmla="*/ 507 h 508"/>
                                <a:gd name="T8" fmla="*/ 2283 w 2284"/>
                                <a:gd name="T9" fmla="*/ 27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508">
                                  <a:moveTo>
                                    <a:pt x="2283" y="276"/>
                                  </a:moveTo>
                                  <a:lnTo>
                                    <a:pt x="2051" y="276"/>
                                  </a:lnTo>
                                  <a:lnTo>
                                    <a:pt x="2051" y="507"/>
                                  </a:lnTo>
                                  <a:lnTo>
                                    <a:pt x="2283" y="507"/>
                                  </a:lnTo>
                                  <a:lnTo>
                                    <a:pt x="2283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6" style="position:absolute;margin-left:349.2pt;margin-top:13.3pt;width:222.05pt;height:27.45pt;z-index:-251672576;mso-position-horizontal-relative:page" coordorigin="6984,266" coordsize="4441,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" o:allowincell="f">
                <v:shape id="Freeform 106" o:spid="_x0000_s1027" style="position:absolute;left:6984;top:271;width:4441;height:20;visibility:visible;mso-wrap-style:square;v-text-anchor:top" coordsize="44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S7MIA&#10;AADcAAAADwAAAGRycy9kb3ducmV2LnhtbERPzWrCQBC+F3yHZQQvRTcR2krqGsRSyKVItQ8wZsds&#10;aHY2ZFeT9Om7guBtPr7fWeeDbcSVOl87VpAuEhDEpdM1Vwp+jp/zFQgfkDU2jknBSB7yzeRpjZl2&#10;PX/T9RAqEUPYZ6jAhNBmUvrSkEW/cC1x5M6usxgi7CqpO+xjuG3kMklepcWaY4PBlnaGyt/DxSr4&#10;OBKPX2F18mNhLvpcvjzv/1qlZtNh+w4i0BAe4ru70HH+Wwq3Z+IF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6tLswgAAANwAAAAPAAAAAAAAAAAAAAAAAJgCAABkcnMvZG93&#10;bnJldi54bWxQSwUGAAAAAAQABAD1AAAAhwMAAAAA&#10;" path="m,l4440,e" filled="f" strokeweight=".48pt">
                  <v:path arrowok="t" o:connecttype="custom" o:connectlocs="0,0;4440,0" o:connectangles="0,0"/>
                </v:shape>
                <v:group id="Group 107" o:spid="_x0000_s1028" style="position:absolute;left:9118;top:299;width:2284;height:508" coordorigin="9118,299" coordsize="2284,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08" o:spid="_x0000_s1029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9PmcAA&#10;AADcAAAADwAAAGRycy9kb3ducmV2LnhtbERPS27CMBDdV+IO1iCxK3b5K2BQhVoBS9IeYBQPiWk8&#10;TmMX0ttjJCR28/S+s9p0rhYXaoP1rOFtqEAQF95YLjV8f32+LkCEiGyw9kwa/inAZt17WWFm/JWP&#10;dMljKVIIhww1VDE2mZShqMhhGPqGOHEn3zqMCbalNC1eU7ir5UipmXRoOTVU2NC2ouIn/3MazhNZ&#10;7I6/czW1e/WxnXbOHvKR1oN+974EEamLT/HDvTdp/nwM92fSBX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9PmcAAAADcAAAADwAAAAAAAAAAAAAAAACYAgAAZHJzL2Rvd25y&#10;ZXYueG1sUEsFBgAAAAAEAAQA9QAAAIUDAAAAAA==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109" o:spid="_x0000_s1030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X7cEA&#10;AADcAAAADwAAAGRycy9kb3ducmV2LnhtbERPzWoCMRC+C32HMIXeNKmoW7ZGKWJRj64+wLCZ7qbd&#10;TLabqOvbG0HwNh/f78yXvWvEmbpgPWt4HykQxKU3lisNx8P38ANEiMgGG8+k4UoBlouXwRxz4y+8&#10;p3MRK5FCOOSooY6xzaUMZU0Ow8i3xIn78Z3DmGBXSdPhJYW7Ro6VmkmHllNDjS2tair/ipPT8DuR&#10;5Wb/n6mp3ar1ato7uyvGWr+99l+fICL18Sl+uLcmzc8mcH8mXSA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G1+3BAAAA3AAAAA8AAAAAAAAAAAAAAAAAmAIAAGRycy9kb3du&#10;cmV2LnhtbFBLBQYAAAAABAAEAPUAAACGAwAAAAA=&#10;" path="m507,l276,r,231l507,231,507,xe" filled="f" strokeweight=".72pt">
                    <v:path arrowok="t" o:connecttype="custom" o:connectlocs="507,0;276,0;276,231;507,231;507,0" o:connectangles="0,0,0,0,0"/>
                  </v:shape>
                  <v:shape id="Freeform 110" o:spid="_x0000_s1031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ydsEA&#10;AADcAAAADwAAAGRycy9kb3ducmV2LnhtbERPzWoCMRC+C75DGKE3TZSulq1RRCq1R9c+wLCZ7kY3&#10;k+0m6vbtjVDwNh/f7yzXvWvElbpgPWuYThQI4tIby5WG7+Nu/AYiRGSDjWfS8EcB1qvhYIm58Tc+&#10;0LWIlUghHHLUUMfY5lKGsiaHYeJb4sT9+M5hTLCrpOnwlsJdI2dKzaVDy6mhxpa2NZXn4uI0nF5l&#10;+Xn4XajM7tXHNuud/SpmWr+M+s07iEh9fIr/3XuT5i8yeDyTLpC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KcnbBAAAA3AAAAA8AAAAAAAAAAAAAAAAAmAIAAGRycy9kb3du&#10;cmV2LnhtbFBLBQYAAAAABAAEAPUAAACGAwAAAAA=&#10;" path="m843,l612,r,231l843,231,843,xe" filled="f" strokeweight=".72pt">
                    <v:path arrowok="t" o:connecttype="custom" o:connectlocs="843,0;612,0;612,231;843,231;843,0" o:connectangles="0,0,0,0,0"/>
                  </v:shape>
                  <v:shape id="Freeform 111" o:spid="_x0000_s1032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jsAcEA&#10;AADcAAAADwAAAGRycy9kb3ducmV2LnhtbERPzWoCMRC+C75DGMGbJkp1y9YoIi3q0W0fYNhMd1M3&#10;k3WT6vr2Rij0Nh/f76w2vWvElbpgPWuYTRUI4tIby5WGr8+PySuIEJENNp5Jw50CbNbDwQpz4298&#10;omsRK5FCOOSooY6xzaUMZU0Ow9S3xIn79p3DmGBXSdPhLYW7Rs6VWkqHllNDjS3tairPxa/T8PMi&#10;y/3pkqmFPaj33aJ39ljMtR6P+u0biEh9/Bf/uQ8mzc+W8HwmXS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Y7AHBAAAA3AAAAA8AAAAAAAAAAAAAAAAAmAIAAGRycy9kb3du&#10;cmV2LnhtbFBLBQYAAAAABAAEAPUAAACGAwAAAAA=&#10;" path="m1119,l888,r,231l1119,231,1119,xe" filled="f" strokeweight=".72pt">
                    <v:path arrowok="t" o:connecttype="custom" o:connectlocs="1119,0;888,0;888,231;1119,231;1119,0" o:connectangles="0,0,0,0,0"/>
                  </v:shape>
                  <v:shape id="Freeform 112" o:spid="_x0000_s1033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JmsEA&#10;AADcAAAADwAAAGRycy9kb3ducmV2LnhtbERPzWoCMRC+F3yHMIK3mijaldUoIi3ao6sPMGzG3ehm&#10;st2kur59Uyj0Nh/f76w2vWvEnbpgPWuYjBUI4tIby5WG8+njdQEiRGSDjWfS8KQAm/XgZYW58Q8+&#10;0r2IlUghHHLUUMfY5lKGsiaHYexb4sRdfOcwJthV0nT4SOGukVOl3qRDy6mhxpZ2NZW34ttpuM5k&#10;uT9+ZWpuD+p9N++d/SymWo+G/XYJIlIf/8V/7oNJ87MMfp9JF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USZrBAAAA3AAAAA8AAAAAAAAAAAAAAAAAmAIAAGRycy9kb3du&#10;cmV2LnhtbFBLBQYAAAAABAAEAPUAAACGAwAAAAA=&#10;" path="m1455,l1223,r,231l1455,231,1455,xe" filled="f" strokeweight=".72pt">
                    <v:path arrowok="t" o:connecttype="custom" o:connectlocs="1455,0;1223,0;1223,231;1455,231;1455,0" o:connectangles="0,0,0,0,0"/>
                  </v:shape>
                  <v:shape id="Freeform 113" o:spid="_x0000_s1034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vd6MMA&#10;AADcAAAADwAAAGRycy9kb3ducmV2LnhtbESPQW/CMAyF75P2HyJP2m0kQzCmQkATAo0dKfwAq/Ha&#10;sMbpmgDl3+PDpN1svef3Pi9WQ2jVhfrkI1t4HRlQxFV0nmsLx8P25R1UysgO28hk4UYJVsvHhwUW&#10;Ll55T5cy10pCOBVoocm5K7ROVUMB0yh2xKJ9xz5glrWvtevxKuGh1WNj3nRAz9LQYEfrhqqf8hws&#10;nCa6+tz/zszU78xmPR2C/yrH1j4/DR9zUJmG/G/+u945wZ8JrTwjE+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vd6MMAAADcAAAADwAAAAAAAAAAAAAAAACYAgAAZHJzL2Rv&#10;d25yZXYueG1sUEsFBgAAAAAEAAQA9QAAAIgDAAAAAA==&#10;" path="m1731,l1499,r,231l1731,231,1731,xe" filled="f" strokeweight=".72pt">
                    <v:path arrowok="t" o:connecttype="custom" o:connectlocs="1731,0;1499,0;1499,231;1731,231;1731,0" o:connectangles="0,0,0,0,0"/>
                  </v:shape>
                  <v:shape id="Freeform 114" o:spid="_x0000_s1035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d4c8EA&#10;AADcAAAADwAAAGRycy9kb3ducmV2LnhtbERPzWoCMRC+C32HMAVvmlS06tYoRRTt0dUHGDbjbtrN&#10;ZLuJur69KRS8zcf3O4tV52pxpTZYzxrehgoEceGN5VLD6bgdzECEiGyw9kwa7hRgtXzpLTAz/sYH&#10;uuaxFCmEQ4YaqhibTMpQVOQwDH1DnLizbx3GBNtSmhZvKdzVcqTUu3RoOTVU2NC6ouInvzgN32NZ&#10;7A6/UzWxe7VZTzpnv/KR1v3X7vMDRKQuPsX/7r1J86dz+HsmX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HeHPBAAAA3AAAAA8AAAAAAAAAAAAAAAAAmAIAAGRycy9kb3du&#10;cmV2LnhtbFBLBQYAAAAABAAEAPUAAACGAwAAAAA=&#10;" path="m2007,l1776,r,231l2007,231,2007,xe" filled="f" strokeweight=".72pt">
                    <v:path arrowok="t" o:connecttype="custom" o:connectlocs="2007,0;1776,0;1776,231;2007,231;2007,0" o:connectangles="0,0,0,0,0"/>
                  </v:shape>
                  <v:shape id="Freeform 115" o:spid="_x0000_s1036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hycMA&#10;AADcAAAADwAAAGRycy9kb3ducmV2LnhtbESPQW/CMAyF75P2HyJP2m0kQzBQIaAJgcaOlP0Aq/Ha&#10;sMbpmgDl3+PDpN1svef3Pi/XQ2jVhfrkI1t4HRlQxFV0nmsLX8fdyxxUysgO28hk4UYJ1qvHhyUW&#10;Ll75QJcy10pCOBVoocm5K7ROVUMB0yh2xKJ9xz5glrWvtevxKuGh1WNj3nRAz9LQYEebhqqf8hws&#10;nCa6+jj8zszU7812Mx2C/yzH1j4/De8LUJmG/G/+u947wZ8LvjwjE+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ihycMAAADcAAAADwAAAAAAAAAAAAAAAACYAgAAZHJzL2Rv&#10;d25yZXYueG1sUEsFBgAAAAAEAAQA9QAAAIgDAAAAAA==&#10;" path="m2283,l2051,r,231l2283,231,2283,xe" filled="f" strokeweight=".72pt">
                    <v:path arrowok="t" o:connecttype="custom" o:connectlocs="2283,0;2051,0;2051,231;2283,231;2283,0" o:connectangles="0,0,0,0,0"/>
                  </v:shape>
                  <v:shape id="Freeform 116" o:spid="_x0000_s1037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QEUsEA&#10;AADcAAAADwAAAGRycy9kb3ducmV2LnhtbERPS27CMBDdI/UO1lTqDuyg8lHAQRVqVVgSOMAoHhLT&#10;eJzGLqS3ryshsZun9531ZnCtuFIfrGcN2USBIK68sVxrOB0/xksQISIbbD2Thl8KsCmeRmvMjb/x&#10;ga5lrEUK4ZCjhibGLpcyVA05DBPfESfu7HuHMcG+lqbHWwp3rZwqNZcOLaeGBjvaNlR9lT9Ow+VV&#10;Vp+H74Wa2Z16384GZ/flVOuX5+FtBSLSEB/iu3tn0vxlBv/PpAt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kBFLBAAAA3AAAAA8AAAAAAAAAAAAAAAAAmAIAAGRycy9kb3du&#10;cmV2LnhtbFBLBQYAAAAABAAEAPUAAACGAwAAAAA=&#10;" path="m231,276l,276,,507r231,l231,276xe" filled="f" strokeweight=".72pt">
                    <v:path arrowok="t" o:connecttype="custom" o:connectlocs="231,276;0,276;0,507;231,507;231,276" o:connectangles="0,0,0,0,0"/>
                  </v:shape>
                  <v:shape id="Freeform 117" o:spid="_x0000_s1038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aaJcEA&#10;AADcAAAADwAAAGRycy9kb3ducmV2LnhtbERPzWoCMRC+F3yHMEJvNXGpVVajiFS0R1cfYNiMu9HN&#10;ZLuJur59Uyj0Nh/f7yxWvWvEnbpgPWsYjxQI4tIby5WG03H7NgMRIrLBxjNpeFKA1XLwssDc+Acf&#10;6F7ESqQQDjlqqGNscylDWZPDMPItceLOvnMYE+wqaTp8pHDXyEypD+nQcmqosaVNTeW1uDkNl3dZ&#10;7g7fUzWxe/W5mfTOfhWZ1q/Dfj0HEamP/+I/996k+bMMfp9JF8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2miXBAAAA3AAAAA8AAAAAAAAAAAAAAAAAmAIAAGRycy9kb3du&#10;cmV2LnhtbFBLBQYAAAAABAAEAPUAAACGAwAAAAA=&#10;" path="m507,276r-231,l276,507r231,l507,276xe" filled="f" strokeweight=".72pt">
                    <v:path arrowok="t" o:connecttype="custom" o:connectlocs="507,276;276,276;276,507;507,507;507,276" o:connectangles="0,0,0,0,0"/>
                  </v:shape>
                  <v:shape id="Freeform 118" o:spid="_x0000_s1039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/vsAA&#10;AADcAAAADwAAAGRycy9kb3ducmV2LnhtbERPS27CMBDdV+IO1iCxK3b5K2BQhVoBS9IeYBQPiWk8&#10;TmMX0ttjJCR28/S+s9p0rhYXaoP1rOFtqEAQF95YLjV8f32+LkCEiGyw9kwa/inAZt17WWFm/JWP&#10;dMljKVIIhww1VDE2mZShqMhhGPqGOHEn3zqMCbalNC1eU7ir5UipmXRoOTVU2NC2ouIn/3MazhNZ&#10;7I6/czW1e/WxnXbOHvKR1oN+974EEamLT/HDvTdp/mIM92fSBX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o/vsAAAADcAAAADwAAAAAAAAAAAAAAAACYAgAAZHJzL2Rvd25y&#10;ZXYueG1sUEsFBgAAAAAEAAQA9QAAAIUDAAAAAA==&#10;" path="m843,276r-231,l612,507r231,l843,276xe" filled="f" strokeweight=".72pt">
                    <v:path arrowok="t" o:connecttype="custom" o:connectlocs="843,276;612,276;612,507;843,507;843,276" o:connectangles="0,0,0,0,0"/>
                  </v:shape>
                  <v:shape id="Freeform 119" o:spid="_x0000_s1040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OnysEA&#10;AADcAAAADwAAAGRycy9kb3ducmV2LnhtbERP3WrCMBS+H/gO4QjezUTRTappEZnMXdr5AIfm2Eab&#10;k9pk2r39Mhjs7nx8v2dTDK4Vd+qD9axhNlUgiCtvLNcaTp/75xWIEJENtp5JwzcFKPLR0wYz4x98&#10;pHsZa5FCOGSooYmxy6QMVUMOw9R3xIk7+95hTLCvpenxkcJdK+dKvUiHllNDgx3tGqqu5ZfTcFnI&#10;6v14e1VLe1Bvu+Xg7Ec513oyHrZrEJGG+C/+cx9Mmr9awO8z6QKZ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Tp8rBAAAA3AAAAA8AAAAAAAAAAAAAAAAAmAIAAGRycy9kb3du&#10;cmV2LnhtbFBLBQYAAAAABAAEAPUAAACGAwAAAAA=&#10;" path="m1119,276r-231,l888,507r231,l1119,276xe" filled="f" strokeweight=".72pt">
                    <v:path arrowok="t" o:connecttype="custom" o:connectlocs="1119,276;888,276;888,507;1119,507;1119,276" o:connectangles="0,0,0,0,0"/>
                  </v:shape>
                  <v:shape id="Freeform 120" o:spid="_x0000_s1041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8CUcEA&#10;AADcAAAADwAAAGRycy9kb3ducmV2LnhtbERPzWoCMRC+F3yHMIK3mihuldUoIi3ao6sPMGzG3ehm&#10;st2kur59Uyj0Nh/f76w2vWvEnbpgPWuYjBUI4tIby5WG8+njdQEiRGSDjWfS8KQAm/XgZYW58Q8+&#10;0r2IlUghHHLUUMfY5lKGsiaHYexb4sRdfOcwJthV0nT4SOGukVOl3qRDy6mhxpZ2NZW34ttpuM5k&#10;uT9+zVVmD+p9l/XOfhZTrUfDfrsEEamP/+I/98Gk+YsMfp9JF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fAlHBAAAA3AAAAA8AAAAAAAAAAAAAAAAAmAIAAGRycy9kb3du&#10;cmV2LnhtbFBLBQYAAAAABAAEAPUAAACGAwAAAAA=&#10;" path="m1455,276r-232,l1223,507r232,l1455,276xe" filled="f" strokeweight=".72pt">
                    <v:path arrowok="t" o:connecttype="custom" o:connectlocs="1455,276;1223,276;1223,507;1455,507;1455,276" o:connectangles="0,0,0,0,0"/>
                  </v:shape>
                  <v:shape id="Freeform 121" o:spid="_x0000_s1042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2cJsEA&#10;AADcAAAADwAAAGRycy9kb3ducmV2LnhtbERP3WrCMBS+F/YO4Qy802QyXammZciGemnnAxyaYxvX&#10;nHRNpt3bL8Jgd+fj+z2bcnSduNIQrGcNT3MFgrj2xnKj4fTxPstAhIhssPNMGn4oQFk8TDaYG3/j&#10;I12r2IgUwiFHDW2MfS5lqFtyGOa+J07c2Q8OY4JDI82AtxTuOrlQaiUdWk4NLfa0ban+rL6dhsuz&#10;rHfHrxe1tHv1tl2Ozh6qhdbTx/F1DSLSGP/Ff+69SfOzFdyfSR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NnCbBAAAA3AAAAA8AAAAAAAAAAAAAAAAAmAIAAGRycy9kb3du&#10;cmV2LnhtbFBLBQYAAAAABAAEAPUAAACGAwAAAAA=&#10;" path="m1731,276r-232,l1499,507r232,l1731,276xe" filled="f" strokeweight=".72pt">
                    <v:path arrowok="t" o:connecttype="custom" o:connectlocs="1731,276;1499,276;1499,507;1731,507;1731,276" o:connectangles="0,0,0,0,0"/>
                  </v:shape>
                  <v:shape id="Freeform 122" o:spid="_x0000_s1043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5vcEA&#10;AADcAAAADwAAAGRycy9kb3ducmV2LnhtbERPzWoCMRC+F/oOYQq91aRSu7IapYhSPbr6AMNm3I1u&#10;Jusm6vbtjSD0Nh/f70znvWvElbpgPWv4HCgQxKU3lisN+93qYwwiRGSDjWfS8EcB5rPXlynmxt94&#10;S9ciViKFcMhRQx1jm0sZypochoFviRN38J3DmGBXSdPhLYW7Rg6V+pYOLaeGGlta1FSeiovTcPyS&#10;5e/2nKmRXavlYtQ7uymGWr+/9T8TEJH6+C9+utcmzR9n8HgmXS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BOb3BAAAA3AAAAA8AAAAAAAAAAAAAAAAAmAIAAGRycy9kb3du&#10;cmV2LnhtbFBLBQYAAAAABAAEAPUAAACGAwAAAAA=&#10;" path="m2007,276r-231,l1776,507r231,l2007,276xe" filled="f" strokeweight=".72pt">
                    <v:path arrowok="t" o:connecttype="custom" o:connectlocs="2007,276;1776,276;1776,507;2007,507;2007,276" o:connectangles="0,0,0,0,0"/>
                  </v:shape>
                  <v:shape id="Freeform 123" o:spid="_x0000_s1044" style="position:absolute;left:9118;top:299;width:2284;height:508;visibility:visible;mso-wrap-style:square;v-text-anchor:top" coordsize="228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6tz8MA&#10;AADcAAAADwAAAGRycy9kb3ducmV2LnhtbESPQW/CMAyF75P2HyJP2m0kQzBQIaAJgcaOlP0Aq/Ha&#10;sMbpmgDl3+PDpN1svef3Pi/XQ2jVhfrkI1t4HRlQxFV0nmsLX8fdyxxUysgO28hk4UYJ1qvHhyUW&#10;Ll75QJcy10pCOBVoocm5K7ROVUMB0yh2xKJ9xz5glrWvtevxKuGh1WNj3nRAz9LQYEebhqqf8hws&#10;nCa6+jj8zszU7812Mx2C/yzH1j4/De8LUJmG/G/+u947wZ8LrTwjE+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6tz8MAAADcAAAADwAAAAAAAAAAAAAAAACYAgAAZHJzL2Rv&#10;d25yZXYueG1sUEsFBgAAAAAEAAQA9QAAAIgDAAAAAA==&#10;" path="m2283,276r-232,l2051,507r232,l2283,276xe" filled="f" strokeweight=".72pt">
                    <v:path arrowok="t" o:connecttype="custom" o:connectlocs="2283,276;2051,276;2051,507;2283,507;2283,276" o:connectangles="0,0,0,0,0"/>
                  </v:shape>
                </v:group>
                <w10:wrap anchorx="page"/>
              </v:group>
            </w:pict>
          </mc:Fallback>
        </mc:AlternateContent>
      </w:r>
      <w:r w:rsidR="002A69B4">
        <w:t>Kuras</w:t>
      </w:r>
      <w:r w:rsidR="002A69B4">
        <w:rPr>
          <w:spacing w:val="-2"/>
        </w:rPr>
        <w:t xml:space="preserve"> </w:t>
      </w:r>
      <w:r w:rsidR="002A69B4">
        <w:t>dzemdības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9029"/>
          <w:tab w:val="left" w:pos="9641"/>
        </w:tabs>
        <w:kinsoku w:val="0"/>
        <w:overflowPunct w:val="0"/>
        <w:ind w:left="1441" w:hanging="360"/>
      </w:pPr>
      <w:r>
        <w:t>Pēdējās menstruācijas</w:t>
      </w:r>
      <w:r>
        <w:rPr>
          <w:spacing w:val="-5"/>
        </w:rPr>
        <w:t xml:space="preserve"> </w:t>
      </w:r>
      <w:r>
        <w:t>datums</w:t>
      </w:r>
      <w:r>
        <w:rPr>
          <w:spacing w:val="-1"/>
        </w:rPr>
        <w:t xml:space="preserve"> </w:t>
      </w:r>
      <w:r>
        <w:t>(</w:t>
      </w:r>
      <w:proofErr w:type="spellStart"/>
      <w:r>
        <w:t>dd.mm.gggg</w:t>
      </w:r>
      <w:proofErr w:type="spellEnd"/>
      <w:r>
        <w:t>)</w:t>
      </w:r>
      <w:r>
        <w:tab/>
        <w:t>.</w:t>
      </w:r>
      <w:r>
        <w:tab/>
        <w:t>.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3"/>
          <w:tab w:val="left" w:pos="9029"/>
          <w:tab w:val="left" w:pos="9641"/>
        </w:tabs>
        <w:kinsoku w:val="0"/>
        <w:overflowPunct w:val="0"/>
        <w:ind w:left="1442" w:hanging="361"/>
      </w:pPr>
      <w:r>
        <w:t>Pirmās augļa</w:t>
      </w:r>
      <w:r>
        <w:rPr>
          <w:spacing w:val="-2"/>
        </w:rPr>
        <w:t xml:space="preserve"> </w:t>
      </w:r>
      <w:r>
        <w:t>kustības</w:t>
      </w:r>
      <w:r>
        <w:rPr>
          <w:spacing w:val="-1"/>
        </w:rPr>
        <w:t xml:space="preserve"> </w:t>
      </w:r>
      <w:r>
        <w:t>(</w:t>
      </w:r>
      <w:proofErr w:type="spellStart"/>
      <w:r>
        <w:t>dd.mm.gggg</w:t>
      </w:r>
      <w:proofErr w:type="spellEnd"/>
      <w:r>
        <w:t>)</w:t>
      </w:r>
      <w:r>
        <w:tab/>
        <w:t>.</w:t>
      </w:r>
      <w:r>
        <w:tab/>
        <w:t>.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4"/>
          <w:tab w:val="left" w:pos="10806"/>
        </w:tabs>
        <w:kinsoku w:val="0"/>
        <w:overflowPunct w:val="0"/>
        <w:ind w:left="1441" w:hanging="360"/>
      </w:pPr>
      <w:r>
        <w:t>Dzemdes dibena augstums</w:t>
      </w:r>
      <w:r>
        <w:rPr>
          <w:spacing w:val="-5"/>
        </w:rPr>
        <w:t xml:space="preserve"> </w:t>
      </w:r>
      <w:r>
        <w:t>(centimetros)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3"/>
          <w:tab w:val="left" w:pos="10805"/>
        </w:tabs>
        <w:kinsoku w:val="0"/>
        <w:overflowPunct w:val="0"/>
        <w:ind w:left="1441" w:hanging="360"/>
      </w:pPr>
      <w:r>
        <w:t>Vēdera apkārtmērs</w:t>
      </w:r>
      <w:r>
        <w:rPr>
          <w:spacing w:val="-6"/>
        </w:rPr>
        <w:t xml:space="preserve"> </w:t>
      </w:r>
      <w:r>
        <w:t>(centimetros)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4"/>
          <w:tab w:val="left" w:pos="10804"/>
        </w:tabs>
        <w:kinsoku w:val="0"/>
        <w:overflowPunct w:val="0"/>
        <w:ind w:left="1441" w:hanging="360"/>
      </w:pPr>
      <w:r>
        <w:t>Augļa stāvoklis, pozīcija un</w:t>
      </w:r>
      <w:r>
        <w:rPr>
          <w:spacing w:val="-10"/>
        </w:rPr>
        <w:t xml:space="preserve"> </w:t>
      </w:r>
      <w:r>
        <w:t>veids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2"/>
          <w:tab w:val="left" w:pos="10803"/>
        </w:tabs>
        <w:kinsoku w:val="0"/>
        <w:overflowPunct w:val="0"/>
        <w:ind w:left="1441" w:hanging="360"/>
      </w:pPr>
      <w:r>
        <w:t>Augļa sirdspuksti, vieta,</w:t>
      </w:r>
      <w:r>
        <w:rPr>
          <w:spacing w:val="-19"/>
        </w:rPr>
        <w:t xml:space="preserve"> </w:t>
      </w:r>
      <w:r>
        <w:t>skaits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4"/>
          <w:tab w:val="left" w:pos="10805"/>
        </w:tabs>
        <w:kinsoku w:val="0"/>
        <w:overflowPunct w:val="0"/>
        <w:ind w:left="1441" w:hanging="360"/>
      </w:pPr>
      <w:proofErr w:type="spellStart"/>
      <w:r>
        <w:t>Priekšguļošā</w:t>
      </w:r>
      <w:proofErr w:type="spellEnd"/>
      <w:r>
        <w:rPr>
          <w:spacing w:val="-2"/>
        </w:rPr>
        <w:t xml:space="preserve"> </w:t>
      </w:r>
      <w:r>
        <w:t>daļa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4"/>
          <w:tab w:val="left" w:pos="10805"/>
        </w:tabs>
        <w:kinsoku w:val="0"/>
        <w:overflowPunct w:val="0"/>
        <w:ind w:left="1441" w:hanging="360"/>
      </w:pPr>
      <w:r>
        <w:t xml:space="preserve">Kur atrodas </w:t>
      </w:r>
      <w:proofErr w:type="spellStart"/>
      <w:r>
        <w:t>priekšguļošā</w:t>
      </w:r>
      <w:proofErr w:type="spellEnd"/>
      <w:r>
        <w:rPr>
          <w:spacing w:val="-4"/>
        </w:rPr>
        <w:t xml:space="preserve"> </w:t>
      </w:r>
      <w:r>
        <w:t>daļa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4"/>
          <w:tab w:val="left" w:pos="10804"/>
        </w:tabs>
        <w:kinsoku w:val="0"/>
        <w:overflowPunct w:val="0"/>
        <w:ind w:left="1441" w:hanging="360"/>
      </w:pPr>
      <w:r>
        <w:t>Dzemdību</w:t>
      </w:r>
      <w:r>
        <w:rPr>
          <w:spacing w:val="-4"/>
        </w:rPr>
        <w:t xml:space="preserve"> </w:t>
      </w:r>
      <w:r>
        <w:t>darbība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3"/>
          <w:tab w:val="left" w:pos="10804"/>
        </w:tabs>
        <w:kinsoku w:val="0"/>
        <w:overflowPunct w:val="0"/>
        <w:ind w:left="1441" w:hanging="360"/>
      </w:pPr>
      <w:r>
        <w:t>Paredzamais augļa</w:t>
      </w:r>
      <w:r>
        <w:rPr>
          <w:spacing w:val="-7"/>
        </w:rPr>
        <w:t xml:space="preserve"> </w:t>
      </w:r>
      <w:r>
        <w:t>saturs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2"/>
        <w:rPr>
          <w:sz w:val="16"/>
          <w:szCs w:val="16"/>
        </w:rPr>
      </w:pP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527"/>
        </w:tabs>
        <w:kinsoku w:val="0"/>
        <w:overflowPunct w:val="0"/>
        <w:spacing w:before="90"/>
        <w:ind w:left="1441" w:hanging="360"/>
      </w:pPr>
      <w:r>
        <w:t xml:space="preserve">Ārsts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453" w:right="323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2A69B4" w:rsidRDefault="002A69B4">
      <w:pPr>
        <w:pStyle w:val="BodyText"/>
        <w:kinsoku w:val="0"/>
        <w:overflowPunct w:val="0"/>
      </w:pP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754"/>
        </w:tabs>
        <w:kinsoku w:val="0"/>
        <w:overflowPunct w:val="0"/>
        <w:spacing w:before="1"/>
        <w:ind w:left="1441" w:hanging="360"/>
      </w:pPr>
      <w:r>
        <w:t xml:space="preserve">Vecmāte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1104" w:right="323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2A69B4" w:rsidRDefault="002A69B4">
      <w:pPr>
        <w:pStyle w:val="BodyText"/>
        <w:kinsoku w:val="0"/>
        <w:overflowPunct w:val="0"/>
        <w:spacing w:before="1"/>
      </w:pPr>
    </w:p>
    <w:p w:rsidR="002A69B4" w:rsidRDefault="002A69B4">
      <w:pPr>
        <w:pStyle w:val="Heading2"/>
        <w:kinsoku w:val="0"/>
        <w:overflowPunct w:val="0"/>
        <w:spacing w:before="0"/>
        <w:ind w:left="4865"/>
      </w:pPr>
      <w:r>
        <w:t>II. Dzemdību norise</w:t>
      </w:r>
    </w:p>
    <w:p w:rsidR="002A69B4" w:rsidRDefault="002A69B4">
      <w:pPr>
        <w:pStyle w:val="BodyText"/>
        <w:kinsoku w:val="0"/>
        <w:overflowPunct w:val="0"/>
        <w:spacing w:before="9"/>
        <w:rPr>
          <w:b/>
          <w:bCs/>
          <w:sz w:val="23"/>
          <w:szCs w:val="23"/>
        </w:rPr>
      </w:pP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4"/>
          <w:tab w:val="left" w:pos="10804"/>
        </w:tabs>
        <w:kinsoku w:val="0"/>
        <w:overflowPunct w:val="0"/>
        <w:ind w:left="1441" w:hanging="360"/>
      </w:pPr>
      <w:r>
        <w:t>Dzemdību sāpes</w:t>
      </w:r>
      <w:r>
        <w:rPr>
          <w:spacing w:val="-5"/>
        </w:rPr>
        <w:t xml:space="preserve"> </w:t>
      </w:r>
      <w:r>
        <w:t>sākās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4"/>
          <w:tab w:val="left" w:pos="10805"/>
        </w:tabs>
        <w:kinsoku w:val="0"/>
        <w:overflowPunct w:val="0"/>
        <w:ind w:left="1441" w:hanging="360"/>
      </w:pPr>
      <w:r>
        <w:t>Ūdeņi</w:t>
      </w:r>
      <w:r>
        <w:rPr>
          <w:spacing w:val="-2"/>
        </w:rPr>
        <w:t xml:space="preserve"> </w:t>
      </w:r>
      <w:r>
        <w:t>nogāja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3"/>
          <w:tab w:val="left" w:pos="10804"/>
        </w:tabs>
        <w:kinsoku w:val="0"/>
        <w:overflowPunct w:val="0"/>
        <w:ind w:left="1441" w:hanging="360"/>
      </w:pPr>
      <w:r>
        <w:t>Ūdeņu raksturs un</w:t>
      </w:r>
      <w:r>
        <w:rPr>
          <w:spacing w:val="-3"/>
        </w:rPr>
        <w:t xml:space="preserve"> </w:t>
      </w:r>
      <w:r>
        <w:t>daudzums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4"/>
          <w:tab w:val="left" w:pos="10805"/>
        </w:tabs>
        <w:kinsoku w:val="0"/>
        <w:overflowPunct w:val="0"/>
        <w:ind w:left="1441" w:hanging="360"/>
      </w:pPr>
      <w:r>
        <w:t>Pilns</w:t>
      </w:r>
      <w:r>
        <w:rPr>
          <w:spacing w:val="-4"/>
        </w:rPr>
        <w:t xml:space="preserve"> </w:t>
      </w:r>
      <w:r>
        <w:t>atvērums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t>Bērns</w:t>
      </w:r>
      <w:r>
        <w:rPr>
          <w:spacing w:val="-1"/>
        </w:rPr>
        <w:t xml:space="preserve"> </w:t>
      </w:r>
      <w:r>
        <w:t>piedzima:</w:t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3"/>
          <w:tab w:val="left" w:pos="6365"/>
          <w:tab w:val="left" w:pos="10805"/>
        </w:tabs>
        <w:kinsoku w:val="0"/>
        <w:overflowPunct w:val="0"/>
        <w:ind w:left="1622" w:hanging="541"/>
      </w:pPr>
      <w:r>
        <w:t>pirmais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</w:pPr>
    </w:p>
    <w:p w:rsidR="002A69B4" w:rsidRDefault="0093051F">
      <w:pPr>
        <w:pStyle w:val="ListParagraph"/>
        <w:numPr>
          <w:ilvl w:val="2"/>
          <w:numId w:val="8"/>
        </w:numPr>
        <w:tabs>
          <w:tab w:val="left" w:pos="1803"/>
          <w:tab w:val="left" w:pos="9029"/>
          <w:tab w:val="left" w:pos="9641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5789930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16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9118" y="23"/>
                          <a:chExt cx="508" cy="232"/>
                        </a:xfrm>
                      </wpg:grpSpPr>
                      <wps:wsp>
                        <wps:cNvPr id="168" name="Freeform 125"/>
                        <wps:cNvSpPr>
                          <a:spLocks/>
                        </wps:cNvSpPr>
                        <wps:spPr bwMode="auto">
                          <a:xfrm>
                            <a:off x="9118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26"/>
                        <wps:cNvSpPr>
                          <a:spLocks/>
                        </wps:cNvSpPr>
                        <wps:spPr bwMode="auto">
                          <a:xfrm>
                            <a:off x="9118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455.9pt;margin-top:1.15pt;width:25.4pt;height:11.6pt;z-index:-251671552;mso-position-horizontal-relative:page" coordorigin="9118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" o:allowincell="f">
                <v:shape id="Freeform 125" o:spid="_x0000_s1027" style="position:absolute;left:91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XUcQA&#10;AADcAAAADwAAAGRycy9kb3ducmV2LnhtbESPQWsCMRCF7wX/Qxihl1KzehC7NYotCD0JVfE8bKab&#10;ZZPJuonu+u87h0JvM7w3732z3o7Bqzv1qYlsYD4rQBFX0TZcGzif9q8rUCkjW/SRycCDEmw3k6c1&#10;ljYO/E33Y66VhHAq0YDLuSu1TpWjgGkWO2LRfmIfMMva19r2OEh48HpRFEsdsGFpcNjRp6OqPd6C&#10;gYNvV5fDUA0f19PCvb2c57F9eGOep+PuHVSmMf+b/66/rOAvhVaekQn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b11HEAAAA3A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26" o:spid="_x0000_s1028" style="position:absolute;left:91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yysEA&#10;AADcAAAADwAAAGRycy9kb3ducmV2LnhtbERPS4vCMBC+L/gfwgheFk31IFqN4goLexJ84HloxqY0&#10;mXSbaOu/N8LC3ubje8562zsrHtSGyrOC6SQDQVx4XXGp4HL+Hi9AhIis0XomBU8KsN0MPtaYa9/x&#10;kR6nWIoUwiFHBSbGJpcyFIYcholviBN3863DmGBbSt1il8KdlbMsm0uHFacGgw3tDRX16e4UHGy9&#10;uB66ovv6Pc/M8vMy9fXTKjUa9rsViEh9/Bf/uX90mj9fwvuZd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XcsrBAAAA3AAAAA8AAAAAAAAAAAAAAAAAmAIAAGRycy9kb3du&#10;cmV2LnhtbFBLBQYAAAAABAAEAPUAAACG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164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9730" y="23"/>
                          <a:chExt cx="508" cy="232"/>
                        </a:xfrm>
                      </wpg:grpSpPr>
                      <wps:wsp>
                        <wps:cNvPr id="165" name="Freeform 128"/>
                        <wps:cNvSpPr>
                          <a:spLocks/>
                        </wps:cNvSpPr>
                        <wps:spPr bwMode="auto">
                          <a:xfrm>
                            <a:off x="97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29"/>
                        <wps:cNvSpPr>
                          <a:spLocks/>
                        </wps:cNvSpPr>
                        <wps:spPr bwMode="auto">
                          <a:xfrm>
                            <a:off x="97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" o:spid="_x0000_s1026" style="position:absolute;margin-left:486.5pt;margin-top:1.15pt;width:25.4pt;height:11.6pt;z-index:-251670528;mso-position-horizontal-relative:page" coordorigin="97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" o:allowincell="f">
                <v:shape id="Freeform 128" o:spid="_x0000_s1027" style="position:absolute;left:97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p4z8IA&#10;AADcAAAADwAAAGRycy9kb3ducmV2LnhtbERP32vCMBB+H+x/CDfYy9BUYaKdUXQw2JOgFZ+P5taU&#10;JpfaRFv/+0UQfLuP7+ct14Oz4kpdqD0rmIwzEMSl1zVXCo7Fz2gOIkRkjdYzKbhRgPXq9WWJufY9&#10;7+l6iJVIIRxyVGBibHMpQ2nIYRj7ljhxf75zGBPsKqk77FO4s3KaZTPpsObUYLClb0Nlc7g4BTvb&#10;zE+7vuy352JqFh/HiW9uVqn3t2HzBSLSEJ/ih/tXp/mzT7g/ky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GnjPwgAAANw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129" o:spid="_x0000_s1028" style="position:absolute;left:97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jmuMEA&#10;AADcAAAADwAAAGRycy9kb3ducmV2LnhtbERPTYvCMBC9L/gfwgheFk31ULQaZV0QPAmr4nloZpvS&#10;ZFKbrK3/3iws7G0e73M2u8FZ8aAu1J4VzGcZCOLS65orBdfLYboEESKyRuuZFDwpwG47ettgoX3P&#10;X/Q4x0qkEA4FKjAxtoWUoTTkMMx8S5y4b985jAl2ldQd9incWbnIslw6rDk1GGzp01DZnH+cgpNt&#10;lrdTX/b7+2VhVu/XuW+eVqnJePhYg4g0xH/xn/uo0/w8h99n0gV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I5rjBAAAA3AAAAA8AAAAAAAAAAAAAAAAAmAIAAGRycy9kb3du&#10;cmV2LnhtbFBLBQYAAAAABAAEAPUAAACG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page">
                  <wp:posOffset>6567170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15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10342" y="23"/>
                          <a:chExt cx="1060" cy="232"/>
                        </a:xfrm>
                      </wpg:grpSpPr>
                      <wps:wsp>
                        <wps:cNvPr id="160" name="Freeform 131"/>
                        <wps:cNvSpPr>
                          <a:spLocks/>
                        </wps:cNvSpPr>
                        <wps:spPr bwMode="auto">
                          <a:xfrm>
                            <a:off x="10342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32"/>
                        <wps:cNvSpPr>
                          <a:spLocks/>
                        </wps:cNvSpPr>
                        <wps:spPr bwMode="auto">
                          <a:xfrm>
                            <a:off x="10342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5 w 1060"/>
                              <a:gd name="T3" fmla="*/ 0 h 232"/>
                              <a:gd name="T4" fmla="*/ 275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33"/>
                        <wps:cNvSpPr>
                          <a:spLocks/>
                        </wps:cNvSpPr>
                        <wps:spPr bwMode="auto">
                          <a:xfrm>
                            <a:off x="10342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2 w 1060"/>
                              <a:gd name="T3" fmla="*/ 0 h 232"/>
                              <a:gd name="T4" fmla="*/ 552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34"/>
                        <wps:cNvSpPr>
                          <a:spLocks/>
                        </wps:cNvSpPr>
                        <wps:spPr bwMode="auto">
                          <a:xfrm>
                            <a:off x="10342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517.1pt;margin-top:1.15pt;width:53pt;height:11.6pt;z-index:251646976;mso-position-horizontal-relative:page" coordorigin="10342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" o:allowincell="f">
                <v:shape id="Freeform 131" o:spid="_x0000_s1027" style="position:absolute;left:103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h1H8UA&#10;AADcAAAADwAAAGRycy9kb3ducmV2LnhtbESPT2vCQBDF7wW/wzIFL0U39RA0dZUiFUR68Q96HbJj&#10;EpqdTXe3Gr+9cyh4m+G9ee8382XvWnWlEBvPBt7HGSji0tuGKwPHw3o0BRUTssXWMxm4U4TlYvAy&#10;x8L6G+/ouk+VkhCOBRqoU+oKrWNZk8M49h2xaBcfHCZZQ6VtwJuEu1ZPsizXDhuWhho7WtVU/uz/&#10;nIE8Wx9m3+l4/nWTy8l/TWkbNm/GDF/7zw9Qifr0NP9fb6zg54Ivz8gE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+HUfxQAAANw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132" o:spid="_x0000_s1028" style="position:absolute;left:103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TQhMEA&#10;AADcAAAADwAAAGRycy9kb3ducmV2LnhtbERPS4vCMBC+L/gfwgheFk31ULQaRWQFkb34QK9DM7bF&#10;ZtJNotZ/vxEEb/PxPWe2aE0t7uR8ZVnBcJCAIM6trrhQcDys+2MQPiBrrC2Tgid5WMw7XzPMtH3w&#10;ju77UIgYwj5DBWUITSalz0sy6Ae2IY7cxTqDIUJXSO3wEcNNLUdJkkqDFceGEhtalZRf9zejIE3W&#10;h8lvOJ7/zOhysj9j2rrNt1K9brucggjUho/47d7oOD8dwuuZeIG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00ITBAAAA3AAAAA8AAAAAAAAAAAAAAAAAmAIAAGRycy9kb3du&#10;cmV2LnhtbFBLBQYAAAAABAAEAPUAAACGAwAAAAA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133" o:spid="_x0000_s1029" style="position:absolute;left:103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O88MA&#10;AADcAAAADwAAAGRycy9kb3ducmV2LnhtbERPTWvCQBC9F/wPywheSt00h6CpqxSpIKWXJkGvQ3ZM&#10;QrOzcXc16b/vFgq9zeN9zmY3mV7cyfnOsoLnZQKCuLa640ZBVR6eViB8QNbYWyYF3+Rht509bDDX&#10;duRPuhehETGEfY4K2hCGXEpft2TQL+1AHLmLdQZDhK6R2uEYw00v0yTJpMGOY0OLA+1bqr+Km1GQ&#10;JYdy/RGq89Wkl5N9W9G7Oz4qtZhPry8gAk3hX/znPuo4P0vh95l4gd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ZO88MAAADcAAAADwAAAAAAAAAAAAAAAACYAgAAZHJzL2Rv&#10;d25yZXYueG1sUEsFBgAAAAAEAAQA9QAAAIgDAAAAAA=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134" o:spid="_x0000_s1030" style="position:absolute;left:103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rraMEA&#10;AADcAAAADwAAAGRycy9kb3ducmV2LnhtbERPTYvCMBC9C/6HMIIX0VQXilajiCjI4mVV1uvQjG2x&#10;mdQkavffb4SFvc3jfc5i1ZpaPMn5yrKC8SgBQZxbXXGh4HzaDacgfEDWWFsmBT/kYbXsdhaYafvi&#10;L3oeQyFiCPsMFZQhNJmUPi/JoB/ZhjhyV+sMhghdIbXDVww3tZwkSSoNVhwbSmxoU1J+Oz6MgjTZ&#10;nWaHcL7czeT6bbdT+nT7gVL9XruegwjUhn/xn3uv4/z0A97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q62jBAAAA3AAAAA8AAAAAAAAAAAAAAAAAmAIAAGRycy9kb3du&#10;cmV2LnhtbFBLBQYAAAAABAAEAPUAAACGAwAAAAA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2A69B4">
        <w:t>datums</w:t>
      </w:r>
      <w:r w:rsidR="002A69B4">
        <w:rPr>
          <w:spacing w:val="-1"/>
        </w:rPr>
        <w:t xml:space="preserve"> </w:t>
      </w:r>
      <w:r w:rsidR="002A69B4">
        <w:t>(</w:t>
      </w:r>
      <w:proofErr w:type="spellStart"/>
      <w:r w:rsidR="002A69B4">
        <w:t>dd.mm.gggg</w:t>
      </w:r>
      <w:proofErr w:type="spellEnd"/>
      <w:r w:rsidR="002A69B4">
        <w:t>)</w:t>
      </w:r>
      <w:r w:rsidR="002A69B4">
        <w:tab/>
        <w:t>.</w:t>
      </w:r>
      <w:r w:rsidR="002A69B4">
        <w:tab/>
        <w:t>.</w:t>
      </w:r>
    </w:p>
    <w:p w:rsidR="002A69B4" w:rsidRDefault="002A69B4">
      <w:pPr>
        <w:pStyle w:val="ListParagraph"/>
        <w:numPr>
          <w:ilvl w:val="2"/>
          <w:numId w:val="8"/>
        </w:numPr>
        <w:tabs>
          <w:tab w:val="left" w:pos="1802"/>
          <w:tab w:val="left" w:pos="6364"/>
          <w:tab w:val="left" w:pos="10804"/>
        </w:tabs>
        <w:kinsoku w:val="0"/>
        <w:overflowPunct w:val="0"/>
        <w:spacing w:before="1"/>
        <w:ind w:left="1801" w:hanging="720"/>
      </w:pPr>
      <w:r>
        <w:t>laiks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8"/>
        </w:numPr>
        <w:tabs>
          <w:tab w:val="left" w:pos="1802"/>
        </w:tabs>
        <w:kinsoku w:val="0"/>
        <w:overflowPunct w:val="0"/>
        <w:ind w:left="1801" w:hanging="720"/>
        <w:rPr>
          <w:sz w:val="20"/>
          <w:szCs w:val="20"/>
        </w:rPr>
      </w:pPr>
      <w:r>
        <w:t xml:space="preserve">dzīvs, miris, ar galviņu, ar sēžu, ar kājiņām </w:t>
      </w:r>
      <w:r>
        <w:rPr>
          <w:sz w:val="20"/>
          <w:szCs w:val="20"/>
        </w:rPr>
        <w:t>(vajadzīgo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2"/>
          <w:numId w:val="8"/>
        </w:numPr>
        <w:tabs>
          <w:tab w:val="left" w:pos="1802"/>
          <w:tab w:val="left" w:pos="6364"/>
          <w:tab w:val="left" w:pos="10805"/>
        </w:tabs>
        <w:kinsoku w:val="0"/>
        <w:overflowPunct w:val="0"/>
        <w:ind w:left="1801" w:hanging="720"/>
      </w:pPr>
      <w:r>
        <w:t>dzimums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8"/>
        </w:numPr>
        <w:tabs>
          <w:tab w:val="left" w:pos="1802"/>
          <w:tab w:val="left" w:pos="6363"/>
          <w:tab w:val="left" w:pos="10804"/>
        </w:tabs>
        <w:kinsoku w:val="0"/>
        <w:overflowPunct w:val="0"/>
        <w:ind w:left="1801" w:hanging="720"/>
      </w:pPr>
      <w:r>
        <w:t>ķermeņa svars</w:t>
      </w:r>
      <w:r>
        <w:rPr>
          <w:spacing w:val="-12"/>
        </w:rPr>
        <w:t xml:space="preserve"> </w:t>
      </w:r>
      <w:r>
        <w:t>(gramos)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8"/>
        </w:numPr>
        <w:tabs>
          <w:tab w:val="left" w:pos="1803"/>
          <w:tab w:val="left" w:pos="6363"/>
          <w:tab w:val="left" w:pos="10805"/>
        </w:tabs>
        <w:kinsoku w:val="0"/>
        <w:overflowPunct w:val="0"/>
      </w:pPr>
      <w:r>
        <w:t>augums</w:t>
      </w:r>
      <w:r>
        <w:rPr>
          <w:spacing w:val="-3"/>
        </w:rPr>
        <w:t xml:space="preserve"> </w:t>
      </w:r>
      <w:r>
        <w:t>(centimetros)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8"/>
        </w:numPr>
        <w:tabs>
          <w:tab w:val="left" w:pos="1803"/>
          <w:tab w:val="left" w:pos="6364"/>
          <w:tab w:val="left" w:pos="10805"/>
        </w:tabs>
        <w:kinsoku w:val="0"/>
        <w:overflowPunct w:val="0"/>
      </w:pPr>
      <w:r>
        <w:t>galviņas apkārtmērs</w:t>
      </w:r>
      <w:r>
        <w:rPr>
          <w:spacing w:val="-5"/>
        </w:rPr>
        <w:t xml:space="preserve"> </w:t>
      </w:r>
      <w:r>
        <w:t>(centimetros)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8"/>
        </w:numPr>
        <w:tabs>
          <w:tab w:val="left" w:pos="1802"/>
          <w:tab w:val="left" w:pos="6363"/>
          <w:tab w:val="left" w:pos="10805"/>
        </w:tabs>
        <w:kinsoku w:val="0"/>
        <w:overflowPunct w:val="0"/>
        <w:ind w:left="1801" w:hanging="720"/>
      </w:pPr>
      <w:r>
        <w:t>krūšu apkārtmērs</w:t>
      </w:r>
      <w:r>
        <w:rPr>
          <w:spacing w:val="-7"/>
        </w:rPr>
        <w:t xml:space="preserve"> </w:t>
      </w:r>
      <w:r>
        <w:t>(centimetros)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ListParagraph"/>
        <w:numPr>
          <w:ilvl w:val="1"/>
          <w:numId w:val="7"/>
        </w:numPr>
        <w:tabs>
          <w:tab w:val="left" w:pos="1622"/>
        </w:tabs>
        <w:kinsoku w:val="0"/>
        <w:overflowPunct w:val="0"/>
        <w:ind w:hanging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4434840</wp:posOffset>
                </wp:positionH>
                <wp:positionV relativeFrom="paragraph">
                  <wp:posOffset>168910</wp:posOffset>
                </wp:positionV>
                <wp:extent cx="2820035" cy="173355"/>
                <wp:effectExtent l="0" t="0" r="0" b="0"/>
                <wp:wrapNone/>
                <wp:docPr id="148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0035" cy="173355"/>
                          <a:chOff x="6984" y="266"/>
                          <a:chExt cx="4441" cy="273"/>
                        </a:xfrm>
                      </wpg:grpSpPr>
                      <wps:wsp>
                        <wps:cNvPr id="149" name="Freeform 136"/>
                        <wps:cNvSpPr>
                          <a:spLocks/>
                        </wps:cNvSpPr>
                        <wps:spPr bwMode="auto">
                          <a:xfrm>
                            <a:off x="6984" y="271"/>
                            <a:ext cx="4441" cy="20"/>
                          </a:xfrm>
                          <a:custGeom>
                            <a:avLst/>
                            <a:gdLst>
                              <a:gd name="T0" fmla="*/ 0 w 4441"/>
                              <a:gd name="T1" fmla="*/ 0 h 20"/>
                              <a:gd name="T2" fmla="*/ 4440 w 44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41" h="2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0" name="Group 137"/>
                        <wpg:cNvGrpSpPr>
                          <a:grpSpLocks/>
                        </wpg:cNvGrpSpPr>
                        <wpg:grpSpPr bwMode="auto">
                          <a:xfrm>
                            <a:off x="9118" y="299"/>
                            <a:ext cx="2284" cy="232"/>
                            <a:chOff x="9118" y="299"/>
                            <a:chExt cx="2284" cy="232"/>
                          </a:xfrm>
                        </wpg:grpSpPr>
                        <wps:wsp>
                          <wps:cNvPr id="151" name="Freeform 138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232"/>
                            </a:xfrm>
                            <a:custGeom>
                              <a:avLst/>
                              <a:gdLst>
                                <a:gd name="T0" fmla="*/ 231 w 2284"/>
                                <a:gd name="T1" fmla="*/ 0 h 232"/>
                                <a:gd name="T2" fmla="*/ 0 w 2284"/>
                                <a:gd name="T3" fmla="*/ 0 h 232"/>
                                <a:gd name="T4" fmla="*/ 0 w 2284"/>
                                <a:gd name="T5" fmla="*/ 231 h 232"/>
                                <a:gd name="T6" fmla="*/ 231 w 2284"/>
                                <a:gd name="T7" fmla="*/ 231 h 232"/>
                                <a:gd name="T8" fmla="*/ 231 w 22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232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39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232"/>
                            </a:xfrm>
                            <a:custGeom>
                              <a:avLst/>
                              <a:gdLst>
                                <a:gd name="T0" fmla="*/ 507 w 2284"/>
                                <a:gd name="T1" fmla="*/ 0 h 232"/>
                                <a:gd name="T2" fmla="*/ 276 w 2284"/>
                                <a:gd name="T3" fmla="*/ 0 h 232"/>
                                <a:gd name="T4" fmla="*/ 276 w 2284"/>
                                <a:gd name="T5" fmla="*/ 231 h 232"/>
                                <a:gd name="T6" fmla="*/ 507 w 2284"/>
                                <a:gd name="T7" fmla="*/ 231 h 232"/>
                                <a:gd name="T8" fmla="*/ 507 w 22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232">
                                  <a:moveTo>
                                    <a:pt x="507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40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232"/>
                            </a:xfrm>
                            <a:custGeom>
                              <a:avLst/>
                              <a:gdLst>
                                <a:gd name="T0" fmla="*/ 843 w 2284"/>
                                <a:gd name="T1" fmla="*/ 0 h 232"/>
                                <a:gd name="T2" fmla="*/ 612 w 2284"/>
                                <a:gd name="T3" fmla="*/ 0 h 232"/>
                                <a:gd name="T4" fmla="*/ 612 w 2284"/>
                                <a:gd name="T5" fmla="*/ 231 h 232"/>
                                <a:gd name="T6" fmla="*/ 843 w 2284"/>
                                <a:gd name="T7" fmla="*/ 231 h 232"/>
                                <a:gd name="T8" fmla="*/ 843 w 22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232">
                                  <a:moveTo>
                                    <a:pt x="843" y="0"/>
                                  </a:moveTo>
                                  <a:lnTo>
                                    <a:pt x="612" y="0"/>
                                  </a:lnTo>
                                  <a:lnTo>
                                    <a:pt x="612" y="231"/>
                                  </a:lnTo>
                                  <a:lnTo>
                                    <a:pt x="843" y="231"/>
                                  </a:lnTo>
                                  <a:lnTo>
                                    <a:pt x="8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41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232"/>
                            </a:xfrm>
                            <a:custGeom>
                              <a:avLst/>
                              <a:gdLst>
                                <a:gd name="T0" fmla="*/ 1119 w 2284"/>
                                <a:gd name="T1" fmla="*/ 0 h 232"/>
                                <a:gd name="T2" fmla="*/ 888 w 2284"/>
                                <a:gd name="T3" fmla="*/ 0 h 232"/>
                                <a:gd name="T4" fmla="*/ 888 w 2284"/>
                                <a:gd name="T5" fmla="*/ 231 h 232"/>
                                <a:gd name="T6" fmla="*/ 1119 w 2284"/>
                                <a:gd name="T7" fmla="*/ 231 h 232"/>
                                <a:gd name="T8" fmla="*/ 1119 w 22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232">
                                  <a:moveTo>
                                    <a:pt x="1119" y="0"/>
                                  </a:moveTo>
                                  <a:lnTo>
                                    <a:pt x="888" y="0"/>
                                  </a:lnTo>
                                  <a:lnTo>
                                    <a:pt x="888" y="231"/>
                                  </a:lnTo>
                                  <a:lnTo>
                                    <a:pt x="1119" y="231"/>
                                  </a:lnTo>
                                  <a:lnTo>
                                    <a:pt x="111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42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232"/>
                            </a:xfrm>
                            <a:custGeom>
                              <a:avLst/>
                              <a:gdLst>
                                <a:gd name="T0" fmla="*/ 1455 w 2284"/>
                                <a:gd name="T1" fmla="*/ 0 h 232"/>
                                <a:gd name="T2" fmla="*/ 1223 w 2284"/>
                                <a:gd name="T3" fmla="*/ 0 h 232"/>
                                <a:gd name="T4" fmla="*/ 1223 w 2284"/>
                                <a:gd name="T5" fmla="*/ 231 h 232"/>
                                <a:gd name="T6" fmla="*/ 1455 w 2284"/>
                                <a:gd name="T7" fmla="*/ 231 h 232"/>
                                <a:gd name="T8" fmla="*/ 1455 w 22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232">
                                  <a:moveTo>
                                    <a:pt x="1455" y="0"/>
                                  </a:moveTo>
                                  <a:lnTo>
                                    <a:pt x="1223" y="0"/>
                                  </a:lnTo>
                                  <a:lnTo>
                                    <a:pt x="1223" y="231"/>
                                  </a:lnTo>
                                  <a:lnTo>
                                    <a:pt x="1455" y="231"/>
                                  </a:lnTo>
                                  <a:lnTo>
                                    <a:pt x="145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43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232"/>
                            </a:xfrm>
                            <a:custGeom>
                              <a:avLst/>
                              <a:gdLst>
                                <a:gd name="T0" fmla="*/ 1731 w 2284"/>
                                <a:gd name="T1" fmla="*/ 0 h 232"/>
                                <a:gd name="T2" fmla="*/ 1499 w 2284"/>
                                <a:gd name="T3" fmla="*/ 0 h 232"/>
                                <a:gd name="T4" fmla="*/ 1499 w 2284"/>
                                <a:gd name="T5" fmla="*/ 231 h 232"/>
                                <a:gd name="T6" fmla="*/ 1731 w 2284"/>
                                <a:gd name="T7" fmla="*/ 231 h 232"/>
                                <a:gd name="T8" fmla="*/ 1731 w 22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232">
                                  <a:moveTo>
                                    <a:pt x="1731" y="0"/>
                                  </a:moveTo>
                                  <a:lnTo>
                                    <a:pt x="1499" y="0"/>
                                  </a:lnTo>
                                  <a:lnTo>
                                    <a:pt x="1499" y="231"/>
                                  </a:lnTo>
                                  <a:lnTo>
                                    <a:pt x="1731" y="231"/>
                                  </a:lnTo>
                                  <a:lnTo>
                                    <a:pt x="17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44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232"/>
                            </a:xfrm>
                            <a:custGeom>
                              <a:avLst/>
                              <a:gdLst>
                                <a:gd name="T0" fmla="*/ 2007 w 2284"/>
                                <a:gd name="T1" fmla="*/ 0 h 232"/>
                                <a:gd name="T2" fmla="*/ 1776 w 2284"/>
                                <a:gd name="T3" fmla="*/ 0 h 232"/>
                                <a:gd name="T4" fmla="*/ 1776 w 2284"/>
                                <a:gd name="T5" fmla="*/ 231 h 232"/>
                                <a:gd name="T6" fmla="*/ 2007 w 2284"/>
                                <a:gd name="T7" fmla="*/ 231 h 232"/>
                                <a:gd name="T8" fmla="*/ 2007 w 22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232">
                                  <a:moveTo>
                                    <a:pt x="2007" y="0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1776" y="231"/>
                                  </a:lnTo>
                                  <a:lnTo>
                                    <a:pt x="2007" y="231"/>
                                  </a:lnTo>
                                  <a:lnTo>
                                    <a:pt x="20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45"/>
                          <wps:cNvSpPr>
                            <a:spLocks/>
                          </wps:cNvSpPr>
                          <wps:spPr bwMode="auto">
                            <a:xfrm>
                              <a:off x="9118" y="299"/>
                              <a:ext cx="2284" cy="232"/>
                            </a:xfrm>
                            <a:custGeom>
                              <a:avLst/>
                              <a:gdLst>
                                <a:gd name="T0" fmla="*/ 2283 w 2284"/>
                                <a:gd name="T1" fmla="*/ 0 h 232"/>
                                <a:gd name="T2" fmla="*/ 2051 w 2284"/>
                                <a:gd name="T3" fmla="*/ 0 h 232"/>
                                <a:gd name="T4" fmla="*/ 2051 w 2284"/>
                                <a:gd name="T5" fmla="*/ 231 h 232"/>
                                <a:gd name="T6" fmla="*/ 2283 w 2284"/>
                                <a:gd name="T7" fmla="*/ 231 h 232"/>
                                <a:gd name="T8" fmla="*/ 2283 w 22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84" h="232">
                                  <a:moveTo>
                                    <a:pt x="2283" y="0"/>
                                  </a:moveTo>
                                  <a:lnTo>
                                    <a:pt x="2051" y="0"/>
                                  </a:lnTo>
                                  <a:lnTo>
                                    <a:pt x="2051" y="231"/>
                                  </a:lnTo>
                                  <a:lnTo>
                                    <a:pt x="2283" y="231"/>
                                  </a:lnTo>
                                  <a:lnTo>
                                    <a:pt x="22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349.2pt;margin-top:13.3pt;width:222.05pt;height:13.65pt;z-index:-251668480;mso-position-horizontal-relative:page" coordorigin="6984,266" coordsize="4441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" o:allowincell="f">
                <v:shape id="Freeform 136" o:spid="_x0000_s1027" style="position:absolute;left:6984;top:271;width:4441;height:20;visibility:visible;mso-wrap-style:square;v-text-anchor:top" coordsize="44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AUV8EA&#10;AADcAAAADwAAAGRycy9kb3ducmV2LnhtbERP24rCMBB9X/Afwgi+LJoqrrhdo4gi+CLi5QNmm7Ep&#10;20xKE7X1640g7NscznVmi8aW4ka1LxwrGA4SEMSZ0wXnCs6nTX8KwgdkjaVjUtCSh8W88zHDVLs7&#10;H+h2DLmIIexTVGBCqFIpfWbIoh+4ijhyF1dbDBHWudQ13mO4LeUoSSbSYsGxwWBFK0PZ3/FqFaxP&#10;xO0uTH99uzVXfcm+PvePSqlet1n+gAjUhH/x273Vcf74G17PxAv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wFFfBAAAA3AAAAA8AAAAAAAAAAAAAAAAAmAIAAGRycy9kb3du&#10;cmV2LnhtbFBLBQYAAAAABAAEAPUAAACGAwAAAAA=&#10;" path="m,l4440,e" filled="f" strokeweight=".48pt">
                  <v:path arrowok="t" o:connecttype="custom" o:connectlocs="0,0;4440,0" o:connectangles="0,0"/>
                </v:shape>
                <v:group id="Group 137" o:spid="_x0000_s1028" style="position:absolute;left:9118;top:299;width:2284;height:232" coordorigin="9118,299" coordsize="2284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38" o:spid="_x0000_s1029" style="position:absolute;left:9118;top:299;width:2284;height:232;visibility:visible;mso-wrap-style:square;v-text-anchor:top" coordsize="22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otzsEA&#10;AADcAAAADwAAAGRycy9kb3ducmV2LnhtbERPTWsCMRC9F/ofwhS81awFRbZGKYVSL0K7ttDjsBmT&#10;4GayTeK6/feNIHibx/uc1Wb0nRgoJhdYwWxagSBug3ZsFHzt3x6XIFJG1tgFJgV/lGCzvr9bYa3D&#10;mT9paLIRJYRTjQpszn0tZWoteUzT0BMX7hCix1xgNFJHPJdw38mnqlpIj45Lg8WeXi21x+bkFSzj&#10;72DzKL/38w+z0z/vzrjQKDV5GF+eQWQa8018dW91mT+fweWZco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qLc7BAAAA3AAAAA8AAAAAAAAAAAAAAAAAmAIAAGRycy9kb3du&#10;cmV2LnhtbFBLBQYAAAAABAAEAPUAAACGAwAAAAA=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139" o:spid="_x0000_s1030" style="position:absolute;left:9118;top:299;width:2284;height:232;visibility:visible;mso-wrap-style:square;v-text-anchor:top" coordsize="22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zucEA&#10;AADcAAAADwAAAGRycy9kb3ducmV2LnhtbERPTWsCMRC9F/ofwhS81WwFi2yNUgqlXoS6ttDjsBmT&#10;4GayTeK6/femIHibx/uc5Xr0nRgoJhdYwdO0AkHcBu3YKPjavz8uQKSMrLELTAr+KMF6dX+3xFqH&#10;M+9oaLIRJYRTjQpszn0tZWoteUzT0BMX7hCix1xgNFJHPJdw38lZVT1Lj45Lg8We3iy1x+bkFSzi&#10;72DzKL/380+z1T8fzrjQKDV5GF9fQGQa8018dW90mT+fwf8z5QK5u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4s7nBAAAA3AAAAA8AAAAAAAAAAAAAAAAAmAIAAGRycy9kb3du&#10;cmV2LnhtbFBLBQYAAAAABAAEAPUAAACGAwAAAAA=&#10;" path="m507,l276,r,231l507,231,507,xe" filled="f" strokeweight=".72pt">
                    <v:path arrowok="t" o:connecttype="custom" o:connectlocs="507,0;276,0;276,231;507,231;507,0" o:connectangles="0,0,0,0,0"/>
                  </v:shape>
                  <v:shape id="Freeform 140" o:spid="_x0000_s1031" style="position:absolute;left:9118;top:299;width:2284;height:232;visibility:visible;mso-wrap-style:square;v-text-anchor:top" coordsize="22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QWIsEA&#10;AADcAAAADwAAAGRycy9kb3ducmV2LnhtbERPTUsDMRC9C/6HMII3m7WlUtamRYTSXgS7VfA4bKZJ&#10;6GayJul2/fdGKHibx/uc5Xr0nRgoJhdYweOkAkHcBu3YKPg4bB4WIFJG1tgFJgU/lGC9ur1ZYq3D&#10;hfc0NNmIEsKpRgU2576WMrWWPKZJ6IkLdwzRYy4wGqkjXkq47+S0qp6kR8elwWJPr5baU3P2Chbx&#10;e7B5lJ+H+bt5019bZ1xolLq/G1+eQWQa87/46t7pMn8+g79ny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0FiLBAAAA3AAAAA8AAAAAAAAAAAAAAAAAmAIAAGRycy9kb3du&#10;cmV2LnhtbFBLBQYAAAAABAAEAPUAAACGAwAAAAA=&#10;" path="m843,l612,r,231l843,231,843,xe" filled="f" strokeweight=".72pt">
                    <v:path arrowok="t" o:connecttype="custom" o:connectlocs="843,0;612,0;612,231;843,231;843,0" o:connectangles="0,0,0,0,0"/>
                  </v:shape>
                  <v:shape id="Freeform 141" o:spid="_x0000_s1032" style="position:absolute;left:9118;top:299;width:2284;height:232;visibility:visible;mso-wrap-style:square;v-text-anchor:top" coordsize="22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2OVsEA&#10;AADcAAAADwAAAGRycy9kb3ducmV2LnhtbERPTUsDMRC9C/6HMII3m7W0UtamRYTSXgS7VfA4bKZJ&#10;6GayJul2/fdGKHibx/uc5Xr0nRgoJhdYweOkAkHcBu3YKPg4bB4WIFJG1tgFJgU/lGC9ur1ZYq3D&#10;hfc0NNmIEsKpRgU2576WMrWWPKZJ6IkLdwzRYy4wGqkjXkq47+S0qp6kR8elwWJPr5baU3P2Chbx&#10;e7B5lJ+H+bt5019bZ1xolLq/G1+eQWQa87/46t7pMn8+g79ny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djlbBAAAA3AAAAA8AAAAAAAAAAAAAAAAAmAIAAGRycy9kb3du&#10;cmV2LnhtbFBLBQYAAAAABAAEAPUAAACGAwAAAAA=&#10;" path="m1119,l888,r,231l1119,231,1119,xe" filled="f" strokeweight=".72pt">
                    <v:path arrowok="t" o:connecttype="custom" o:connectlocs="1119,0;888,0;888,231;1119,231;1119,0" o:connectangles="0,0,0,0,0"/>
                  </v:shape>
                  <v:shape id="Freeform 142" o:spid="_x0000_s1033" style="position:absolute;left:9118;top:299;width:2284;height:232;visibility:visible;mso-wrap-style:square;v-text-anchor:top" coordsize="22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ErzcEA&#10;AADcAAAADwAAAGRycy9kb3ducmV2LnhtbERPTUsDMRC9C/0PYQrebFZhS1mbFhGKXgTdVvA4bMYk&#10;uJlsk7hd/70pFHqbx/uc9XbyvRgpJhdYwf2iAkHcBe3YKDjsd3crECkja+wDk4I/SrDdzG7W2Ohw&#10;4g8a22xECeHUoAKb89BImTpLHtMiDMSF+w7RYy4wGqkjnkq47+VDVS2lR8elweJAz5a6n/bXK1jF&#10;42jzJD/39bt5018vzrjQKnU7n54eQWSa8lV8cb/qMr+u4fxMuU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RK83BAAAA3AAAAA8AAAAAAAAAAAAAAAAAmAIAAGRycy9kb3du&#10;cmV2LnhtbFBLBQYAAAAABAAEAPUAAACGAwAAAAA=&#10;" path="m1455,l1223,r,231l1455,231,1455,xe" filled="f" strokeweight=".72pt">
                    <v:path arrowok="t" o:connecttype="custom" o:connectlocs="1455,0;1223,0;1223,231;1455,231;1455,0" o:connectangles="0,0,0,0,0"/>
                  </v:shape>
                  <v:shape id="Freeform 143" o:spid="_x0000_s1034" style="position:absolute;left:9118;top:299;width:2284;height:232;visibility:visible;mso-wrap-style:square;v-text-anchor:top" coordsize="22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O1usEA&#10;AADcAAAADwAAAGRycy9kb3ducmV2LnhtbERPTWsCMRC9F/ofwhR6q9kWFFmNIkJpL4W6tuBx2IxJ&#10;cDPZJum6/feNIHibx/uc5Xr0nRgoJhdYwfOkAkHcBu3YKPjavz7NQaSMrLELTAr+KMF6dX+3xFqH&#10;M+9oaLIRJYRTjQpszn0tZWoteUyT0BMX7hiix1xgNFJHPJdw38mXqppJj45Lg8WetpbaU/PrFczj&#10;z2DzKL/300/zoQ9vzrjQKPX4MG4WIDKN+Sa+ut91mT+dweWZco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DtbrBAAAA3AAAAA8AAAAAAAAAAAAAAAAAmAIAAGRycy9kb3du&#10;cmV2LnhtbFBLBQYAAAAABAAEAPUAAACGAwAAAAA=&#10;" path="m1731,l1499,r,231l1731,231,1731,xe" filled="f" strokeweight=".72pt">
                    <v:path arrowok="t" o:connecttype="custom" o:connectlocs="1731,0;1499,0;1499,231;1731,231;1731,0" o:connectangles="0,0,0,0,0"/>
                  </v:shape>
                  <v:shape id="Freeform 144" o:spid="_x0000_s1035" style="position:absolute;left:9118;top:299;width:2284;height:232;visibility:visible;mso-wrap-style:square;v-text-anchor:top" coordsize="22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8QIcEA&#10;AADcAAAADwAAAGRycy9kb3ducmV2LnhtbERPTUsDMRC9C/6HMEJvNqvQWtamRQRpL4JuW/A4bKZJ&#10;6GayJul2/femIHibx/uc5Xr0nRgoJhdYwcO0AkHcBu3YKNjv3u4XIFJG1tgFJgU/lGC9ur1ZYq3D&#10;hT9paLIRJYRTjQpszn0tZWoteUzT0BMX7hiix1xgNFJHvJRw38nHqppLj45Lg8WeXi21p+bsFSzi&#10;92DzKA+72Yd5118bZ1xolJrcjS/PIDKN+V/8597qMn/2BNdny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PECHBAAAA3AAAAA8AAAAAAAAAAAAAAAAAmAIAAGRycy9kb3du&#10;cmV2LnhtbFBLBQYAAAAABAAEAPUAAACGAwAAAAA=&#10;" path="m2007,l1776,r,231l2007,231,2007,xe" filled="f" strokeweight=".72pt">
                    <v:path arrowok="t" o:connecttype="custom" o:connectlocs="2007,0;1776,0;1776,231;2007,231;2007,0" o:connectangles="0,0,0,0,0"/>
                  </v:shape>
                  <v:shape id="Freeform 145" o:spid="_x0000_s1036" style="position:absolute;left:9118;top:299;width:2284;height:232;visibility:visible;mso-wrap-style:square;v-text-anchor:top" coordsize="22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EU8MA&#10;AADcAAAADwAAAGRycy9kb3ducmV2LnhtbESPQUsDMRCF70L/Q5iCN5utUClr0yKC6EXQrYLHYTMm&#10;wc1km8Tt+u+dg+BthvfmvW92hzkOaqJcQmID61UDirhPNrAz8HZ8uNqCKhXZ4pCYDPxQgcN+cbHD&#10;1qYzv9LUVackhEuLBnytY6t16T1FLKs0Eov2mXLEKmt22mY8S3gc9HXT3OiIgaXB40j3nvqv7jsa&#10;2ObT5Ous34+bF/dsPx6DC6kz5nI5392CqjTXf/Pf9ZMV/I3QyjMygd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CEU8MAAADcAAAADwAAAAAAAAAAAAAAAACYAgAAZHJzL2Rv&#10;d25yZXYueG1sUEsFBgAAAAAEAAQA9QAAAIgDAAAAAA==&#10;" path="m2283,l2051,r,231l2283,231,2283,xe" filled="f" strokeweight=".72pt">
                    <v:path arrowok="t" o:connecttype="custom" o:connectlocs="2283,0;2051,0;2051,231;2283,231;2283,0" o:connectangles="0,0,0,0,0"/>
                  </v:shape>
                </v:group>
                <w10:wrap anchorx="page"/>
              </v:group>
            </w:pict>
          </mc:Fallback>
        </mc:AlternateContent>
      </w:r>
      <w:r w:rsidR="002A69B4">
        <w:t>otrais</w:t>
      </w: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3"/>
          <w:tab w:val="left" w:pos="9029"/>
          <w:tab w:val="left" w:pos="9641"/>
        </w:tabs>
        <w:kinsoku w:val="0"/>
        <w:overflowPunct w:val="0"/>
      </w:pPr>
      <w:r>
        <w:t>datums</w:t>
      </w:r>
      <w:r>
        <w:rPr>
          <w:spacing w:val="-1"/>
        </w:rPr>
        <w:t xml:space="preserve"> </w:t>
      </w:r>
      <w:r>
        <w:t>(</w:t>
      </w:r>
      <w:proofErr w:type="spellStart"/>
      <w:r>
        <w:t>dd.mm.gggg</w:t>
      </w:r>
      <w:proofErr w:type="spellEnd"/>
      <w:r>
        <w:t>)</w:t>
      </w:r>
      <w:r>
        <w:tab/>
        <w:t>.</w:t>
      </w:r>
      <w:r>
        <w:tab/>
        <w:t>.</w:t>
      </w: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2"/>
          <w:tab w:val="left" w:pos="6364"/>
          <w:tab w:val="left" w:pos="10804"/>
        </w:tabs>
        <w:kinsoku w:val="0"/>
        <w:overflowPunct w:val="0"/>
        <w:ind w:left="1801" w:hanging="720"/>
      </w:pPr>
      <w:r>
        <w:t>laiks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2"/>
        </w:tabs>
        <w:kinsoku w:val="0"/>
        <w:overflowPunct w:val="0"/>
        <w:ind w:left="1801" w:hanging="720"/>
        <w:rPr>
          <w:sz w:val="20"/>
          <w:szCs w:val="20"/>
        </w:rPr>
      </w:pPr>
      <w:r>
        <w:t xml:space="preserve">dzīvs, miris, ar galviņu, ar sēžu, ar kājiņām </w:t>
      </w:r>
      <w:r>
        <w:rPr>
          <w:sz w:val="20"/>
          <w:szCs w:val="20"/>
        </w:rPr>
        <w:t>(vajadzīgo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2"/>
          <w:tab w:val="left" w:pos="6364"/>
          <w:tab w:val="left" w:pos="10805"/>
        </w:tabs>
        <w:kinsoku w:val="0"/>
        <w:overflowPunct w:val="0"/>
        <w:ind w:left="1801" w:hanging="720"/>
      </w:pPr>
      <w:r>
        <w:t>dzimums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2"/>
          <w:tab w:val="left" w:pos="6364"/>
          <w:tab w:val="left" w:pos="10805"/>
        </w:tabs>
        <w:kinsoku w:val="0"/>
        <w:overflowPunct w:val="0"/>
        <w:ind w:left="1801" w:hanging="720"/>
        <w:sectPr w:rsidR="002A69B4">
          <w:headerReference w:type="default" r:id="rId10"/>
          <w:footerReference w:type="default" r:id="rId11"/>
          <w:pgSz w:w="11910" w:h="16840"/>
          <w:pgMar w:top="1320" w:right="180" w:bottom="880" w:left="620" w:header="717" w:footer="690" w:gutter="0"/>
          <w:pgNumType w:start="2"/>
          <w:cols w:space="720"/>
          <w:noEndnote/>
        </w:sectPr>
      </w:pP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2"/>
          <w:tab w:val="left" w:pos="6362"/>
          <w:tab w:val="left" w:pos="10805"/>
        </w:tabs>
        <w:kinsoku w:val="0"/>
        <w:overflowPunct w:val="0"/>
        <w:spacing w:before="80"/>
        <w:ind w:left="1801" w:hanging="720"/>
      </w:pPr>
      <w:r>
        <w:lastRenderedPageBreak/>
        <w:t>ķermeņa masa</w:t>
      </w:r>
      <w:r>
        <w:rPr>
          <w:spacing w:val="-7"/>
        </w:rPr>
        <w:t xml:space="preserve"> </w:t>
      </w:r>
      <w:r>
        <w:t>(gramos)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3"/>
          <w:tab w:val="left" w:pos="6363"/>
          <w:tab w:val="left" w:pos="10805"/>
        </w:tabs>
        <w:kinsoku w:val="0"/>
        <w:overflowPunct w:val="0"/>
      </w:pPr>
      <w:r>
        <w:t>augums</w:t>
      </w:r>
      <w:r>
        <w:rPr>
          <w:spacing w:val="-3"/>
        </w:rPr>
        <w:t xml:space="preserve"> </w:t>
      </w:r>
      <w:r>
        <w:t>(centimetros)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3"/>
          <w:tab w:val="left" w:pos="6364"/>
          <w:tab w:val="left" w:pos="10805"/>
        </w:tabs>
        <w:kinsoku w:val="0"/>
        <w:overflowPunct w:val="0"/>
      </w:pPr>
      <w:r>
        <w:t>galviņas apkārtmērs</w:t>
      </w:r>
      <w:r>
        <w:rPr>
          <w:spacing w:val="-5"/>
        </w:rPr>
        <w:t xml:space="preserve"> </w:t>
      </w:r>
      <w:r>
        <w:t>(centimetros)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2"/>
          <w:numId w:val="7"/>
        </w:numPr>
        <w:tabs>
          <w:tab w:val="left" w:pos="1802"/>
          <w:tab w:val="left" w:pos="6363"/>
          <w:tab w:val="left" w:pos="10805"/>
        </w:tabs>
        <w:kinsoku w:val="0"/>
        <w:overflowPunct w:val="0"/>
        <w:ind w:left="1801" w:hanging="720"/>
      </w:pPr>
      <w:r>
        <w:t>krūšu apkārtmērs</w:t>
      </w:r>
      <w:r>
        <w:rPr>
          <w:spacing w:val="-7"/>
        </w:rPr>
        <w:t xml:space="preserve"> </w:t>
      </w:r>
      <w:r>
        <w:t>(centimetros)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t>Dzemdību</w:t>
      </w:r>
      <w:r>
        <w:rPr>
          <w:spacing w:val="-1"/>
        </w:rPr>
        <w:t xml:space="preserve"> </w:t>
      </w:r>
      <w:r>
        <w:t>ilgums</w:t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2"/>
          <w:tab w:val="left" w:pos="6365"/>
          <w:tab w:val="left" w:pos="10805"/>
        </w:tabs>
        <w:kinsoku w:val="0"/>
        <w:overflowPunct w:val="0"/>
        <w:ind w:left="1621" w:hanging="540"/>
      </w:pPr>
      <w:r>
        <w:t>kopējais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2"/>
          <w:tab w:val="left" w:pos="6364"/>
          <w:tab w:val="left" w:pos="10805"/>
        </w:tabs>
        <w:kinsoku w:val="0"/>
        <w:overflowPunct w:val="0"/>
        <w:ind w:left="1621" w:hanging="540"/>
      </w:pPr>
      <w:r>
        <w:t>I periods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2"/>
          <w:tab w:val="left" w:pos="6365"/>
          <w:tab w:val="left" w:pos="10805"/>
        </w:tabs>
        <w:kinsoku w:val="0"/>
        <w:overflowPunct w:val="0"/>
        <w:ind w:left="1621" w:hanging="540"/>
      </w:pPr>
      <w:r>
        <w:t>II periods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2"/>
          <w:tab w:val="left" w:pos="6364"/>
          <w:tab w:val="left" w:pos="10805"/>
        </w:tabs>
        <w:kinsoku w:val="0"/>
        <w:overflowPunct w:val="0"/>
        <w:spacing w:line="275" w:lineRule="exact"/>
        <w:ind w:left="1621" w:hanging="540"/>
      </w:pPr>
      <w:r>
        <w:t>III periods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5"/>
          <w:tab w:val="left" w:pos="10805"/>
        </w:tabs>
        <w:kinsoku w:val="0"/>
        <w:overflowPunct w:val="0"/>
        <w:spacing w:line="275" w:lineRule="exact"/>
        <w:ind w:left="1441" w:hanging="360"/>
      </w:pPr>
      <w:r>
        <w:t xml:space="preserve">Jaundzimušā </w:t>
      </w:r>
      <w:proofErr w:type="spellStart"/>
      <w:r>
        <w:t>gonoblenorejas</w:t>
      </w:r>
      <w:proofErr w:type="spellEnd"/>
      <w:r>
        <w:t xml:space="preserve"> profilakse</w:t>
      </w:r>
      <w:r>
        <w:rPr>
          <w:spacing w:val="-33"/>
        </w:rPr>
        <w:t xml:space="preserve"> </w:t>
      </w:r>
      <w:r>
        <w:t>izdarīta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right="2220"/>
        <w:jc w:val="right"/>
      </w:pPr>
      <w:r>
        <w:t>(ar ko)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5"/>
          <w:tab w:val="left" w:pos="10805"/>
        </w:tabs>
        <w:kinsoku w:val="0"/>
        <w:overflowPunct w:val="0"/>
        <w:ind w:left="1081" w:right="297" w:firstLine="0"/>
      </w:pPr>
      <w:r>
        <w:t>Jaundzimušā stāvokļa novērtēšana</w:t>
      </w:r>
      <w:r>
        <w:rPr>
          <w:spacing w:val="-18"/>
        </w:rPr>
        <w:t xml:space="preserve"> </w:t>
      </w:r>
      <w:r>
        <w:t>pēc</w:t>
      </w:r>
      <w:r>
        <w:rPr>
          <w:spacing w:val="-5"/>
        </w:rPr>
        <w:t xml:space="preserve"> </w:t>
      </w:r>
      <w:proofErr w:type="spellStart"/>
      <w:r>
        <w:t>Apgares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skalas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  <w:rPr>
          <w:sz w:val="20"/>
          <w:szCs w:val="20"/>
        </w:rPr>
      </w:pPr>
      <w:r>
        <w:t xml:space="preserve">Placenta: atdalījās patstāvīgi, atdalīta, izņemta ar roku </w:t>
      </w:r>
      <w:r>
        <w:rPr>
          <w:sz w:val="20"/>
          <w:szCs w:val="20"/>
        </w:rPr>
        <w:t>(vajadzīgo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644"/>
          <w:tab w:val="left" w:pos="7878"/>
          <w:tab w:val="left" w:pos="9892"/>
        </w:tabs>
        <w:kinsoku w:val="0"/>
        <w:overflowPunct w:val="0"/>
        <w:ind w:left="1441" w:hanging="360"/>
      </w:pPr>
      <w:r>
        <w:t>Placentas atdalīšanai</w:t>
      </w:r>
      <w:r>
        <w:rPr>
          <w:spacing w:val="-7"/>
        </w:rPr>
        <w:t xml:space="preserve"> </w:t>
      </w:r>
      <w:r>
        <w:t>lietots</w:t>
      </w:r>
      <w:r>
        <w:rPr>
          <w:spacing w:val="-4"/>
        </w:rPr>
        <w:t xml:space="preserve"> </w:t>
      </w:r>
      <w:r>
        <w:t>paņēmiens</w:t>
      </w:r>
      <w:r>
        <w:tab/>
        <w:t>pēc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stundām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minūtēm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  <w:rPr>
          <w:sz w:val="20"/>
          <w:szCs w:val="20"/>
        </w:rPr>
      </w:pPr>
      <w:r>
        <w:t xml:space="preserve">Placenta: vesela, rada šaubas </w:t>
      </w:r>
      <w:r>
        <w:rPr>
          <w:sz w:val="20"/>
          <w:szCs w:val="20"/>
        </w:rPr>
        <w:t>(vajadzīgo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  <w:rPr>
          <w:sz w:val="20"/>
          <w:szCs w:val="20"/>
        </w:rPr>
      </w:pPr>
      <w:r>
        <w:t xml:space="preserve">Apvalki: visi, rada šaubas </w:t>
      </w:r>
      <w:r>
        <w:rPr>
          <w:sz w:val="20"/>
          <w:szCs w:val="20"/>
        </w:rPr>
        <w:t>(vajadzīgo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t>Nabas</w:t>
      </w:r>
      <w:r>
        <w:rPr>
          <w:spacing w:val="-2"/>
        </w:rPr>
        <w:t xml:space="preserve"> </w:t>
      </w:r>
      <w:r>
        <w:t>saite:</w:t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2"/>
          <w:tab w:val="left" w:pos="6364"/>
          <w:tab w:val="left" w:pos="10804"/>
        </w:tabs>
        <w:kinsoku w:val="0"/>
        <w:overflowPunct w:val="0"/>
        <w:ind w:left="1621" w:hanging="540"/>
      </w:pPr>
      <w:r>
        <w:t>garums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3"/>
          <w:tab w:val="left" w:pos="6365"/>
          <w:tab w:val="left" w:pos="10805"/>
        </w:tabs>
        <w:kinsoku w:val="0"/>
        <w:overflowPunct w:val="0"/>
        <w:ind w:left="1622" w:hanging="541"/>
        <w:rPr>
          <w:sz w:val="20"/>
          <w:szCs w:val="20"/>
        </w:rPr>
      </w:pPr>
      <w:r>
        <w:t xml:space="preserve">aptinusies ap </w:t>
      </w:r>
      <w:r>
        <w:rPr>
          <w:sz w:val="20"/>
          <w:szCs w:val="20"/>
        </w:rPr>
        <w:t>(vajadzīgo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ierakstīt)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2"/>
          <w:tab w:val="left" w:pos="6365"/>
          <w:tab w:val="left" w:pos="10804"/>
        </w:tabs>
        <w:kinsoku w:val="0"/>
        <w:overflowPunct w:val="0"/>
        <w:ind w:left="1621" w:hanging="540"/>
      </w:pPr>
      <w:r>
        <w:t>īpatnības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363"/>
          <w:tab w:val="left" w:pos="10806"/>
        </w:tabs>
        <w:kinsoku w:val="0"/>
        <w:overflowPunct w:val="0"/>
        <w:ind w:left="1441" w:hanging="360"/>
      </w:pPr>
      <w:r>
        <w:t>Asins zaudējums dzemdībās</w:t>
      </w:r>
      <w:r>
        <w:rPr>
          <w:spacing w:val="-10"/>
        </w:rPr>
        <w:t xml:space="preserve"> </w:t>
      </w:r>
      <w:r>
        <w:t>(mililitros)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9900"/>
        </w:tabs>
        <w:kinsoku w:val="0"/>
        <w:overflowPunct w:val="0"/>
        <w:ind w:left="1441" w:hanging="360"/>
      </w:pPr>
      <w:r>
        <w:t>Ārstniecības persona, kas saņēma</w:t>
      </w:r>
      <w:r>
        <w:rPr>
          <w:spacing w:val="-7"/>
        </w:rPr>
        <w:t xml:space="preserve"> </w:t>
      </w:r>
      <w:r>
        <w:t>bērnu: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3804" w:right="293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3"/>
          <w:tab w:val="left" w:pos="10480"/>
        </w:tabs>
        <w:kinsoku w:val="0"/>
        <w:overflowPunct w:val="0"/>
        <w:ind w:left="1442" w:hanging="361"/>
      </w:pPr>
      <w:r>
        <w:t>Placentu</w:t>
      </w:r>
      <w:r>
        <w:rPr>
          <w:spacing w:val="-3"/>
        </w:rPr>
        <w:t xml:space="preserve"> </w:t>
      </w:r>
      <w:r>
        <w:t>pārbaudīja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1" w:line="230" w:lineRule="exact"/>
        <w:ind w:left="1102" w:right="323"/>
        <w:jc w:val="center"/>
        <w:rPr>
          <w:sz w:val="20"/>
          <w:szCs w:val="20"/>
        </w:rPr>
      </w:pPr>
      <w:r>
        <w:rPr>
          <w:sz w:val="20"/>
          <w:szCs w:val="20"/>
        </w:rPr>
        <w:t>(uzvārds)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566"/>
        </w:tabs>
        <w:kinsoku w:val="0"/>
        <w:overflowPunct w:val="0"/>
        <w:spacing w:line="276" w:lineRule="exact"/>
        <w:ind w:left="1441" w:hanging="360"/>
      </w:pPr>
      <w:r>
        <w:t>Dežūrārsts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1103" w:right="323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634"/>
        </w:tabs>
        <w:kinsoku w:val="0"/>
        <w:overflowPunct w:val="0"/>
        <w:ind w:left="1441" w:hanging="360"/>
      </w:pPr>
      <w:r>
        <w:t xml:space="preserve">Vecmāte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1103" w:right="323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2A69B4" w:rsidRDefault="002A69B4">
      <w:pPr>
        <w:pStyle w:val="BodyText"/>
        <w:kinsoku w:val="0"/>
        <w:overflowPunct w:val="0"/>
        <w:spacing w:before="3"/>
      </w:pPr>
    </w:p>
    <w:p w:rsidR="002A69B4" w:rsidRDefault="002A69B4">
      <w:pPr>
        <w:pStyle w:val="Heading2"/>
        <w:kinsoku w:val="0"/>
        <w:overflowPunct w:val="0"/>
        <w:spacing w:before="0"/>
        <w:ind w:left="5149"/>
      </w:pPr>
      <w:r>
        <w:t>III. Anamnēze</w:t>
      </w:r>
    </w:p>
    <w:p w:rsidR="002A69B4" w:rsidRDefault="002A69B4">
      <w:pPr>
        <w:pStyle w:val="BodyText"/>
        <w:kinsoku w:val="0"/>
        <w:overflowPunct w:val="0"/>
        <w:spacing w:before="9"/>
        <w:rPr>
          <w:b/>
          <w:bCs/>
          <w:sz w:val="23"/>
          <w:szCs w:val="23"/>
        </w:rPr>
      </w:pP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454"/>
        </w:tabs>
        <w:kinsoku w:val="0"/>
        <w:overflowPunct w:val="0"/>
        <w:ind w:left="1441" w:hanging="360"/>
      </w:pPr>
      <w:r>
        <w:t>Vispārējās</w:t>
      </w:r>
      <w:r>
        <w:rPr>
          <w:spacing w:val="-3"/>
        </w:rPr>
        <w:t xml:space="preserve"> </w:t>
      </w:r>
      <w:r>
        <w:t>slimības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3"/>
        </w:tabs>
        <w:kinsoku w:val="0"/>
        <w:overflowPunct w:val="0"/>
        <w:ind w:left="1442" w:hanging="361"/>
        <w:rPr>
          <w:sz w:val="20"/>
          <w:szCs w:val="20"/>
        </w:rPr>
      </w:pPr>
      <w:r>
        <w:t xml:space="preserve">Smēķē: jā, nē </w:t>
      </w:r>
      <w:r>
        <w:rPr>
          <w:sz w:val="20"/>
          <w:szCs w:val="20"/>
        </w:rPr>
        <w:t>(vajadzīgo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3"/>
          <w:tab w:val="left" w:pos="3114"/>
        </w:tabs>
        <w:kinsoku w:val="0"/>
        <w:overflowPunct w:val="0"/>
        <w:ind w:left="1442" w:hanging="361"/>
      </w:pPr>
      <w:r>
        <w:t>Smēķē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cigaretes</w:t>
      </w:r>
      <w:r>
        <w:rPr>
          <w:spacing w:val="-1"/>
        </w:rPr>
        <w:t xml:space="preserve"> </w:t>
      </w:r>
      <w:r>
        <w:t>dienā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747"/>
        </w:tabs>
        <w:kinsoku w:val="0"/>
        <w:overflowPunct w:val="0"/>
        <w:ind w:left="1441" w:hanging="360"/>
      </w:pPr>
      <w:r>
        <w:t>Bērna tēva veselības</w:t>
      </w:r>
      <w:r>
        <w:rPr>
          <w:spacing w:val="-10"/>
        </w:rPr>
        <w:t xml:space="preserve"> </w:t>
      </w:r>
      <w:r>
        <w:t>stāvoklis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3"/>
          <w:tab w:val="left" w:pos="4802"/>
        </w:tabs>
        <w:kinsoku w:val="0"/>
        <w:overflowPunct w:val="0"/>
        <w:ind w:left="1442" w:hanging="361"/>
      </w:pPr>
      <w:r>
        <w:t>Menstruācijas</w:t>
      </w:r>
      <w:r>
        <w:rPr>
          <w:spacing w:val="-2"/>
        </w:rPr>
        <w:t xml:space="preserve"> </w:t>
      </w:r>
      <w:r>
        <w:t>kopš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gadiem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214"/>
        </w:tabs>
        <w:kinsoku w:val="0"/>
        <w:overflowPunct w:val="0"/>
        <w:ind w:left="1441" w:hanging="360"/>
      </w:pPr>
      <w:r>
        <w:t>Ginekoloģiskās</w:t>
      </w:r>
      <w:r>
        <w:rPr>
          <w:spacing w:val="-12"/>
        </w:rPr>
        <w:t xml:space="preserve"> </w:t>
      </w:r>
      <w:r>
        <w:t xml:space="preserve">slimības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600"/>
        </w:tabs>
        <w:kinsoku w:val="0"/>
        <w:overflowPunct w:val="0"/>
        <w:ind w:left="1441" w:hanging="360"/>
      </w:pPr>
      <w:r>
        <w:t>Iepriekšējās</w:t>
      </w:r>
      <w:r>
        <w:rPr>
          <w:spacing w:val="-5"/>
        </w:rPr>
        <w:t xml:space="preserve"> </w:t>
      </w:r>
      <w:r>
        <w:t xml:space="preserve">grūtniecības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3804" w:right="323"/>
        <w:jc w:val="center"/>
        <w:rPr>
          <w:sz w:val="20"/>
          <w:szCs w:val="20"/>
        </w:rPr>
      </w:pPr>
      <w:r>
        <w:rPr>
          <w:sz w:val="20"/>
          <w:szCs w:val="20"/>
        </w:rPr>
        <w:t>(dati par dzemdībām, abortiem, sarežģījumiem, operatīvie līdzekļi, jaundzimušo svars)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spacing w:line="276" w:lineRule="exact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page">
                  <wp:posOffset>4511675</wp:posOffset>
                </wp:positionH>
                <wp:positionV relativeFrom="paragraph">
                  <wp:posOffset>171450</wp:posOffset>
                </wp:positionV>
                <wp:extent cx="2743200" cy="12700"/>
                <wp:effectExtent l="0" t="0" r="0" b="0"/>
                <wp:wrapNone/>
                <wp:docPr id="147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0"/>
                        </a:xfrm>
                        <a:custGeom>
                          <a:avLst/>
                          <a:gdLst>
                            <a:gd name="T0" fmla="*/ 0 w 4320"/>
                            <a:gd name="T1" fmla="*/ 0 h 20"/>
                            <a:gd name="T2" fmla="*/ 4319 w 43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20" h="20">
                              <a:moveTo>
                                <a:pt x="0" y="0"/>
                              </a:moveTo>
                              <a:lnTo>
                                <a:pt x="431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46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5.25pt,13.5pt,571.2pt,13.5pt" coordsize="4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" o:allowincell="f" filled="f" strokeweight=".48pt">
                <v:path arrowok="t" o:connecttype="custom" o:connectlocs="0,0;2742565,0" o:connectangles="0,0"/>
                <w10:wrap anchorx="page"/>
              </v:polyline>
            </w:pict>
          </mc:Fallback>
        </mc:AlternateContent>
      </w:r>
      <w:r w:rsidR="002A69B4">
        <w:t>Cik bērni</w:t>
      </w:r>
      <w:r w:rsidR="002A69B4">
        <w:rPr>
          <w:spacing w:val="-1"/>
        </w:rPr>
        <w:t xml:space="preserve"> </w:t>
      </w:r>
      <w:r w:rsidR="002A69B4">
        <w:t>dzīvi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143510</wp:posOffset>
                </wp:positionV>
                <wp:extent cx="2730500" cy="12700"/>
                <wp:effectExtent l="0" t="0" r="0" b="0"/>
                <wp:wrapNone/>
                <wp:docPr id="146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00" cy="12700"/>
                        </a:xfrm>
                        <a:custGeom>
                          <a:avLst/>
                          <a:gdLst>
                            <a:gd name="T0" fmla="*/ 0 w 4300"/>
                            <a:gd name="T1" fmla="*/ 0 h 20"/>
                            <a:gd name="T2" fmla="*/ 4299 w 43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00" h="20">
                              <a:moveTo>
                                <a:pt x="0" y="0"/>
                              </a:moveTo>
                              <a:lnTo>
                                <a:pt x="42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4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6.2pt,11.3pt,571.15pt,11.3pt" coordsize="43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" o:allowincell="f" filled="f" strokeweight=".14139mm">
                <v:path arrowok="t" o:connecttype="custom" o:connectlocs="0,0;2729865,0" o:connectangles="0,0"/>
                <w10:wrap anchorx="page"/>
              </v:polyline>
            </w:pict>
          </mc:Fallback>
        </mc:AlternateContent>
      </w:r>
      <w:r w:rsidR="002A69B4">
        <w:t>Nedzīvi</w:t>
      </w:r>
      <w:r w:rsidR="002A69B4">
        <w:rPr>
          <w:spacing w:val="-3"/>
        </w:rPr>
        <w:t xml:space="preserve"> </w:t>
      </w:r>
      <w:r w:rsidR="002A69B4">
        <w:t>dzimuši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143510</wp:posOffset>
                </wp:positionV>
                <wp:extent cx="2730500" cy="12700"/>
                <wp:effectExtent l="0" t="0" r="0" b="0"/>
                <wp:wrapNone/>
                <wp:docPr id="145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00" cy="12700"/>
                        </a:xfrm>
                        <a:custGeom>
                          <a:avLst/>
                          <a:gdLst>
                            <a:gd name="T0" fmla="*/ 0 w 4300"/>
                            <a:gd name="T1" fmla="*/ 0 h 20"/>
                            <a:gd name="T2" fmla="*/ 4299 w 43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00" h="20">
                              <a:moveTo>
                                <a:pt x="0" y="0"/>
                              </a:moveTo>
                              <a:lnTo>
                                <a:pt x="42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48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6.2pt,11.3pt,571.15pt,11.3pt" coordsize="43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" o:allowincell="f" filled="f" strokeweight=".14139mm">
                <v:path arrowok="t" o:connecttype="custom" o:connectlocs="0,0;2729865,0" o:connectangles="0,0"/>
                <w10:wrap anchorx="page"/>
              </v:polyline>
            </w:pict>
          </mc:Fallback>
        </mc:AlternateContent>
      </w:r>
      <w:r w:rsidR="002A69B4">
        <w:t>Miruši</w:t>
      </w:r>
    </w:p>
    <w:p w:rsidR="002A69B4" w:rsidRDefault="002A69B4" w:rsidP="00186A3F">
      <w:pPr>
        <w:pStyle w:val="ListParagraph"/>
        <w:numPr>
          <w:ilvl w:val="0"/>
          <w:numId w:val="8"/>
        </w:numPr>
        <w:kinsoku w:val="0"/>
        <w:overflowPunct w:val="0"/>
        <w:ind w:left="1418" w:hanging="283"/>
        <w:rPr>
          <w:sz w:val="20"/>
          <w:szCs w:val="20"/>
        </w:rPr>
      </w:pPr>
      <w:r>
        <w:t>Ultrasonogrāfi</w:t>
      </w:r>
      <w:r w:rsidR="00186A3F">
        <w:t>ja:</w:t>
      </w:r>
      <w:r w:rsidR="00186A3F">
        <w:br/>
      </w:r>
      <w:r w:rsidR="00186A3F" w:rsidRPr="00186A3F">
        <w:t>70.1.</w:t>
      </w:r>
      <w:r w:rsidR="00186A3F">
        <w:rPr>
          <w:sz w:val="20"/>
          <w:szCs w:val="20"/>
        </w:rPr>
        <w:t xml:space="preserve"> </w:t>
      </w:r>
      <w:r w:rsidR="00186A3F">
        <w:t xml:space="preserve">ultrasonogrāfiskais </w:t>
      </w:r>
      <w:proofErr w:type="spellStart"/>
      <w:r w:rsidR="00186A3F">
        <w:t>skrīnings</w:t>
      </w:r>
      <w:proofErr w:type="spellEnd"/>
      <w:r w:rsidR="00186A3F">
        <w:t xml:space="preserve"> 11.–13.grūtniecības nedēļā un 14.nedēļas pirmajās sešās dienās (11.–13.</w:t>
      </w:r>
      <w:r w:rsidR="00186A3F">
        <w:rPr>
          <w:vertAlign w:val="superscript"/>
        </w:rPr>
        <w:t>+6</w:t>
      </w:r>
      <w:r w:rsidR="00186A3F">
        <w:t>): jā, nē (vajadzīgo pasvītrot)</w:t>
      </w:r>
      <w:r w:rsidR="00186A3F">
        <w:br/>
        <w:t xml:space="preserve">70.2. </w:t>
      </w:r>
      <w:r w:rsidR="00186A3F">
        <w:t xml:space="preserve">ultrasonogrāfiskais </w:t>
      </w:r>
      <w:proofErr w:type="spellStart"/>
      <w:r w:rsidR="00186A3F">
        <w:t>skrīnings</w:t>
      </w:r>
      <w:proofErr w:type="spellEnd"/>
      <w:r w:rsidR="00186A3F">
        <w:t xml:space="preserve"> 20.–21.grūtniecības nedēļā un 22.nedēļas pirmajās sešās dienās (20.–21.</w:t>
      </w:r>
      <w:r w:rsidR="00186A3F">
        <w:rPr>
          <w:vertAlign w:val="superscript"/>
        </w:rPr>
        <w:t>+6</w:t>
      </w:r>
      <w:r w:rsidR="00186A3F">
        <w:t>): jā, nē (vajadzīgo pasvītrot)</w:t>
      </w:r>
      <w:r w:rsidR="00186A3F">
        <w:br/>
        <w:t xml:space="preserve">70.3. </w:t>
      </w:r>
      <w:r w:rsidR="00186A3F">
        <w:t xml:space="preserve">ultrasonogrāfiskais </w:t>
      </w:r>
      <w:proofErr w:type="spellStart"/>
      <w:r w:rsidR="00186A3F">
        <w:t>skrīnings</w:t>
      </w:r>
      <w:proofErr w:type="spellEnd"/>
      <w:r w:rsidR="00186A3F">
        <w:t xml:space="preserve"> 34.–36.grūtniecības nedēļā: jā, nē (vajadzīgo pasvītrot)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spacing w:line="275" w:lineRule="exact"/>
        <w:ind w:left="1441" w:hanging="360"/>
      </w:pPr>
      <w:r>
        <w:t>Paredzamais dzemdību</w:t>
      </w:r>
      <w:r>
        <w:rPr>
          <w:spacing w:val="-1"/>
        </w:rPr>
        <w:t xml:space="preserve"> </w:t>
      </w:r>
      <w:r>
        <w:t>termiņš:</w:t>
      </w:r>
    </w:p>
    <w:p w:rsidR="002A69B4" w:rsidRDefault="0093051F">
      <w:pPr>
        <w:pStyle w:val="ListParagraph"/>
        <w:numPr>
          <w:ilvl w:val="1"/>
          <w:numId w:val="8"/>
        </w:numPr>
        <w:tabs>
          <w:tab w:val="left" w:pos="1622"/>
          <w:tab w:val="left" w:pos="9175"/>
          <w:tab w:val="left" w:pos="9737"/>
        </w:tabs>
        <w:kinsoku w:val="0"/>
        <w:overflowPunct w:val="0"/>
        <w:spacing w:line="276" w:lineRule="exact"/>
        <w:ind w:left="1621" w:hanging="540"/>
        <w:rPr>
          <w:position w:val="2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5911850</wp:posOffset>
                </wp:positionH>
                <wp:positionV relativeFrom="paragraph">
                  <wp:posOffset>15240</wp:posOffset>
                </wp:positionV>
                <wp:extent cx="293370" cy="307975"/>
                <wp:effectExtent l="0" t="0" r="0" b="0"/>
                <wp:wrapNone/>
                <wp:docPr id="140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" cy="307975"/>
                          <a:chOff x="9310" y="24"/>
                          <a:chExt cx="462" cy="485"/>
                        </a:xfrm>
                      </wpg:grpSpPr>
                      <wps:wsp>
                        <wps:cNvPr id="141" name="Freeform 150"/>
                        <wps:cNvSpPr>
                          <a:spLocks/>
                        </wps:cNvSpPr>
                        <wps:spPr bwMode="auto">
                          <a:xfrm>
                            <a:off x="9310" y="24"/>
                            <a:ext cx="462" cy="485"/>
                          </a:xfrm>
                          <a:custGeom>
                            <a:avLst/>
                            <a:gdLst>
                              <a:gd name="T0" fmla="*/ 208 w 462"/>
                              <a:gd name="T1" fmla="*/ 0 h 485"/>
                              <a:gd name="T2" fmla="*/ 0 w 462"/>
                              <a:gd name="T3" fmla="*/ 0 h 485"/>
                              <a:gd name="T4" fmla="*/ 0 w 462"/>
                              <a:gd name="T5" fmla="*/ 208 h 485"/>
                              <a:gd name="T6" fmla="*/ 208 w 462"/>
                              <a:gd name="T7" fmla="*/ 208 h 485"/>
                              <a:gd name="T8" fmla="*/ 208 w 462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485">
                                <a:moveTo>
                                  <a:pt x="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51"/>
                        <wps:cNvSpPr>
                          <a:spLocks/>
                        </wps:cNvSpPr>
                        <wps:spPr bwMode="auto">
                          <a:xfrm>
                            <a:off x="9310" y="24"/>
                            <a:ext cx="462" cy="485"/>
                          </a:xfrm>
                          <a:custGeom>
                            <a:avLst/>
                            <a:gdLst>
                              <a:gd name="T0" fmla="*/ 461 w 462"/>
                              <a:gd name="T1" fmla="*/ 0 h 485"/>
                              <a:gd name="T2" fmla="*/ 253 w 462"/>
                              <a:gd name="T3" fmla="*/ 0 h 485"/>
                              <a:gd name="T4" fmla="*/ 253 w 462"/>
                              <a:gd name="T5" fmla="*/ 208 h 485"/>
                              <a:gd name="T6" fmla="*/ 461 w 462"/>
                              <a:gd name="T7" fmla="*/ 208 h 485"/>
                              <a:gd name="T8" fmla="*/ 461 w 462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485">
                                <a:moveTo>
                                  <a:pt x="461" y="0"/>
                                </a:moveTo>
                                <a:lnTo>
                                  <a:pt x="253" y="0"/>
                                </a:lnTo>
                                <a:lnTo>
                                  <a:pt x="253" y="208"/>
                                </a:lnTo>
                                <a:lnTo>
                                  <a:pt x="461" y="208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52"/>
                        <wps:cNvSpPr>
                          <a:spLocks/>
                        </wps:cNvSpPr>
                        <wps:spPr bwMode="auto">
                          <a:xfrm>
                            <a:off x="9310" y="24"/>
                            <a:ext cx="462" cy="485"/>
                          </a:xfrm>
                          <a:custGeom>
                            <a:avLst/>
                            <a:gdLst>
                              <a:gd name="T0" fmla="*/ 208 w 462"/>
                              <a:gd name="T1" fmla="*/ 276 h 485"/>
                              <a:gd name="T2" fmla="*/ 0 w 462"/>
                              <a:gd name="T3" fmla="*/ 276 h 485"/>
                              <a:gd name="T4" fmla="*/ 0 w 462"/>
                              <a:gd name="T5" fmla="*/ 484 h 485"/>
                              <a:gd name="T6" fmla="*/ 208 w 462"/>
                              <a:gd name="T7" fmla="*/ 484 h 485"/>
                              <a:gd name="T8" fmla="*/ 208 w 462"/>
                              <a:gd name="T9" fmla="*/ 276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485">
                                <a:moveTo>
                                  <a:pt x="208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484"/>
                                </a:lnTo>
                                <a:lnTo>
                                  <a:pt x="208" y="484"/>
                                </a:lnTo>
                                <a:lnTo>
                                  <a:pt x="20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53"/>
                        <wps:cNvSpPr>
                          <a:spLocks/>
                        </wps:cNvSpPr>
                        <wps:spPr bwMode="auto">
                          <a:xfrm>
                            <a:off x="9310" y="24"/>
                            <a:ext cx="462" cy="485"/>
                          </a:xfrm>
                          <a:custGeom>
                            <a:avLst/>
                            <a:gdLst>
                              <a:gd name="T0" fmla="*/ 461 w 462"/>
                              <a:gd name="T1" fmla="*/ 276 h 485"/>
                              <a:gd name="T2" fmla="*/ 253 w 462"/>
                              <a:gd name="T3" fmla="*/ 276 h 485"/>
                              <a:gd name="T4" fmla="*/ 253 w 462"/>
                              <a:gd name="T5" fmla="*/ 484 h 485"/>
                              <a:gd name="T6" fmla="*/ 461 w 462"/>
                              <a:gd name="T7" fmla="*/ 484 h 485"/>
                              <a:gd name="T8" fmla="*/ 461 w 462"/>
                              <a:gd name="T9" fmla="*/ 276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485">
                                <a:moveTo>
                                  <a:pt x="461" y="276"/>
                                </a:moveTo>
                                <a:lnTo>
                                  <a:pt x="253" y="276"/>
                                </a:lnTo>
                                <a:lnTo>
                                  <a:pt x="253" y="484"/>
                                </a:lnTo>
                                <a:lnTo>
                                  <a:pt x="461" y="484"/>
                                </a:lnTo>
                                <a:lnTo>
                                  <a:pt x="46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26" style="position:absolute;margin-left:465.5pt;margin-top:1.2pt;width:23.1pt;height:24.25pt;z-index:-251664384;mso-position-horizontal-relative:page" coordorigin="9310,24" coordsize="462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" o:allowincell="f">
                <v:shape id="Freeform 150" o:spid="_x0000_s1027" style="position:absolute;left:9310;top:24;width:462;height:485;visibility:visible;mso-wrap-style:square;v-text-anchor:top" coordsize="46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pIMMA&#10;AADcAAAADwAAAGRycy9kb3ducmV2LnhtbERPS2vCQBC+F/wPywi9FN34RKKrVIvQIh6MHjyO2TEJ&#10;zc6G7GrSf+8KBW/z8T1nsWpNKe5Uu8KygkE/AkGcWl1wpuB03PZmIJxH1lhaJgV/5GC17LwtMNa2&#10;4QPdE5+JEMIuRgW591UspUtzMuj6tiIO3NXWBn2AdSZ1jU0IN6UcRtFUGiw4NORY0San9De5GQWj&#10;9XlySfZfycfPXtLNNGOz3lml3rvt5xyEp9a/xP/ubx3mjwfwfCZ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pIMMAAADcAAAADwAAAAAAAAAAAAAAAACYAgAAZHJzL2Rv&#10;d25yZXYueG1sUEsFBgAAAAAEAAQA9QAAAIgDAAAAAA==&#10;" path="m208,l,,,208r208,l208,xe" filled="f" strokeweight=".72pt">
                  <v:path arrowok="t" o:connecttype="custom" o:connectlocs="208,0;0,0;0,208;208,208;208,0" o:connectangles="0,0,0,0,0"/>
                </v:shape>
                <v:shape id="Freeform 151" o:spid="_x0000_s1028" style="position:absolute;left:9310;top:24;width:462;height:485;visibility:visible;mso-wrap-style:square;v-text-anchor:top" coordsize="46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3V8MA&#10;AADcAAAADwAAAGRycy9kb3ducmV2LnhtbERPTWvCQBC9C/0PyxS8iNnU2iKpq2iloIiHRg8ex+w0&#10;CWZnQ3Y18d+7gtDbPN7nTOedqcSVGldaVvAWxSCIM6tLzhUc9j/DCQjnkTVWlknBjRzMZy+9KSba&#10;tvxL19TnIoSwS1BB4X2dSOmyggy6yNbEgfuzjUEfYJNL3WAbwk0lR3H8KQ2WHBoKrOm7oOycXoyC&#10;9+Xx45TuVulgs5N0Me3YLLdWqf5rt/gC4anz/+Kne63D/PEIHs+EC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L3V8MAAADcAAAADwAAAAAAAAAAAAAAAACYAgAAZHJzL2Rv&#10;d25yZXYueG1sUEsFBgAAAAAEAAQA9QAAAIgDAAAAAA==&#10;" path="m461,l253,r,208l461,208,461,xe" filled="f" strokeweight=".72pt">
                  <v:path arrowok="t" o:connecttype="custom" o:connectlocs="461,0;253,0;253,208;461,208;461,0" o:connectangles="0,0,0,0,0"/>
                </v:shape>
                <v:shape id="Freeform 152" o:spid="_x0000_s1029" style="position:absolute;left:9310;top:24;width:462;height:485;visibility:visible;mso-wrap-style:square;v-text-anchor:top" coordsize="46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SzMQA&#10;AADcAAAADwAAAGRycy9kb3ducmV2LnhtbERPS2vCQBC+F/wPywheitn4aJHUVaqloIiHRg8ex+w0&#10;Cc3Ohuxq4r93BaG3+fieM192phJXalxpWcEoikEQZ1aXnCs4Hr6HMxDOI2usLJOCGzlYLnovc0y0&#10;bfmHrqnPRQhhl6CCwvs6kdJlBRl0ka2JA/drG4M+wCaXusE2hJtKjuP4XRosOTQUWNO6oOwvvRgF&#10;k9Xp7Zzuv9LX7V7SxbRTs9pZpQb97vMDhKfO/4uf7o0O86cTeDwTL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OUszEAAAA3AAAAA8AAAAAAAAAAAAAAAAAmAIAAGRycy9k&#10;b3ducmV2LnhtbFBLBQYAAAAABAAEAPUAAACJAwAAAAA=&#10;" path="m208,276l,276,,484r208,l208,276xe" filled="f" strokeweight=".72pt">
                  <v:path arrowok="t" o:connecttype="custom" o:connectlocs="208,276;0,276;0,484;208,484;208,276" o:connectangles="0,0,0,0,0"/>
                </v:shape>
                <v:shape id="Freeform 153" o:spid="_x0000_s1030" style="position:absolute;left:9310;top:24;width:462;height:485;visibility:visible;mso-wrap-style:square;v-text-anchor:top" coordsize="46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KuMMA&#10;AADcAAAADwAAAGRycy9kb3ducmV2LnhtbERPS2vCQBC+C/6HZQpepG7UWErqKj4QFPFg2kOP0+w0&#10;CWZnQ3Y18d93C4K3+fieM192phI3alxpWcF4FIEgzqwuOVfw9bl7fQfhPLLGyjIpuJOD5aLfm2Oi&#10;bctnuqU+FyGEXYIKCu/rREqXFWTQjWxNHLhf2xj0ATa51A22IdxUchJFb9JgyaGhwJo2BWWX9GoU&#10;TNffs5/0tE2Hh5Okq2ljsz5apQYv3eoDhKfOP8UP916H+XEM/8+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fKuMMAAADcAAAADwAAAAAAAAAAAAAAAACYAgAAZHJzL2Rv&#10;d25yZXYueG1sUEsFBgAAAAAEAAQA9QAAAIgDAAAAAA==&#10;" path="m461,276r-208,l253,484r208,l461,276xe" filled="f" strokeweight=".72pt">
                  <v:path arrowok="t" o:connecttype="custom" o:connectlocs="461,276;253,276;253,484;461,484;461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6268720</wp:posOffset>
                </wp:positionH>
                <wp:positionV relativeFrom="paragraph">
                  <wp:posOffset>15240</wp:posOffset>
                </wp:positionV>
                <wp:extent cx="293370" cy="307975"/>
                <wp:effectExtent l="0" t="0" r="0" b="0"/>
                <wp:wrapNone/>
                <wp:docPr id="135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" cy="307975"/>
                          <a:chOff x="9872" y="24"/>
                          <a:chExt cx="462" cy="485"/>
                        </a:xfrm>
                      </wpg:grpSpPr>
                      <wps:wsp>
                        <wps:cNvPr id="136" name="Freeform 155"/>
                        <wps:cNvSpPr>
                          <a:spLocks/>
                        </wps:cNvSpPr>
                        <wps:spPr bwMode="auto">
                          <a:xfrm>
                            <a:off x="9872" y="24"/>
                            <a:ext cx="462" cy="485"/>
                          </a:xfrm>
                          <a:custGeom>
                            <a:avLst/>
                            <a:gdLst>
                              <a:gd name="T0" fmla="*/ 208 w 462"/>
                              <a:gd name="T1" fmla="*/ 0 h 485"/>
                              <a:gd name="T2" fmla="*/ 0 w 462"/>
                              <a:gd name="T3" fmla="*/ 0 h 485"/>
                              <a:gd name="T4" fmla="*/ 0 w 462"/>
                              <a:gd name="T5" fmla="*/ 208 h 485"/>
                              <a:gd name="T6" fmla="*/ 208 w 462"/>
                              <a:gd name="T7" fmla="*/ 208 h 485"/>
                              <a:gd name="T8" fmla="*/ 208 w 462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485">
                                <a:moveTo>
                                  <a:pt x="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56"/>
                        <wps:cNvSpPr>
                          <a:spLocks/>
                        </wps:cNvSpPr>
                        <wps:spPr bwMode="auto">
                          <a:xfrm>
                            <a:off x="9872" y="24"/>
                            <a:ext cx="462" cy="485"/>
                          </a:xfrm>
                          <a:custGeom>
                            <a:avLst/>
                            <a:gdLst>
                              <a:gd name="T0" fmla="*/ 462 w 462"/>
                              <a:gd name="T1" fmla="*/ 0 h 485"/>
                              <a:gd name="T2" fmla="*/ 253 w 462"/>
                              <a:gd name="T3" fmla="*/ 0 h 485"/>
                              <a:gd name="T4" fmla="*/ 253 w 462"/>
                              <a:gd name="T5" fmla="*/ 208 h 485"/>
                              <a:gd name="T6" fmla="*/ 462 w 462"/>
                              <a:gd name="T7" fmla="*/ 208 h 485"/>
                              <a:gd name="T8" fmla="*/ 462 w 462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485">
                                <a:moveTo>
                                  <a:pt x="462" y="0"/>
                                </a:moveTo>
                                <a:lnTo>
                                  <a:pt x="253" y="0"/>
                                </a:lnTo>
                                <a:lnTo>
                                  <a:pt x="253" y="208"/>
                                </a:lnTo>
                                <a:lnTo>
                                  <a:pt x="462" y="208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57"/>
                        <wps:cNvSpPr>
                          <a:spLocks/>
                        </wps:cNvSpPr>
                        <wps:spPr bwMode="auto">
                          <a:xfrm>
                            <a:off x="9872" y="24"/>
                            <a:ext cx="462" cy="485"/>
                          </a:xfrm>
                          <a:custGeom>
                            <a:avLst/>
                            <a:gdLst>
                              <a:gd name="T0" fmla="*/ 208 w 462"/>
                              <a:gd name="T1" fmla="*/ 276 h 485"/>
                              <a:gd name="T2" fmla="*/ 0 w 462"/>
                              <a:gd name="T3" fmla="*/ 276 h 485"/>
                              <a:gd name="T4" fmla="*/ 0 w 462"/>
                              <a:gd name="T5" fmla="*/ 484 h 485"/>
                              <a:gd name="T6" fmla="*/ 208 w 462"/>
                              <a:gd name="T7" fmla="*/ 484 h 485"/>
                              <a:gd name="T8" fmla="*/ 208 w 462"/>
                              <a:gd name="T9" fmla="*/ 276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485">
                                <a:moveTo>
                                  <a:pt x="208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484"/>
                                </a:lnTo>
                                <a:lnTo>
                                  <a:pt x="208" y="484"/>
                                </a:lnTo>
                                <a:lnTo>
                                  <a:pt x="20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58"/>
                        <wps:cNvSpPr>
                          <a:spLocks/>
                        </wps:cNvSpPr>
                        <wps:spPr bwMode="auto">
                          <a:xfrm>
                            <a:off x="9872" y="24"/>
                            <a:ext cx="462" cy="485"/>
                          </a:xfrm>
                          <a:custGeom>
                            <a:avLst/>
                            <a:gdLst>
                              <a:gd name="T0" fmla="*/ 462 w 462"/>
                              <a:gd name="T1" fmla="*/ 276 h 485"/>
                              <a:gd name="T2" fmla="*/ 253 w 462"/>
                              <a:gd name="T3" fmla="*/ 276 h 485"/>
                              <a:gd name="T4" fmla="*/ 253 w 462"/>
                              <a:gd name="T5" fmla="*/ 484 h 485"/>
                              <a:gd name="T6" fmla="*/ 462 w 462"/>
                              <a:gd name="T7" fmla="*/ 484 h 485"/>
                              <a:gd name="T8" fmla="*/ 462 w 462"/>
                              <a:gd name="T9" fmla="*/ 276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485">
                                <a:moveTo>
                                  <a:pt x="462" y="276"/>
                                </a:moveTo>
                                <a:lnTo>
                                  <a:pt x="253" y="276"/>
                                </a:lnTo>
                                <a:lnTo>
                                  <a:pt x="253" y="484"/>
                                </a:lnTo>
                                <a:lnTo>
                                  <a:pt x="462" y="484"/>
                                </a:lnTo>
                                <a:lnTo>
                                  <a:pt x="462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493.6pt;margin-top:1.2pt;width:23.1pt;height:24.25pt;z-index:-251663360;mso-position-horizontal-relative:page" coordorigin="9872,24" coordsize="462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" o:allowincell="f">
                <v:shape id="Freeform 155" o:spid="_x0000_s1027" style="position:absolute;left:9872;top:24;width:462;height:485;visibility:visible;mso-wrap-style:square;v-text-anchor:top" coordsize="46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+CKcMA&#10;AADcAAAADwAAAGRycy9kb3ducmV2LnhtbERPS2vCQBC+F/wPywheim58UqKr+KBgEQ+mPfQ4Zsck&#10;mJ0N2dWk/94tCN7m43vOYtWaUtypdoVlBcNBBII4tbrgTMHP92f/A4TzyBpLy6Tgjxyslp23Bcba&#10;Nnyie+IzEULYxagg976KpXRpTgbdwFbEgbvY2qAPsM6krrEJ4aaUoyiaSYMFh4YcK9rmlF6Tm1Ew&#10;3vxOz8lxl7x/HSXdTDMxm4NVqtdt13MQnlr/Ej/dex3mj2fw/0y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+CKcMAAADcAAAADwAAAAAAAAAAAAAAAACYAgAAZHJzL2Rv&#10;d25yZXYueG1sUEsFBgAAAAAEAAQA9QAAAIgDAAAAAA==&#10;" path="m208,l,,,208r208,l208,xe" filled="f" strokeweight=".72pt">
                  <v:path arrowok="t" o:connecttype="custom" o:connectlocs="208,0;0,0;0,208;208,208;208,0" o:connectangles="0,0,0,0,0"/>
                </v:shape>
                <v:shape id="Freeform 156" o:spid="_x0000_s1028" style="position:absolute;left:9872;top:24;width:462;height:485;visibility:visible;mso-wrap-style:square;v-text-anchor:top" coordsize="46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nssMA&#10;AADcAAAADwAAAGRycy9kb3ducmV2LnhtbERPS2vCQBC+F/wPywheSt34rERX0RahIh5Me/A4Zsck&#10;mJ0N2dXEf98VCr3Nx/ecxao1pbhT7QrLCgb9CARxanXBmYKf7+3bDITzyBpLy6TgQQ5Wy87LAmNt&#10;Gz7SPfGZCCHsYlSQe1/FUro0J4OubyviwF1sbdAHWGdS19iEcFPKYRRNpcGCQ0OOFX3klF6Tm1Ew&#10;2pwm5+TwmbzuDpJuphmbzd4q1eu26zkIT63/F/+5v3SYP3qH5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MnssMAAADcAAAADwAAAAAAAAAAAAAAAACYAgAAZHJzL2Rv&#10;d25yZXYueG1sUEsFBgAAAAAEAAQA9QAAAIgDAAAAAA==&#10;" path="m462,l253,r,208l462,208,462,xe" filled="f" strokeweight=".72pt">
                  <v:path arrowok="t" o:connecttype="custom" o:connectlocs="462,0;253,0;253,208;462,208;462,0" o:connectangles="0,0,0,0,0"/>
                </v:shape>
                <v:shape id="Freeform 157" o:spid="_x0000_s1029" style="position:absolute;left:9872;top:24;width:462;height:485;visibility:visible;mso-wrap-style:square;v-text-anchor:top" coordsize="46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yzwMYA&#10;AADcAAAADwAAAGRycy9kb3ducmV2LnhtbESPQWvCQBCF70L/wzJCL6VurFpK6iraIlTEg9FDj9Ps&#10;mIRmZ0N2NfHfdw4FbzO8N+99M1/2rlZXakPl2cB4lIAizr2tuDBwOm6e30CFiGyx9kwGbhRguXgY&#10;zDG1vuMDXbNYKAnhkKKBMsYm1TrkJTkMI98Qi3b2rcMoa1to22In4a7WL0nyqh1WLA0lNvRRUv6b&#10;XZyByfp79pPtP7On7V7TxXVTt955Yx6H/eodVKQ+3s3/119W8CdCK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yzwMYAAADcAAAADwAAAAAAAAAAAAAAAACYAgAAZHJz&#10;L2Rvd25yZXYueG1sUEsFBgAAAAAEAAQA9QAAAIsDAAAAAA==&#10;" path="m208,276l,276,,484r208,l208,276xe" filled="f" strokeweight=".72pt">
                  <v:path arrowok="t" o:connecttype="custom" o:connectlocs="208,276;0,276;0,484;208,484;208,276" o:connectangles="0,0,0,0,0"/>
                </v:shape>
                <v:shape id="Freeform 158" o:spid="_x0000_s1030" style="position:absolute;left:9872;top:24;width:462;height:485;visibility:visible;mso-wrap-style:square;v-text-anchor:top" coordsize="46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WW8MA&#10;AADcAAAADwAAAGRycy9kb3ducmV2LnhtbERPS2vCQBC+F/wPywheSt34pEZX0RahIh5Me/A4Zsck&#10;mJ0N2dXEf98VCr3Nx/ecxao1pbhT7QrLCgb9CARxanXBmYKf7+3bOwjnkTWWlknBgxyslp2XBcba&#10;Nnyke+IzEULYxagg976KpXRpTgZd31bEgbvY2qAPsM6krrEJ4aaUwyiaSoMFh4YcK/rIKb0mN6Ng&#10;tDlNzsnhM3ndHSTdTDM2m71Vqtdt13MQnlr/L/5zf+kwfzSD5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AWW8MAAADcAAAADwAAAAAAAAAAAAAAAACYAgAAZHJzL2Rv&#10;d25yZXYueG1sUEsFBgAAAAAEAAQA9QAAAIgDAAAAAA==&#10;" path="m462,276r-209,l253,484r209,l462,276xe" filled="f" strokeweight=".72pt">
                  <v:path arrowok="t" o:connecttype="custom" o:connectlocs="462,276;253,276;253,484;462,484;462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page">
                  <wp:posOffset>6625590</wp:posOffset>
                </wp:positionH>
                <wp:positionV relativeFrom="paragraph">
                  <wp:posOffset>15240</wp:posOffset>
                </wp:positionV>
                <wp:extent cx="615315" cy="307975"/>
                <wp:effectExtent l="0" t="0" r="0" b="0"/>
                <wp:wrapNone/>
                <wp:docPr id="126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15" cy="307975"/>
                          <a:chOff x="10434" y="24"/>
                          <a:chExt cx="969" cy="485"/>
                        </a:xfrm>
                      </wpg:grpSpPr>
                      <wps:wsp>
                        <wps:cNvPr id="127" name="Freeform 160"/>
                        <wps:cNvSpPr>
                          <a:spLocks/>
                        </wps:cNvSpPr>
                        <wps:spPr bwMode="auto">
                          <a:xfrm>
                            <a:off x="10434" y="24"/>
                            <a:ext cx="969" cy="485"/>
                          </a:xfrm>
                          <a:custGeom>
                            <a:avLst/>
                            <a:gdLst>
                              <a:gd name="T0" fmla="*/ 208 w 969"/>
                              <a:gd name="T1" fmla="*/ 0 h 485"/>
                              <a:gd name="T2" fmla="*/ 0 w 969"/>
                              <a:gd name="T3" fmla="*/ 0 h 485"/>
                              <a:gd name="T4" fmla="*/ 0 w 969"/>
                              <a:gd name="T5" fmla="*/ 208 h 485"/>
                              <a:gd name="T6" fmla="*/ 208 w 969"/>
                              <a:gd name="T7" fmla="*/ 208 h 485"/>
                              <a:gd name="T8" fmla="*/ 208 w 969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485">
                                <a:moveTo>
                                  <a:pt x="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61"/>
                        <wps:cNvSpPr>
                          <a:spLocks/>
                        </wps:cNvSpPr>
                        <wps:spPr bwMode="auto">
                          <a:xfrm>
                            <a:off x="10434" y="24"/>
                            <a:ext cx="969" cy="485"/>
                          </a:xfrm>
                          <a:custGeom>
                            <a:avLst/>
                            <a:gdLst>
                              <a:gd name="T0" fmla="*/ 462 w 969"/>
                              <a:gd name="T1" fmla="*/ 0 h 485"/>
                              <a:gd name="T2" fmla="*/ 253 w 969"/>
                              <a:gd name="T3" fmla="*/ 0 h 485"/>
                              <a:gd name="T4" fmla="*/ 253 w 969"/>
                              <a:gd name="T5" fmla="*/ 208 h 485"/>
                              <a:gd name="T6" fmla="*/ 462 w 969"/>
                              <a:gd name="T7" fmla="*/ 208 h 485"/>
                              <a:gd name="T8" fmla="*/ 462 w 969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485">
                                <a:moveTo>
                                  <a:pt x="462" y="0"/>
                                </a:moveTo>
                                <a:lnTo>
                                  <a:pt x="253" y="0"/>
                                </a:lnTo>
                                <a:lnTo>
                                  <a:pt x="253" y="208"/>
                                </a:lnTo>
                                <a:lnTo>
                                  <a:pt x="462" y="208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62"/>
                        <wps:cNvSpPr>
                          <a:spLocks/>
                        </wps:cNvSpPr>
                        <wps:spPr bwMode="auto">
                          <a:xfrm>
                            <a:off x="10434" y="24"/>
                            <a:ext cx="969" cy="485"/>
                          </a:xfrm>
                          <a:custGeom>
                            <a:avLst/>
                            <a:gdLst>
                              <a:gd name="T0" fmla="*/ 715 w 969"/>
                              <a:gd name="T1" fmla="*/ 0 h 485"/>
                              <a:gd name="T2" fmla="*/ 506 w 969"/>
                              <a:gd name="T3" fmla="*/ 0 h 485"/>
                              <a:gd name="T4" fmla="*/ 506 w 969"/>
                              <a:gd name="T5" fmla="*/ 208 h 485"/>
                              <a:gd name="T6" fmla="*/ 715 w 969"/>
                              <a:gd name="T7" fmla="*/ 208 h 485"/>
                              <a:gd name="T8" fmla="*/ 715 w 969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485">
                                <a:moveTo>
                                  <a:pt x="715" y="0"/>
                                </a:moveTo>
                                <a:lnTo>
                                  <a:pt x="506" y="0"/>
                                </a:lnTo>
                                <a:lnTo>
                                  <a:pt x="506" y="208"/>
                                </a:lnTo>
                                <a:lnTo>
                                  <a:pt x="715" y="208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63"/>
                        <wps:cNvSpPr>
                          <a:spLocks/>
                        </wps:cNvSpPr>
                        <wps:spPr bwMode="auto">
                          <a:xfrm>
                            <a:off x="10434" y="24"/>
                            <a:ext cx="969" cy="485"/>
                          </a:xfrm>
                          <a:custGeom>
                            <a:avLst/>
                            <a:gdLst>
                              <a:gd name="T0" fmla="*/ 968 w 969"/>
                              <a:gd name="T1" fmla="*/ 0 h 485"/>
                              <a:gd name="T2" fmla="*/ 759 w 969"/>
                              <a:gd name="T3" fmla="*/ 0 h 485"/>
                              <a:gd name="T4" fmla="*/ 759 w 969"/>
                              <a:gd name="T5" fmla="*/ 208 h 485"/>
                              <a:gd name="T6" fmla="*/ 968 w 969"/>
                              <a:gd name="T7" fmla="*/ 208 h 485"/>
                              <a:gd name="T8" fmla="*/ 968 w 969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485">
                                <a:moveTo>
                                  <a:pt x="968" y="0"/>
                                </a:moveTo>
                                <a:lnTo>
                                  <a:pt x="759" y="0"/>
                                </a:lnTo>
                                <a:lnTo>
                                  <a:pt x="759" y="208"/>
                                </a:lnTo>
                                <a:lnTo>
                                  <a:pt x="968" y="208"/>
                                </a:lnTo>
                                <a:lnTo>
                                  <a:pt x="9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64"/>
                        <wps:cNvSpPr>
                          <a:spLocks/>
                        </wps:cNvSpPr>
                        <wps:spPr bwMode="auto">
                          <a:xfrm>
                            <a:off x="10434" y="24"/>
                            <a:ext cx="969" cy="485"/>
                          </a:xfrm>
                          <a:custGeom>
                            <a:avLst/>
                            <a:gdLst>
                              <a:gd name="T0" fmla="*/ 208 w 969"/>
                              <a:gd name="T1" fmla="*/ 276 h 485"/>
                              <a:gd name="T2" fmla="*/ 0 w 969"/>
                              <a:gd name="T3" fmla="*/ 276 h 485"/>
                              <a:gd name="T4" fmla="*/ 0 w 969"/>
                              <a:gd name="T5" fmla="*/ 484 h 485"/>
                              <a:gd name="T6" fmla="*/ 208 w 969"/>
                              <a:gd name="T7" fmla="*/ 484 h 485"/>
                              <a:gd name="T8" fmla="*/ 208 w 969"/>
                              <a:gd name="T9" fmla="*/ 276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485">
                                <a:moveTo>
                                  <a:pt x="208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484"/>
                                </a:lnTo>
                                <a:lnTo>
                                  <a:pt x="208" y="484"/>
                                </a:lnTo>
                                <a:lnTo>
                                  <a:pt x="20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65"/>
                        <wps:cNvSpPr>
                          <a:spLocks/>
                        </wps:cNvSpPr>
                        <wps:spPr bwMode="auto">
                          <a:xfrm>
                            <a:off x="10434" y="24"/>
                            <a:ext cx="969" cy="485"/>
                          </a:xfrm>
                          <a:custGeom>
                            <a:avLst/>
                            <a:gdLst>
                              <a:gd name="T0" fmla="*/ 462 w 969"/>
                              <a:gd name="T1" fmla="*/ 276 h 485"/>
                              <a:gd name="T2" fmla="*/ 253 w 969"/>
                              <a:gd name="T3" fmla="*/ 276 h 485"/>
                              <a:gd name="T4" fmla="*/ 253 w 969"/>
                              <a:gd name="T5" fmla="*/ 484 h 485"/>
                              <a:gd name="T6" fmla="*/ 462 w 969"/>
                              <a:gd name="T7" fmla="*/ 484 h 485"/>
                              <a:gd name="T8" fmla="*/ 462 w 969"/>
                              <a:gd name="T9" fmla="*/ 276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485">
                                <a:moveTo>
                                  <a:pt x="462" y="276"/>
                                </a:moveTo>
                                <a:lnTo>
                                  <a:pt x="253" y="276"/>
                                </a:lnTo>
                                <a:lnTo>
                                  <a:pt x="253" y="484"/>
                                </a:lnTo>
                                <a:lnTo>
                                  <a:pt x="462" y="484"/>
                                </a:lnTo>
                                <a:lnTo>
                                  <a:pt x="462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66"/>
                        <wps:cNvSpPr>
                          <a:spLocks/>
                        </wps:cNvSpPr>
                        <wps:spPr bwMode="auto">
                          <a:xfrm>
                            <a:off x="10434" y="24"/>
                            <a:ext cx="969" cy="485"/>
                          </a:xfrm>
                          <a:custGeom>
                            <a:avLst/>
                            <a:gdLst>
                              <a:gd name="T0" fmla="*/ 715 w 969"/>
                              <a:gd name="T1" fmla="*/ 276 h 485"/>
                              <a:gd name="T2" fmla="*/ 506 w 969"/>
                              <a:gd name="T3" fmla="*/ 276 h 485"/>
                              <a:gd name="T4" fmla="*/ 506 w 969"/>
                              <a:gd name="T5" fmla="*/ 484 h 485"/>
                              <a:gd name="T6" fmla="*/ 715 w 969"/>
                              <a:gd name="T7" fmla="*/ 484 h 485"/>
                              <a:gd name="T8" fmla="*/ 715 w 969"/>
                              <a:gd name="T9" fmla="*/ 276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485">
                                <a:moveTo>
                                  <a:pt x="715" y="276"/>
                                </a:moveTo>
                                <a:lnTo>
                                  <a:pt x="506" y="276"/>
                                </a:lnTo>
                                <a:lnTo>
                                  <a:pt x="506" y="484"/>
                                </a:lnTo>
                                <a:lnTo>
                                  <a:pt x="715" y="484"/>
                                </a:lnTo>
                                <a:lnTo>
                                  <a:pt x="715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67"/>
                        <wps:cNvSpPr>
                          <a:spLocks/>
                        </wps:cNvSpPr>
                        <wps:spPr bwMode="auto">
                          <a:xfrm>
                            <a:off x="10434" y="24"/>
                            <a:ext cx="969" cy="485"/>
                          </a:xfrm>
                          <a:custGeom>
                            <a:avLst/>
                            <a:gdLst>
                              <a:gd name="T0" fmla="*/ 968 w 969"/>
                              <a:gd name="T1" fmla="*/ 276 h 485"/>
                              <a:gd name="T2" fmla="*/ 759 w 969"/>
                              <a:gd name="T3" fmla="*/ 276 h 485"/>
                              <a:gd name="T4" fmla="*/ 759 w 969"/>
                              <a:gd name="T5" fmla="*/ 484 h 485"/>
                              <a:gd name="T6" fmla="*/ 968 w 969"/>
                              <a:gd name="T7" fmla="*/ 484 h 485"/>
                              <a:gd name="T8" fmla="*/ 968 w 969"/>
                              <a:gd name="T9" fmla="*/ 276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" h="485">
                                <a:moveTo>
                                  <a:pt x="968" y="276"/>
                                </a:moveTo>
                                <a:lnTo>
                                  <a:pt x="759" y="276"/>
                                </a:lnTo>
                                <a:lnTo>
                                  <a:pt x="759" y="484"/>
                                </a:lnTo>
                                <a:lnTo>
                                  <a:pt x="968" y="484"/>
                                </a:lnTo>
                                <a:lnTo>
                                  <a:pt x="96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521.7pt;margin-top:1.2pt;width:48.45pt;height:24.25pt;z-index:251654144;mso-position-horizontal-relative:page" coordorigin="10434,24" coordsize="969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" o:allowincell="f">
                <v:shape id="Freeform 160" o:spid="_x0000_s1027" style="position:absolute;left:10434;top:24;width:969;height:485;visibility:visible;mso-wrap-style:square;v-text-anchor:top" coordsize="96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Ku8MA&#10;AADcAAAADwAAAGRycy9kb3ducmV2LnhtbERPTWsCMRC9F/wPYYTealYFla1RqlToxUO1Ct6GzTS7&#10;NJksSbpu++sbQehtHu9zluveWdFRiI1nBeNRAYK48rpho+DjuHtagIgJWaP1TAp+KMJ6NXhYYqn9&#10;ld+pOyQjcgjHEhXUKbWllLGqyWEc+ZY4c58+OEwZBiN1wGsOd1ZOimImHTacG2psaVtT9XX4dgqm&#10;8409708udqdw7H/Pr2ZrL0apx2H/8gwiUZ/+xXf3m87zJ3O4PZMv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aKu8MAAADcAAAADwAAAAAAAAAAAAAAAACYAgAAZHJzL2Rv&#10;d25yZXYueG1sUEsFBgAAAAAEAAQA9QAAAIgDAAAAAA==&#10;" path="m208,l,,,208r208,l208,xe" filled="f" strokeweight=".72pt">
                  <v:path arrowok="t" o:connecttype="custom" o:connectlocs="208,0;0,0;0,208;208,208;208,0" o:connectangles="0,0,0,0,0"/>
                </v:shape>
                <v:shape id="Freeform 161" o:spid="_x0000_s1028" style="position:absolute;left:10434;top:24;width:969;height:485;visibility:visible;mso-wrap-style:square;v-text-anchor:top" coordsize="96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eycYA&#10;AADcAAAADwAAAGRycy9kb3ducmV2LnhtbESPQUsDMRCF74L/IYzgzWZbQWVtWtpSwYsHW1vwNmym&#10;2aXJZEnidvXXOwfB2wzvzXvfzJdj8GqglLvIBqaTChRxE23HzsDH/uXuCVQuyBZ9ZDLwTRmWi+ur&#10;OdY2Xvidhl1xSkI412igLaWvtc5NSwHzJPbEop1iClhkTU7bhBcJD17PqupBB+xYGlrsadNSc959&#10;BQP3j2t/fDuEPBzSfvw5bt3Gfzpjbm/G1TOoQmP5N/9dv1rBnwmtPCMT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keycYAAADcAAAADwAAAAAAAAAAAAAAAACYAgAAZHJz&#10;L2Rvd25yZXYueG1sUEsFBgAAAAAEAAQA9QAAAIsDAAAAAA==&#10;" path="m462,l253,r,208l462,208,462,xe" filled="f" strokeweight=".72pt">
                  <v:path arrowok="t" o:connecttype="custom" o:connectlocs="462,0;253,0;253,208;462,208;462,0" o:connectangles="0,0,0,0,0"/>
                </v:shape>
                <v:shape id="Freeform 162" o:spid="_x0000_s1029" style="position:absolute;left:10434;top:24;width:969;height:485;visibility:visible;mso-wrap-style:square;v-text-anchor:top" coordsize="96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W7UsMA&#10;AADcAAAADwAAAGRycy9kb3ducmV2LnhtbERPTWsCMRC9F/wPYQq91WwVtN0axYqFXjyoVeht2Eyz&#10;S5PJkqTr1l9vBKG3ebzPmS16Z0VHITaeFTwNCxDEldcNGwWf+/fHZxAxIWu0nknBH0VYzAd3Myy1&#10;P/GWul0yIodwLFFBnVJbShmrmhzGoW+JM/ftg8OUYTBSBzzlcGflqCgm0mHDuaHGllY1VT+7X6dg&#10;PH2zx83Bxe4Q9v35uDYr+2WUerjvl68gEvXpX3xzf+g8f/QC12fyBX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W7UsMAAADcAAAADwAAAAAAAAAAAAAAAACYAgAAZHJzL2Rv&#10;d25yZXYueG1sUEsFBgAAAAAEAAQA9QAAAIgDAAAAAA==&#10;" path="m715,l506,r,208l715,208,715,xe" filled="f" strokeweight=".72pt">
                  <v:path arrowok="t" o:connecttype="custom" o:connectlocs="715,0;506,0;506,208;715,208;715,0" o:connectangles="0,0,0,0,0"/>
                </v:shape>
                <v:shape id="Freeform 163" o:spid="_x0000_s1030" style="position:absolute;left:10434;top:24;width:969;height:485;visibility:visible;mso-wrap-style:square;v-text-anchor:top" coordsize="96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EEsYA&#10;AADcAAAADwAAAGRycy9kb3ducmV2LnhtbESPQUsDMRCF74L/IYzgzWbbgsratLRFwYsHW1vwNmym&#10;2aXJZEnidvXXOwfB2wzvzXvfLFZj8GqglLvIBqaTChRxE23HzsDH/uXuEVQuyBZ9ZDLwTRlWy+ur&#10;BdY2Xvidhl1xSkI412igLaWvtc5NSwHzJPbEop1iClhkTU7bhBcJD17PqupeB+xYGlrsadtSc959&#10;BQPzh40/vh1CHg5pP/4cn93Wfzpjbm/G9ROoQmP5N/9dv1rBnwu+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aEEsYAAADcAAAADwAAAAAAAAAAAAAAAACYAgAAZHJz&#10;L2Rvd25yZXYueG1sUEsFBgAAAAAEAAQA9QAAAIsDAAAAAA==&#10;" path="m968,l759,r,208l968,208,968,xe" filled="f" strokeweight=".72pt">
                  <v:path arrowok="t" o:connecttype="custom" o:connectlocs="968,0;759,0;759,208;968,208;968,0" o:connectangles="0,0,0,0,0"/>
                </v:shape>
                <v:shape id="Freeform 164" o:spid="_x0000_s1031" style="position:absolute;left:10434;top:24;width:969;height:485;visibility:visible;mso-wrap-style:square;v-text-anchor:top" coordsize="96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ohicMA&#10;AADcAAAADwAAAGRycy9kb3ducmV2LnhtbERPTWsCMRC9F/wPYQRvNatCK1ujVFHw0kO1Ct6GzTS7&#10;NJksSVzX/vqmUOhtHu9zFqveWdFRiI1nBZNxAYK48rpho+DjuHucg4gJWaP1TAruFGG1HDwssNT+&#10;xu/UHZIROYRjiQrqlNpSyljV5DCOfUucuU8fHKYMg5E64C2HOyunRfEkHTacG2psaVNT9XW4OgWz&#10;57U9v51c7E7h2H+ft2ZjL0ap0bB/fQGRqE//4j/3Xuf5swn8PpMv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ohicMAAADcAAAADwAAAAAAAAAAAAAAAACYAgAAZHJzL2Rv&#10;d25yZXYueG1sUEsFBgAAAAAEAAQA9QAAAIgDAAAAAA==&#10;" path="m208,276l,276,,484r208,l208,276xe" filled="f" strokeweight=".72pt">
                  <v:path arrowok="t" o:connecttype="custom" o:connectlocs="208,276;0,276;0,484;208,484;208,276" o:connectangles="0,0,0,0,0"/>
                </v:shape>
                <v:shape id="Freeform 165" o:spid="_x0000_s1032" style="position:absolute;left:10434;top:24;width:969;height:485;visibility:visible;mso-wrap-style:square;v-text-anchor:top" coordsize="96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i//sMA&#10;AADcAAAADwAAAGRycy9kb3ducmV2LnhtbERPTWsCMRC9F/wPYQRvNauCla1RqlTw0kO1Ct6GzTS7&#10;NJksSbqu/fWmUOhtHu9zluveWdFRiI1nBZNxAYK48rpho+DjuHtcgIgJWaP1TApuFGG9GjwssdT+&#10;yu/UHZIROYRjiQrqlNpSyljV5DCOfUucuU8fHKYMg5E64DWHOyunRTGXDhvODTW2tK2p+jp8OwWz&#10;p409v51c7E7h2P+cX83WXoxSo2H/8gwiUZ/+xX/uvc7zZ1P4fSZ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i//sMAAADcAAAADwAAAAAAAAAAAAAAAACYAgAAZHJzL2Rv&#10;d25yZXYueG1sUEsFBgAAAAAEAAQA9QAAAIgDAAAAAA==&#10;" path="m462,276r-209,l253,484r209,l462,276xe" filled="f" strokeweight=".72pt">
                  <v:path arrowok="t" o:connecttype="custom" o:connectlocs="462,276;253,276;253,484;462,484;462,276" o:connectangles="0,0,0,0,0"/>
                </v:shape>
                <v:shape id="Freeform 166" o:spid="_x0000_s1033" style="position:absolute;left:10434;top:24;width:969;height:485;visibility:visible;mso-wrap-style:square;v-text-anchor:top" coordsize="96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aZcMA&#10;AADcAAAADwAAAGRycy9kb3ducmV2LnhtbERPTWsCMRC9F/ofwhS81axdaMvWKFYUvPRQrUJvw2bM&#10;LiaTJYnr2l/fFAre5vE+ZzofnBU9hdh6VjAZFyCIa69bNgq+duvHVxAxIWu0nknBlSLMZ/d3U6y0&#10;v/An9dtkRA7hWKGCJqWukjLWDTmMY98RZ+7og8OUYTBSB7zkcGflU1E8S4ct54YGO1o2VJ+2Z6eg&#10;fHm3h4+9i/0+7Iafw8os7bdRavQwLN5AJBrSTfzv3ug8vyzh75l8gZ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QaZcMAAADcAAAADwAAAAAAAAAAAAAAAACYAgAAZHJzL2Rv&#10;d25yZXYueG1sUEsFBgAAAAAEAAQA9QAAAIgDAAAAAA==&#10;" path="m715,276r-209,l506,484r209,l715,276xe" filled="f" strokeweight=".72pt">
                  <v:path arrowok="t" o:connecttype="custom" o:connectlocs="715,276;506,276;506,484;715,484;715,276" o:connectangles="0,0,0,0,0"/>
                </v:shape>
                <v:shape id="Freeform 167" o:spid="_x0000_s1034" style="position:absolute;left:10434;top:24;width:969;height:485;visibility:visible;mso-wrap-style:square;v-text-anchor:top" coordsize="96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2CEcMA&#10;AADcAAAADwAAAGRycy9kb3ducmV2LnhtbERPTWsCMRC9F/wPYQrearZVbNkaxUqFXjyoVeht2Eyz&#10;S5PJkqTr1l9vBKG3ebzPmS16Z0VHITaeFTyOChDEldcNGwWf+/XDC4iYkDVaz6TgjyIs5oO7GZba&#10;n3hL3S4ZkUM4lqigTqktpYxVTQ7jyLfEmfv2wWHKMBipA55yuLPyqSim0mHDuaHGllY1VT+7X6dg&#10;/Pxmj5uDi90h7Pvz8d2s7JdRanjfL19BJOrTv/jm/tB5/ngC12fyBX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2CEcMAAADcAAAADwAAAAAAAAAAAAAAAACYAgAAZHJzL2Rv&#10;d25yZXYueG1sUEsFBgAAAAAEAAQA9QAAAIgDAAAAAA==&#10;" path="m968,276r-209,l759,484r209,l968,276xe" filled="f" strokeweight=".72pt">
                  <v:path arrowok="t" o:connecttype="custom" o:connectlocs="968,276;759,276;759,484;968,484;968,276" o:connectangles="0,0,0,0,0"/>
                </v:shape>
                <w10:wrap anchorx="page"/>
              </v:group>
            </w:pict>
          </mc:Fallback>
        </mc:AlternateContent>
      </w:r>
      <w:r w:rsidR="002A69B4">
        <w:t>pēc</w:t>
      </w:r>
      <w:r w:rsidR="002A69B4">
        <w:rPr>
          <w:spacing w:val="-1"/>
        </w:rPr>
        <w:t xml:space="preserve"> </w:t>
      </w:r>
      <w:r w:rsidR="002A69B4">
        <w:t>menstruācijām</w:t>
      </w:r>
      <w:r w:rsidR="002A69B4">
        <w:rPr>
          <w:spacing w:val="-2"/>
        </w:rPr>
        <w:t xml:space="preserve"> </w:t>
      </w:r>
      <w:r w:rsidR="002A69B4">
        <w:t>(</w:t>
      </w:r>
      <w:proofErr w:type="spellStart"/>
      <w:r w:rsidR="002A69B4">
        <w:t>dd.mm.gggg</w:t>
      </w:r>
      <w:proofErr w:type="spellEnd"/>
      <w:r w:rsidR="002A69B4">
        <w:t>)</w:t>
      </w:r>
      <w:r w:rsidR="002A69B4">
        <w:tab/>
      </w:r>
      <w:r w:rsidR="002A69B4">
        <w:rPr>
          <w:position w:val="2"/>
          <w:sz w:val="22"/>
          <w:szCs w:val="22"/>
        </w:rPr>
        <w:t>.</w:t>
      </w:r>
      <w:r w:rsidR="002A69B4">
        <w:rPr>
          <w:position w:val="2"/>
          <w:sz w:val="22"/>
          <w:szCs w:val="22"/>
        </w:rPr>
        <w:tab/>
        <w:t>.</w:t>
      </w:r>
    </w:p>
    <w:p w:rsidR="002A69B4" w:rsidRDefault="002A69B4">
      <w:pPr>
        <w:pStyle w:val="ListParagraph"/>
        <w:numPr>
          <w:ilvl w:val="1"/>
          <w:numId w:val="8"/>
        </w:numPr>
        <w:tabs>
          <w:tab w:val="left" w:pos="1622"/>
          <w:tab w:val="left" w:pos="9175"/>
          <w:tab w:val="left" w:pos="9737"/>
        </w:tabs>
        <w:kinsoku w:val="0"/>
        <w:overflowPunct w:val="0"/>
        <w:spacing w:line="277" w:lineRule="exact"/>
        <w:ind w:left="1621" w:hanging="540"/>
        <w:rPr>
          <w:position w:val="2"/>
          <w:sz w:val="22"/>
          <w:szCs w:val="22"/>
        </w:rPr>
      </w:pPr>
      <w:r>
        <w:t>pēc</w:t>
      </w:r>
      <w:r>
        <w:rPr>
          <w:spacing w:val="-1"/>
        </w:rPr>
        <w:t xml:space="preserve"> </w:t>
      </w:r>
      <w:r>
        <w:t>ultrasonogrāfijas (</w:t>
      </w:r>
      <w:proofErr w:type="spellStart"/>
      <w:r>
        <w:t>dd.mm.gggg</w:t>
      </w:r>
      <w:proofErr w:type="spellEnd"/>
      <w:r>
        <w:t>)</w:t>
      </w:r>
      <w:r>
        <w:tab/>
      </w:r>
      <w:r>
        <w:rPr>
          <w:position w:val="2"/>
          <w:sz w:val="22"/>
          <w:szCs w:val="22"/>
        </w:rPr>
        <w:t>.</w:t>
      </w:r>
      <w:r>
        <w:rPr>
          <w:position w:val="2"/>
          <w:sz w:val="22"/>
          <w:szCs w:val="22"/>
        </w:rPr>
        <w:tab/>
        <w:t>.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3"/>
        </w:tabs>
        <w:kinsoku w:val="0"/>
        <w:overflowPunct w:val="0"/>
        <w:ind w:left="1442" w:hanging="3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143510</wp:posOffset>
                </wp:positionV>
                <wp:extent cx="2730500" cy="12700"/>
                <wp:effectExtent l="0" t="0" r="0" b="0"/>
                <wp:wrapNone/>
                <wp:docPr id="125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00" cy="12700"/>
                        </a:xfrm>
                        <a:custGeom>
                          <a:avLst/>
                          <a:gdLst>
                            <a:gd name="T0" fmla="*/ 0 w 4300"/>
                            <a:gd name="T1" fmla="*/ 0 h 20"/>
                            <a:gd name="T2" fmla="*/ 4299 w 43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00" h="20">
                              <a:moveTo>
                                <a:pt x="0" y="0"/>
                              </a:moveTo>
                              <a:lnTo>
                                <a:pt x="42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6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6.2pt,11.3pt,571.15pt,11.3pt" coordsize="43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" o:allowincell="f" filled="f" strokeweight=".14139mm">
                <v:path arrowok="t" o:connecttype="custom" o:connectlocs="0,0;2729865,0" o:connectangles="0,0"/>
                <w10:wrap anchorx="page"/>
              </v:polyline>
            </w:pict>
          </mc:Fallback>
        </mc:AlternateContent>
      </w:r>
      <w:r w:rsidR="002A69B4">
        <w:t>Citi</w:t>
      </w:r>
      <w:r w:rsidR="002A69B4">
        <w:rPr>
          <w:spacing w:val="-1"/>
        </w:rPr>
        <w:t xml:space="preserve"> </w:t>
      </w:r>
      <w:r w:rsidR="002A69B4">
        <w:t>parametri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6504"/>
          <w:tab w:val="left" w:pos="10803"/>
        </w:tabs>
        <w:kinsoku w:val="0"/>
        <w:overflowPunct w:val="0"/>
        <w:ind w:left="1441" w:hanging="360"/>
      </w:pPr>
      <w:r>
        <w:t>Šīs grūtniecības norise un</w:t>
      </w:r>
      <w:r>
        <w:rPr>
          <w:spacing w:val="-20"/>
        </w:rPr>
        <w:t xml:space="preserve"> </w:t>
      </w:r>
      <w:r>
        <w:t>sarežģījumi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BodyText"/>
        <w:kinsoku w:val="0"/>
        <w:overflowPunct w:val="0"/>
        <w:spacing w:before="11"/>
        <w:rPr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114300</wp:posOffset>
                </wp:positionV>
                <wp:extent cx="2730500" cy="12700"/>
                <wp:effectExtent l="0" t="0" r="0" b="0"/>
                <wp:wrapTopAndBottom/>
                <wp:docPr id="124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00" cy="12700"/>
                        </a:xfrm>
                        <a:custGeom>
                          <a:avLst/>
                          <a:gdLst>
                            <a:gd name="T0" fmla="*/ 0 w 4300"/>
                            <a:gd name="T1" fmla="*/ 0 h 20"/>
                            <a:gd name="T2" fmla="*/ 4299 w 43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00" h="20">
                              <a:moveTo>
                                <a:pt x="0" y="0"/>
                              </a:moveTo>
                              <a:lnTo>
                                <a:pt x="42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69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6.2pt,9pt,571.15pt,9pt" coordsize="43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" o:allowincell="f" filled="f" strokeweight=".14139mm">
                <v:path arrowok="t" o:connecttype="custom" o:connectlocs="0,0;2729865,0" o:connectangles="0,0"/>
                <w10:wrap type="topAndBottom" anchorx="page"/>
              </v:polyline>
            </w:pict>
          </mc:Fallback>
        </mc:AlternateContent>
      </w:r>
    </w:p>
    <w:p w:rsidR="00186A3F" w:rsidRDefault="00186A3F">
      <w:pPr>
        <w:pStyle w:val="Heading2"/>
        <w:kinsoku w:val="0"/>
        <w:overflowPunct w:val="0"/>
        <w:spacing w:before="82"/>
        <w:ind w:left="4692"/>
      </w:pPr>
    </w:p>
    <w:p w:rsidR="002A69B4" w:rsidRDefault="002A69B4">
      <w:pPr>
        <w:pStyle w:val="Heading2"/>
        <w:kinsoku w:val="0"/>
        <w:overflowPunct w:val="0"/>
        <w:spacing w:before="82"/>
        <w:ind w:left="4692"/>
      </w:pPr>
      <w:r>
        <w:t>IV. Stāvoklis iestājoties</w:t>
      </w:r>
    </w:p>
    <w:p w:rsidR="002A69B4" w:rsidRDefault="002A69B4">
      <w:pPr>
        <w:pStyle w:val="BodyText"/>
        <w:kinsoku w:val="0"/>
        <w:overflowPunct w:val="0"/>
        <w:spacing w:before="9"/>
        <w:rPr>
          <w:b/>
          <w:bCs/>
          <w:sz w:val="23"/>
          <w:szCs w:val="23"/>
        </w:rPr>
      </w:pP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622"/>
        </w:tabs>
        <w:kinsoku w:val="0"/>
        <w:overflowPunct w:val="0"/>
        <w:ind w:left="1441" w:hanging="360"/>
      </w:pPr>
      <w:r>
        <w:t>Ārējās apskates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BodyText"/>
        <w:kinsoku w:val="0"/>
        <w:overflowPunct w:val="0"/>
        <w:spacing w:before="9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6172200" cy="12700"/>
                <wp:effectExtent l="0" t="0" r="0" b="0"/>
                <wp:wrapTopAndBottom/>
                <wp:docPr id="123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0"/>
                        </a:xfrm>
                        <a:custGeom>
                          <a:avLst/>
                          <a:gdLst>
                            <a:gd name="T0" fmla="*/ 0 w 9720"/>
                            <a:gd name="T1" fmla="*/ 0 h 20"/>
                            <a:gd name="T2" fmla="*/ 9720 w 97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20" h="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70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71.05pt,13.55pt" coordsize="97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" o:allowincell="f" filled="f" strokeweight=".48pt">
                <v:path arrowok="t" o:connecttype="custom" o:connectlocs="0,0;6172200,0" o:connectangles="0,0"/>
                <w10:wrap type="topAndBottom" anchorx="page"/>
              </v:polyline>
            </w:pict>
          </mc:Fallback>
        </mc:AlternateConten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spacing w:line="247" w:lineRule="exact"/>
        <w:ind w:left="1441" w:hanging="360"/>
      </w:pPr>
      <w:r>
        <w:t>Sirdsdarbība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4434840</wp:posOffset>
                </wp:positionH>
                <wp:positionV relativeFrom="paragraph">
                  <wp:posOffset>-2540</wp:posOffset>
                </wp:positionV>
                <wp:extent cx="2819400" cy="12065"/>
                <wp:effectExtent l="0" t="0" r="0" b="0"/>
                <wp:wrapNone/>
                <wp:docPr id="122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065"/>
                        </a:xfrm>
                        <a:custGeom>
                          <a:avLst/>
                          <a:gdLst>
                            <a:gd name="T0" fmla="*/ 0 w 4440"/>
                            <a:gd name="T1" fmla="*/ 0 h 19"/>
                            <a:gd name="T2" fmla="*/ 4440 w 444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0" h="19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7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2pt,-.2pt,571.2pt,-.2pt" coordsize="444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" o:allowincell="f" filled="f" strokeweight=".48pt">
                <v:path arrowok="t" o:connecttype="custom" o:connectlocs="0,0;2819400,0" o:connectangles="0,0"/>
                <w10:wrap anchorx="page"/>
              </v:polyline>
            </w:pict>
          </mc:Fallback>
        </mc:AlternateContent>
      </w:r>
      <w:r w:rsidR="002A69B4">
        <w:t>Asinsspiediens</w:t>
      </w:r>
    </w:p>
    <w:p w:rsidR="002A69B4" w:rsidRDefault="0093051F">
      <w:pPr>
        <w:pStyle w:val="ListParagraph"/>
        <w:numPr>
          <w:ilvl w:val="1"/>
          <w:numId w:val="8"/>
        </w:numPr>
        <w:tabs>
          <w:tab w:val="left" w:pos="1623"/>
        </w:tabs>
        <w:kinsoku w:val="0"/>
        <w:overflowPunct w:val="0"/>
        <w:ind w:left="1622" w:hanging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4435475</wp:posOffset>
                </wp:positionH>
                <wp:positionV relativeFrom="paragraph">
                  <wp:posOffset>172085</wp:posOffset>
                </wp:positionV>
                <wp:extent cx="2819400" cy="12700"/>
                <wp:effectExtent l="0" t="0" r="0" b="0"/>
                <wp:wrapNone/>
                <wp:docPr id="121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0"/>
                        </a:xfrm>
                        <a:custGeom>
                          <a:avLst/>
                          <a:gdLst>
                            <a:gd name="T0" fmla="*/ 0 w 4440"/>
                            <a:gd name="T1" fmla="*/ 0 h 20"/>
                            <a:gd name="T2" fmla="*/ 4440 w 44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0" h="2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7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25pt,13.55pt,571.25pt,13.55pt" coordsize="44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" o:allowincell="f" filled="f" strokeweight=".48pt">
                <v:path arrowok="t" o:connecttype="custom" o:connectlocs="0,0;2819400,0" o:connectangles="0,0"/>
                <w10:wrap anchorx="page"/>
              </v:polyline>
            </w:pict>
          </mc:Fallback>
        </mc:AlternateContent>
      </w:r>
      <w:r w:rsidR="002A69B4">
        <w:t>labajā</w:t>
      </w:r>
      <w:r w:rsidR="002A69B4">
        <w:rPr>
          <w:spacing w:val="-2"/>
        </w:rPr>
        <w:t xml:space="preserve"> </w:t>
      </w:r>
      <w:r w:rsidR="002A69B4">
        <w:t>rokā</w:t>
      </w:r>
    </w:p>
    <w:p w:rsidR="002A69B4" w:rsidRDefault="0093051F">
      <w:pPr>
        <w:pStyle w:val="ListParagraph"/>
        <w:numPr>
          <w:ilvl w:val="1"/>
          <w:numId w:val="8"/>
        </w:numPr>
        <w:tabs>
          <w:tab w:val="left" w:pos="1622"/>
        </w:tabs>
        <w:kinsoku w:val="0"/>
        <w:overflowPunct w:val="0"/>
        <w:ind w:left="1621" w:hanging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4435475</wp:posOffset>
                </wp:positionH>
                <wp:positionV relativeFrom="paragraph">
                  <wp:posOffset>172085</wp:posOffset>
                </wp:positionV>
                <wp:extent cx="2819400" cy="12700"/>
                <wp:effectExtent l="0" t="0" r="0" b="0"/>
                <wp:wrapNone/>
                <wp:docPr id="120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0"/>
                        </a:xfrm>
                        <a:custGeom>
                          <a:avLst/>
                          <a:gdLst>
                            <a:gd name="T0" fmla="*/ 0 w 4440"/>
                            <a:gd name="T1" fmla="*/ 0 h 20"/>
                            <a:gd name="T2" fmla="*/ 4440 w 44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0" h="2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7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25pt,13.55pt,571.25pt,13.55pt" coordsize="44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" o:allowincell="f" filled="f" strokeweight=".48pt">
                <v:path arrowok="t" o:connecttype="custom" o:connectlocs="0,0;2819400,0" o:connectangles="0,0"/>
                <w10:wrap anchorx="page"/>
              </v:polyline>
            </w:pict>
          </mc:Fallback>
        </mc:AlternateContent>
      </w:r>
      <w:r w:rsidR="002A69B4">
        <w:t>kreisajā rokā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spacing w:line="275" w:lineRule="exact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4434840</wp:posOffset>
                </wp:positionH>
                <wp:positionV relativeFrom="paragraph">
                  <wp:posOffset>172085</wp:posOffset>
                </wp:positionV>
                <wp:extent cx="2820035" cy="12700"/>
                <wp:effectExtent l="0" t="0" r="0" b="0"/>
                <wp:wrapNone/>
                <wp:docPr id="119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0"/>
                        </a:xfrm>
                        <a:custGeom>
                          <a:avLst/>
                          <a:gdLst>
                            <a:gd name="T0" fmla="*/ 0 w 4441"/>
                            <a:gd name="T1" fmla="*/ 0 h 20"/>
                            <a:gd name="T2" fmla="*/ 4440 w 44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1" h="2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7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2pt,13.55pt,571.2pt,13.55pt" coordsize="44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" o:allowincell="f" filled="f" strokeweight=".48pt">
                <v:path arrowok="t" o:connecttype="custom" o:connectlocs="0,0;2819400,0" o:connectangles="0,0"/>
                <w10:wrap anchorx="page"/>
              </v:polyline>
            </w:pict>
          </mc:Fallback>
        </mc:AlternateContent>
      </w:r>
      <w:r w:rsidR="002A69B4">
        <w:t>Elpošanas orgāni</w:t>
      </w:r>
    </w:p>
    <w:p w:rsidR="002A69B4" w:rsidRDefault="0093051F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spacing w:line="275" w:lineRule="exact"/>
        <w:ind w:left="144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4434840</wp:posOffset>
                </wp:positionH>
                <wp:positionV relativeFrom="paragraph">
                  <wp:posOffset>171450</wp:posOffset>
                </wp:positionV>
                <wp:extent cx="2820035" cy="12700"/>
                <wp:effectExtent l="0" t="0" r="0" b="0"/>
                <wp:wrapNone/>
                <wp:docPr id="118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0"/>
                        </a:xfrm>
                        <a:custGeom>
                          <a:avLst/>
                          <a:gdLst>
                            <a:gd name="T0" fmla="*/ 0 w 4441"/>
                            <a:gd name="T1" fmla="*/ 0 h 20"/>
                            <a:gd name="T2" fmla="*/ 4440 w 44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1" h="2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7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2pt,13.5pt,571.2pt,13.5pt" coordsize="44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" o:allowincell="f" filled="f" strokeweight=".48pt">
                <v:path arrowok="t" o:connecttype="custom" o:connectlocs="0,0;2819400,0" o:connectangles="0,0"/>
                <w10:wrap anchorx="page"/>
              </v:polyline>
            </w:pict>
          </mc:Fallback>
        </mc:AlternateContent>
      </w:r>
      <w:r w:rsidR="002A69B4">
        <w:t>Gremošanas</w:t>
      </w:r>
      <w:r w:rsidR="002A69B4">
        <w:rPr>
          <w:spacing w:val="-1"/>
        </w:rPr>
        <w:t xml:space="preserve"> </w:t>
      </w:r>
      <w:r w:rsidR="002A69B4">
        <w:t>orgāni</w:t>
      </w: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</w:tabs>
        <w:kinsoku w:val="0"/>
        <w:overflowPunct w:val="0"/>
        <w:ind w:left="1441" w:hanging="360"/>
      </w:pPr>
      <w:r>
        <w:t>Urīnceļu</w:t>
      </w:r>
      <w:r>
        <w:rPr>
          <w:spacing w:val="-3"/>
        </w:rPr>
        <w:t xml:space="preserve"> </w:t>
      </w:r>
      <w:r>
        <w:t>sistēma</w:t>
      </w:r>
    </w:p>
    <w:p w:rsidR="002A69B4" w:rsidRDefault="0093051F">
      <w:pPr>
        <w:pStyle w:val="BodyText"/>
        <w:kinsoku w:val="0"/>
        <w:overflowPunct w:val="0"/>
        <w:spacing w:line="20" w:lineRule="exact"/>
        <w:ind w:left="636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819400" cy="12700"/>
                <wp:effectExtent l="9525" t="9525" r="9525" b="0"/>
                <wp:docPr id="11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0"/>
                          <a:chOff x="0" y="0"/>
                          <a:chExt cx="4440" cy="20"/>
                        </a:xfrm>
                      </wpg:grpSpPr>
                      <wps:wsp>
                        <wps:cNvPr id="117" name="Freeform 17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4440" cy="20"/>
                          </a:xfrm>
                          <a:custGeom>
                            <a:avLst/>
                            <a:gdLst>
                              <a:gd name="T0" fmla="*/ 0 w 4440"/>
                              <a:gd name="T1" fmla="*/ 0 h 20"/>
                              <a:gd name="T2" fmla="*/ 4440 w 4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40" h="2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" o:spid="_x0000_s1026" style="width:222pt;height:1pt;mso-position-horizontal-relative:char;mso-position-vertical-relative:line" coordsize="44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">
                <v:shape id="Freeform 177" o:spid="_x0000_s1027" style="position:absolute;top:4;width:4440;height:20;visibility:visible;mso-wrap-style:square;v-text-anchor:top" coordsize="4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JRMQA&#10;AADcAAAADwAAAGRycy9kb3ducmV2LnhtbESPQWuDQBCF74X+h2UKvTWrFmxjXCWEBHNsk0KugztR&#10;0Z0Vd5vY/PpsodDbDO/N+97k5WwGcaHJdZYVxIsIBHFtdceNgq/j7uUdhPPIGgfLpOCHHJTF40OO&#10;mbZX/qTLwTcihLDLUEHr/ZhJ6eqWDLqFHYmDdraTQR/WqZF6wmsIN4NMoiiVBjsOhBZH2rRU94dv&#10;EyDS03KbJmm/2+PHrXqtqnR7Uur5aV6vQHia/b/573qvQ/34DX6fCRP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kyUTEAAAA3AAAAA8AAAAAAAAAAAAAAAAAmAIAAGRycy9k&#10;b3ducmV2LnhtbFBLBQYAAAAABAAEAPUAAACJAwAAAAA=&#10;" path="m,l4440,e" filled="f" strokeweight=".48pt">
                  <v:path arrowok="t" o:connecttype="custom" o:connectlocs="0,0;4440,0" o:connectangles="0,0"/>
                </v:shape>
                <w10:anchorlock/>
              </v:group>
            </w:pict>
          </mc:Fallback>
        </mc:AlternateContent>
      </w:r>
    </w:p>
    <w:p w:rsidR="002A69B4" w:rsidRDefault="002A69B4">
      <w:pPr>
        <w:pStyle w:val="BodyText"/>
        <w:kinsoku w:val="0"/>
        <w:overflowPunct w:val="0"/>
        <w:spacing w:before="5"/>
        <w:rPr>
          <w:sz w:val="14"/>
          <w:szCs w:val="14"/>
        </w:rPr>
      </w:pPr>
    </w:p>
    <w:p w:rsidR="002A69B4" w:rsidRDefault="002A69B4">
      <w:pPr>
        <w:pStyle w:val="ListParagraph"/>
        <w:numPr>
          <w:ilvl w:val="0"/>
          <w:numId w:val="8"/>
        </w:numPr>
        <w:tabs>
          <w:tab w:val="left" w:pos="1442"/>
          <w:tab w:val="left" w:pos="10228"/>
        </w:tabs>
        <w:kinsoku w:val="0"/>
        <w:overflowPunct w:val="0"/>
        <w:spacing w:before="90"/>
        <w:ind w:left="1441" w:hanging="360"/>
      </w:pPr>
      <w:r>
        <w:t>Ārstniecības</w:t>
      </w:r>
      <w:r>
        <w:rPr>
          <w:spacing w:val="-2"/>
        </w:rPr>
        <w:t xml:space="preserve"> </w:t>
      </w:r>
      <w:r>
        <w:t xml:space="preserve">persona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1103" w:right="323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2A69B4" w:rsidRDefault="002A69B4">
      <w:pPr>
        <w:pStyle w:val="BodyText"/>
        <w:kinsoku w:val="0"/>
        <w:overflowPunct w:val="0"/>
        <w:rPr>
          <w:sz w:val="22"/>
          <w:szCs w:val="22"/>
        </w:rPr>
      </w:pPr>
    </w:p>
    <w:p w:rsidR="002A69B4" w:rsidRDefault="002A69B4">
      <w:pPr>
        <w:widowControl/>
        <w:autoSpaceDE/>
        <w:autoSpaceDN/>
        <w:adjustRightInd/>
        <w:spacing w:after="200" w:line="276" w:lineRule="auto"/>
        <w:rPr>
          <w:sz w:val="27"/>
          <w:szCs w:val="27"/>
        </w:rPr>
      </w:pPr>
    </w:p>
    <w:p w:rsidR="002A69B4" w:rsidRDefault="002A69B4">
      <w:pPr>
        <w:pStyle w:val="BodyText"/>
        <w:kinsoku w:val="0"/>
        <w:overflowPunct w:val="0"/>
        <w:spacing w:before="1"/>
        <w:rPr>
          <w:sz w:val="27"/>
          <w:szCs w:val="27"/>
        </w:rPr>
      </w:pPr>
    </w:p>
    <w:p w:rsidR="002A69B4" w:rsidRDefault="002A69B4">
      <w:pPr>
        <w:pStyle w:val="Heading2"/>
        <w:numPr>
          <w:ilvl w:val="0"/>
          <w:numId w:val="6"/>
        </w:numPr>
        <w:tabs>
          <w:tab w:val="left" w:pos="6781"/>
        </w:tabs>
        <w:kinsoku w:val="0"/>
        <w:overflowPunct w:val="0"/>
        <w:spacing w:before="0"/>
        <w:ind w:hanging="240"/>
      </w:pPr>
      <w:r>
        <w:t>ieliekamā lapa veidlapā</w:t>
      </w:r>
      <w:r>
        <w:rPr>
          <w:spacing w:val="-4"/>
        </w:rPr>
        <w:t xml:space="preserve"> </w:t>
      </w:r>
      <w:r>
        <w:t>Nr.096/u</w:t>
      </w:r>
    </w:p>
    <w:p w:rsidR="002A69B4" w:rsidRDefault="002A69B4">
      <w:pPr>
        <w:pStyle w:val="BodyText"/>
        <w:kinsoku w:val="0"/>
        <w:overflowPunct w:val="0"/>
        <w:spacing w:before="10"/>
        <w:rPr>
          <w:b/>
          <w:bCs/>
          <w:sz w:val="25"/>
          <w:szCs w:val="25"/>
        </w:rPr>
      </w:pPr>
    </w:p>
    <w:p w:rsidR="002A69B4" w:rsidRDefault="002A69B4">
      <w:pPr>
        <w:pStyle w:val="BodyText"/>
        <w:tabs>
          <w:tab w:val="left" w:pos="9107"/>
        </w:tabs>
        <w:kinsoku w:val="0"/>
        <w:overflowPunct w:val="0"/>
        <w:ind w:left="1081"/>
      </w:pPr>
      <w:r>
        <w:t>Dzemdētājas vārds,</w:t>
      </w:r>
      <w:r>
        <w:rPr>
          <w:spacing w:val="-7"/>
        </w:rPr>
        <w:t xml:space="preserve"> </w:t>
      </w:r>
      <w:r>
        <w:t xml:space="preserve">uzvārds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3"/>
        <w:rPr>
          <w:sz w:val="18"/>
          <w:szCs w:val="18"/>
        </w:rPr>
      </w:pPr>
    </w:p>
    <w:p w:rsidR="002A69B4" w:rsidRDefault="002A69B4">
      <w:pPr>
        <w:pStyle w:val="BodyText"/>
        <w:tabs>
          <w:tab w:val="left" w:pos="4439"/>
        </w:tabs>
        <w:kinsoku w:val="0"/>
        <w:overflowPunct w:val="0"/>
        <w:spacing w:before="90"/>
        <w:ind w:left="1081"/>
      </w:pPr>
      <w:r>
        <w:t>Dzemdību vēstures</w:t>
      </w:r>
      <w:r>
        <w:rPr>
          <w:spacing w:val="-1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8"/>
        <w:rPr>
          <w:sz w:val="25"/>
          <w:szCs w:val="25"/>
        </w:rPr>
      </w:pPr>
    </w:p>
    <w:p w:rsidR="002A69B4" w:rsidRDefault="002A69B4">
      <w:pPr>
        <w:pStyle w:val="Heading2"/>
        <w:numPr>
          <w:ilvl w:val="0"/>
          <w:numId w:val="5"/>
        </w:numPr>
        <w:tabs>
          <w:tab w:val="left" w:pos="4133"/>
        </w:tabs>
        <w:kinsoku w:val="0"/>
        <w:overflowPunct w:val="0"/>
        <w:ind w:hanging="293"/>
      </w:pPr>
      <w:r>
        <w:t>Grūtniecības, dzemdību</w:t>
      </w:r>
      <w:r>
        <w:rPr>
          <w:spacing w:val="-2"/>
        </w:rPr>
        <w:t xml:space="preserve"> </w:t>
      </w:r>
      <w:r>
        <w:t>norise</w:t>
      </w:r>
    </w:p>
    <w:p w:rsidR="002A69B4" w:rsidRDefault="002A69B4">
      <w:pPr>
        <w:pStyle w:val="BodyText"/>
        <w:kinsoku w:val="0"/>
        <w:overflowPunct w:val="0"/>
        <w:spacing w:before="1"/>
        <w:rPr>
          <w:b/>
          <w:bCs/>
        </w:rPr>
      </w:pPr>
    </w:p>
    <w:tbl>
      <w:tblPr>
        <w:tblW w:w="0" w:type="auto"/>
        <w:tblInd w:w="9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3098"/>
        <w:gridCol w:w="3098"/>
      </w:tblGrid>
      <w:tr w:rsidR="002A69B4">
        <w:trPr>
          <w:trHeight w:val="275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56" w:lineRule="exact"/>
              <w:ind w:left="886"/>
            </w:pPr>
            <w:r>
              <w:t>Datums, laiks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56" w:lineRule="exact"/>
              <w:ind w:left="1079" w:right="1074"/>
              <w:jc w:val="center"/>
            </w:pPr>
            <w:r>
              <w:t>Stāvoklis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56" w:lineRule="exact"/>
              <w:ind w:left="1079" w:right="1074"/>
              <w:jc w:val="center"/>
            </w:pPr>
            <w:r>
              <w:t>Piezīmes</w:t>
            </w:r>
          </w:p>
        </w:tc>
      </w:tr>
      <w:tr w:rsidR="002A69B4">
        <w:trPr>
          <w:trHeight w:val="275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2A69B4">
        <w:trPr>
          <w:trHeight w:val="276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2A69B4">
        <w:trPr>
          <w:trHeight w:val="275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:rsidR="002A69B4" w:rsidRDefault="002A69B4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2A69B4" w:rsidRDefault="002A69B4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:rsidR="002A69B4" w:rsidRDefault="002A69B4">
      <w:pPr>
        <w:pStyle w:val="ListParagraph"/>
        <w:numPr>
          <w:ilvl w:val="0"/>
          <w:numId w:val="6"/>
        </w:numPr>
        <w:tabs>
          <w:tab w:val="left" w:pos="6781"/>
        </w:tabs>
        <w:kinsoku w:val="0"/>
        <w:overflowPunct w:val="0"/>
        <w:spacing w:before="193"/>
        <w:ind w:hanging="240"/>
        <w:rPr>
          <w:b/>
          <w:bCs/>
        </w:rPr>
      </w:pPr>
      <w:r>
        <w:rPr>
          <w:b/>
          <w:bCs/>
        </w:rPr>
        <w:t>ieliekamā lapa veidlapā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Nr.096/u</w:t>
      </w:r>
    </w:p>
    <w:p w:rsidR="002A69B4" w:rsidRDefault="002A69B4">
      <w:pPr>
        <w:pStyle w:val="BodyText"/>
        <w:kinsoku w:val="0"/>
        <w:overflowPunct w:val="0"/>
        <w:spacing w:before="10"/>
        <w:rPr>
          <w:b/>
          <w:bCs/>
          <w:sz w:val="25"/>
          <w:szCs w:val="25"/>
        </w:rPr>
      </w:pPr>
    </w:p>
    <w:p w:rsidR="002A69B4" w:rsidRDefault="002A69B4">
      <w:pPr>
        <w:pStyle w:val="BodyText"/>
        <w:tabs>
          <w:tab w:val="left" w:pos="9107"/>
        </w:tabs>
        <w:kinsoku w:val="0"/>
        <w:overflowPunct w:val="0"/>
        <w:ind w:left="1081"/>
      </w:pPr>
      <w:r>
        <w:t>Dzemdētājas vārds,</w:t>
      </w:r>
      <w:r>
        <w:rPr>
          <w:spacing w:val="-7"/>
        </w:rPr>
        <w:t xml:space="preserve"> </w:t>
      </w:r>
      <w:r>
        <w:t xml:space="preserve">uzvārds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3"/>
        <w:rPr>
          <w:sz w:val="18"/>
          <w:szCs w:val="18"/>
        </w:rPr>
      </w:pPr>
    </w:p>
    <w:p w:rsidR="002A69B4" w:rsidRDefault="002A69B4">
      <w:pPr>
        <w:pStyle w:val="BodyText"/>
        <w:tabs>
          <w:tab w:val="left" w:pos="4439"/>
        </w:tabs>
        <w:kinsoku w:val="0"/>
        <w:overflowPunct w:val="0"/>
        <w:spacing w:before="90"/>
        <w:ind w:left="1081"/>
      </w:pPr>
      <w:r>
        <w:t>Dzemdību vēstures</w:t>
      </w:r>
      <w:r>
        <w:rPr>
          <w:spacing w:val="-1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7"/>
        <w:rPr>
          <w:sz w:val="25"/>
          <w:szCs w:val="25"/>
        </w:rPr>
      </w:pPr>
    </w:p>
    <w:p w:rsidR="002A69B4" w:rsidRDefault="002A69B4">
      <w:pPr>
        <w:pStyle w:val="Heading2"/>
        <w:numPr>
          <w:ilvl w:val="0"/>
          <w:numId w:val="5"/>
        </w:numPr>
        <w:tabs>
          <w:tab w:val="left" w:pos="4357"/>
        </w:tabs>
        <w:kinsoku w:val="0"/>
        <w:overflowPunct w:val="0"/>
        <w:ind w:left="4356" w:hanging="386"/>
      </w:pPr>
      <w:r>
        <w:t>Pēcdzemdību perioda</w:t>
      </w:r>
      <w:r>
        <w:rPr>
          <w:spacing w:val="-3"/>
        </w:rPr>
        <w:t xml:space="preserve"> </w:t>
      </w:r>
      <w:r>
        <w:t>norise</w:t>
      </w:r>
    </w:p>
    <w:p w:rsidR="002A69B4" w:rsidRDefault="002A69B4">
      <w:pPr>
        <w:pStyle w:val="BodyText"/>
        <w:kinsoku w:val="0"/>
        <w:overflowPunct w:val="0"/>
        <w:spacing w:after="1"/>
        <w:rPr>
          <w:b/>
          <w:bCs/>
        </w:rPr>
      </w:pPr>
    </w:p>
    <w:tbl>
      <w:tblPr>
        <w:tblW w:w="0" w:type="auto"/>
        <w:tblInd w:w="9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"/>
        <w:gridCol w:w="1296"/>
        <w:gridCol w:w="1169"/>
        <w:gridCol w:w="1153"/>
        <w:gridCol w:w="1037"/>
        <w:gridCol w:w="1177"/>
        <w:gridCol w:w="1080"/>
        <w:gridCol w:w="1322"/>
      </w:tblGrid>
      <w:tr w:rsidR="002A69B4">
        <w:trPr>
          <w:trHeight w:val="828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73" w:lineRule="exact"/>
              <w:ind w:left="132" w:right="125"/>
              <w:jc w:val="center"/>
            </w:pPr>
            <w:r>
              <w:t>Datums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ind w:left="219" w:right="80" w:hanging="113"/>
            </w:pPr>
            <w:r>
              <w:t>Vispārējais stāvoklis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ind w:left="116" w:right="106" w:hanging="2"/>
              <w:jc w:val="center"/>
            </w:pPr>
            <w:r>
              <w:t>Piena dziedzeru</w:t>
            </w:r>
          </w:p>
          <w:p w:rsidR="002A69B4" w:rsidRDefault="002A69B4">
            <w:pPr>
              <w:pStyle w:val="TableParagraph"/>
              <w:kinsoku w:val="0"/>
              <w:overflowPunct w:val="0"/>
              <w:spacing w:line="260" w:lineRule="exact"/>
              <w:ind w:left="136" w:right="128"/>
              <w:jc w:val="center"/>
            </w:pPr>
            <w:r>
              <w:t>stāvoklis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ind w:left="253" w:right="103" w:hanging="126"/>
            </w:pPr>
            <w:r>
              <w:t>Dzemdes dibena</w:t>
            </w:r>
          </w:p>
          <w:p w:rsidR="002A69B4" w:rsidRDefault="002A69B4">
            <w:pPr>
              <w:pStyle w:val="TableParagraph"/>
              <w:kinsoku w:val="0"/>
              <w:overflowPunct w:val="0"/>
              <w:spacing w:line="260" w:lineRule="exact"/>
              <w:ind w:left="121"/>
            </w:pPr>
            <w:r>
              <w:t>augstums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73" w:lineRule="exact"/>
              <w:ind w:left="136" w:right="130"/>
              <w:jc w:val="center"/>
            </w:pPr>
            <w:proofErr w:type="spellStart"/>
            <w:r>
              <w:t>Lohijas</w:t>
            </w:r>
            <w:proofErr w:type="spellEnd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ind w:left="193" w:right="88" w:hanging="81"/>
            </w:pPr>
            <w:r>
              <w:t>Urīnpūšļa funkcija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ind w:left="124" w:right="115"/>
              <w:jc w:val="center"/>
            </w:pPr>
            <w:r>
              <w:t>Zarnu trakta</w:t>
            </w:r>
          </w:p>
          <w:p w:rsidR="002A69B4" w:rsidRDefault="002A69B4">
            <w:pPr>
              <w:pStyle w:val="TableParagraph"/>
              <w:kinsoku w:val="0"/>
              <w:overflowPunct w:val="0"/>
              <w:spacing w:line="260" w:lineRule="exact"/>
              <w:ind w:left="124" w:right="118"/>
              <w:jc w:val="center"/>
            </w:pPr>
            <w:r>
              <w:t>funkcija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73" w:lineRule="exact"/>
              <w:ind w:left="87" w:right="77"/>
              <w:jc w:val="center"/>
            </w:pPr>
            <w:r>
              <w:t>Ordinācijas</w:t>
            </w:r>
          </w:p>
        </w:tc>
      </w:tr>
      <w:tr w:rsidR="002A69B4">
        <w:trPr>
          <w:trHeight w:val="23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69B4">
        <w:trPr>
          <w:trHeight w:val="275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2A69B4">
        <w:trPr>
          <w:trHeight w:val="27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:rsidR="002A69B4" w:rsidRDefault="002A69B4">
      <w:pPr>
        <w:rPr>
          <w:b/>
          <w:bCs/>
          <w:sz w:val="24"/>
          <w:szCs w:val="24"/>
        </w:rPr>
        <w:sectPr w:rsidR="002A69B4">
          <w:pgSz w:w="11910" w:h="16840"/>
          <w:pgMar w:top="1320" w:right="180" w:bottom="880" w:left="620" w:header="717" w:footer="690" w:gutter="0"/>
          <w:cols w:space="720"/>
          <w:noEndnote/>
        </w:sectPr>
      </w:pPr>
    </w:p>
    <w:p w:rsidR="002A69B4" w:rsidRDefault="002A69B4">
      <w:pPr>
        <w:pStyle w:val="BodyText"/>
        <w:kinsoku w:val="0"/>
        <w:overflowPunct w:val="0"/>
        <w:spacing w:before="3"/>
        <w:rPr>
          <w:b/>
          <w:bCs/>
          <w:sz w:val="15"/>
          <w:szCs w:val="15"/>
        </w:rPr>
      </w:pPr>
    </w:p>
    <w:p w:rsidR="002A69B4" w:rsidRDefault="002A69B4">
      <w:pPr>
        <w:pStyle w:val="ListParagraph"/>
        <w:numPr>
          <w:ilvl w:val="0"/>
          <w:numId w:val="6"/>
        </w:numPr>
        <w:tabs>
          <w:tab w:val="left" w:pos="3588"/>
          <w:tab w:val="left" w:pos="6613"/>
          <w:tab w:val="left" w:pos="10176"/>
        </w:tabs>
        <w:kinsoku w:val="0"/>
        <w:overflowPunct w:val="0"/>
        <w:spacing w:before="90"/>
        <w:ind w:left="230" w:right="925" w:firstLine="6142"/>
      </w:pPr>
      <w:r>
        <w:rPr>
          <w:b/>
          <w:bCs/>
        </w:rPr>
        <w:t xml:space="preserve">ieliekamā lapa veidlapā Nr.096/u </w:t>
      </w:r>
      <w:r>
        <w:t>Dzemdētājas</w:t>
      </w:r>
      <w:r>
        <w:rPr>
          <w:spacing w:val="-2"/>
        </w:rPr>
        <w:t xml:space="preserve"> </w:t>
      </w:r>
      <w:r>
        <w:t>vārds,</w:t>
      </w:r>
      <w:r>
        <w:rPr>
          <w:spacing w:val="-2"/>
        </w:rPr>
        <w:t xml:space="preserve"> </w:t>
      </w:r>
      <w:r>
        <w:t>uzvārds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Dzemdību vēstures</w:t>
      </w:r>
      <w:r>
        <w:rPr>
          <w:spacing w:val="-1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2"/>
        <w:rPr>
          <w:sz w:val="16"/>
          <w:szCs w:val="16"/>
        </w:rPr>
      </w:pPr>
    </w:p>
    <w:p w:rsidR="002A69B4" w:rsidRDefault="002A69B4">
      <w:pPr>
        <w:pStyle w:val="Heading2"/>
        <w:numPr>
          <w:ilvl w:val="0"/>
          <w:numId w:val="5"/>
        </w:numPr>
        <w:tabs>
          <w:tab w:val="left" w:pos="4138"/>
        </w:tabs>
        <w:kinsoku w:val="0"/>
        <w:overflowPunct w:val="0"/>
        <w:spacing w:line="275" w:lineRule="exact"/>
        <w:ind w:left="4137" w:hanging="479"/>
      </w:pPr>
      <w:r>
        <w:t>Pacienta novērtēšanas</w:t>
      </w:r>
      <w:r>
        <w:rPr>
          <w:spacing w:val="-2"/>
        </w:rPr>
        <w:t xml:space="preserve"> </w:t>
      </w:r>
      <w:r>
        <w:t>protokols</w:t>
      </w:r>
    </w:p>
    <w:p w:rsidR="002A69B4" w:rsidRDefault="002A69B4">
      <w:pPr>
        <w:pStyle w:val="BodyText"/>
        <w:tabs>
          <w:tab w:val="left" w:pos="9942"/>
        </w:tabs>
        <w:kinsoku w:val="0"/>
        <w:overflowPunct w:val="0"/>
        <w:spacing w:line="275" w:lineRule="exact"/>
        <w:ind w:left="230"/>
      </w:pPr>
      <w:r>
        <w:t>Pacientes vārds,</w:t>
      </w:r>
      <w:r>
        <w:rPr>
          <w:spacing w:val="-3"/>
        </w:rPr>
        <w:t xml:space="preserve"> </w:t>
      </w:r>
      <w:r>
        <w:t>uzvārds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3"/>
        <w:rPr>
          <w:sz w:val="9"/>
          <w:szCs w:val="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1416"/>
        <w:gridCol w:w="1238"/>
        <w:gridCol w:w="283"/>
        <w:gridCol w:w="315"/>
        <w:gridCol w:w="283"/>
        <w:gridCol w:w="315"/>
        <w:gridCol w:w="283"/>
        <w:gridCol w:w="315"/>
        <w:gridCol w:w="283"/>
        <w:gridCol w:w="317"/>
        <w:gridCol w:w="282"/>
        <w:gridCol w:w="317"/>
        <w:gridCol w:w="283"/>
        <w:gridCol w:w="314"/>
        <w:gridCol w:w="304"/>
        <w:gridCol w:w="312"/>
        <w:gridCol w:w="407"/>
        <w:gridCol w:w="360"/>
        <w:gridCol w:w="281"/>
        <w:gridCol w:w="357"/>
        <w:gridCol w:w="350"/>
        <w:gridCol w:w="350"/>
        <w:gridCol w:w="330"/>
        <w:gridCol w:w="314"/>
        <w:gridCol w:w="282"/>
        <w:gridCol w:w="348"/>
      </w:tblGrid>
      <w:tr w:rsidR="002A69B4" w:rsidTr="00C9481F">
        <w:trPr>
          <w:trHeight w:val="230"/>
          <w:jc w:val="center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Datums (</w:t>
            </w:r>
            <w:proofErr w:type="spellStart"/>
            <w:r>
              <w:rPr>
                <w:sz w:val="20"/>
                <w:szCs w:val="20"/>
              </w:rPr>
              <w:t>dd.mm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Pēcdzemdību perioda diena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right="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2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Asinsspiediens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Temperatūra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528" w:right="5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490" w:right="4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528" w:right="5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490" w:right="4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28"/>
          <w:jc w:val="center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528" w:right="5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490" w:right="4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199" w:right="1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528" w:right="5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490" w:right="4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199" w:right="1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521" w:right="5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481" w:right="4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29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199" w:right="1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523" w:right="5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9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ind w:left="481" w:right="4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29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199" w:right="1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523" w:right="5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7"/>
              <w:rPr>
                <w:sz w:val="17"/>
                <w:szCs w:val="17"/>
              </w:rPr>
            </w:pPr>
          </w:p>
          <w:p w:rsidR="002A69B4" w:rsidRDefault="002A69B4">
            <w:pPr>
              <w:pStyle w:val="TableParagraph"/>
              <w:kinsoku w:val="0"/>
              <w:overflowPunct w:val="0"/>
              <w:spacing w:before="1"/>
              <w:ind w:left="481" w:right="4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spacing w:before="3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Elpošana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Svars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Izdzertā šķidruma daudzums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Diennakts urīna daudzums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Vēdera izeja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 w:rsidTr="00C9481F">
        <w:trPr>
          <w:trHeight w:val="230"/>
          <w:jc w:val="center"/>
        </w:trPr>
        <w:tc>
          <w:tcPr>
            <w:tcW w:w="1087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tabs>
                <w:tab w:val="left" w:pos="9439"/>
              </w:tabs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Stāvoklis izrakstot,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pārvedot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854105" w:rsidTr="00C9481F">
        <w:trPr>
          <w:trHeight w:val="414"/>
          <w:jc w:val="center"/>
        </w:trPr>
        <w:tc>
          <w:tcPr>
            <w:tcW w:w="1087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05" w:rsidRDefault="00854105">
            <w:pPr>
              <w:pStyle w:val="TableParagraph"/>
              <w:tabs>
                <w:tab w:val="left" w:pos="4635"/>
                <w:tab w:val="left" w:pos="9463"/>
              </w:tabs>
              <w:kinsoku w:val="0"/>
              <w:overflowPunct w:val="0"/>
              <w:spacing w:line="22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Izsniegta darbnespējas lapa Nr. _____ no </w:t>
            </w:r>
            <w:r w:rsidRPr="00854105">
              <w:rPr>
                <w:sz w:val="36"/>
                <w:szCs w:val="36"/>
              </w:rPr>
              <w:t>□□.□□.□□□□</w:t>
            </w:r>
            <w:r>
              <w:rPr>
                <w:sz w:val="20"/>
                <w:szCs w:val="20"/>
              </w:rPr>
              <w:t xml:space="preserve"> līdz </w:t>
            </w:r>
            <w:r w:rsidRPr="00854105">
              <w:rPr>
                <w:sz w:val="36"/>
                <w:szCs w:val="36"/>
              </w:rPr>
              <w:t>□□.□□.□□□□</w:t>
            </w:r>
          </w:p>
        </w:tc>
      </w:tr>
      <w:tr w:rsidR="00854105" w:rsidTr="00C9481F">
        <w:trPr>
          <w:trHeight w:val="414"/>
          <w:jc w:val="center"/>
        </w:trPr>
        <w:tc>
          <w:tcPr>
            <w:tcW w:w="1087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05" w:rsidRDefault="00854105">
            <w:pPr>
              <w:pStyle w:val="TableParagraph"/>
              <w:tabs>
                <w:tab w:val="left" w:pos="4635"/>
                <w:tab w:val="left" w:pos="9463"/>
              </w:tabs>
              <w:kinsoku w:val="0"/>
              <w:overflowPunct w:val="0"/>
              <w:spacing w:line="22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Jaundzimis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(dzimums)</w:t>
            </w:r>
            <w:r w:rsidRPr="00854105"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 xml:space="preserve">izrakstīts </w:t>
            </w:r>
            <w:r w:rsidRPr="00854105">
              <w:rPr>
                <w:sz w:val="36"/>
                <w:szCs w:val="36"/>
              </w:rPr>
              <w:t>□□.□□.□□□□</w:t>
            </w:r>
            <w:r w:rsidRPr="00854105">
              <w:t>, miris</w:t>
            </w:r>
            <w:r>
              <w:t xml:space="preserve"> </w:t>
            </w:r>
            <w:r w:rsidRPr="00854105">
              <w:rPr>
                <w:sz w:val="36"/>
                <w:szCs w:val="36"/>
              </w:rPr>
              <w:t>□□.□□.□□□□</w:t>
            </w:r>
          </w:p>
        </w:tc>
      </w:tr>
      <w:tr w:rsidR="00854105" w:rsidTr="00C9481F">
        <w:trPr>
          <w:trHeight w:val="414"/>
          <w:jc w:val="center"/>
        </w:trPr>
        <w:tc>
          <w:tcPr>
            <w:tcW w:w="1087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05" w:rsidRDefault="00854105">
            <w:pPr>
              <w:pStyle w:val="TableParagraph"/>
              <w:tabs>
                <w:tab w:val="left" w:pos="4635"/>
                <w:tab w:val="left" w:pos="9463"/>
              </w:tabs>
              <w:kinsoku w:val="0"/>
              <w:overflowPunct w:val="0"/>
              <w:spacing w:line="22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Pārvests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(uz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kurieni) __________________, kad </w:t>
            </w:r>
            <w:r w:rsidRPr="00854105">
              <w:rPr>
                <w:sz w:val="36"/>
                <w:szCs w:val="36"/>
              </w:rPr>
              <w:t>□□.□□.□□□□</w:t>
            </w:r>
          </w:p>
        </w:tc>
      </w:tr>
      <w:tr w:rsidR="00C9481F" w:rsidTr="00C9481F">
        <w:trPr>
          <w:trHeight w:val="414"/>
          <w:jc w:val="center"/>
        </w:trPr>
        <w:tc>
          <w:tcPr>
            <w:tcW w:w="1087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81F" w:rsidRDefault="00C9481F" w:rsidP="009A365E">
            <w:pPr>
              <w:pStyle w:val="TableParagraph"/>
              <w:tabs>
                <w:tab w:val="left" w:pos="4635"/>
                <w:tab w:val="left" w:pos="9463"/>
              </w:tabs>
              <w:kinsoku w:val="0"/>
              <w:overflowPunct w:val="0"/>
              <w:spacing w:line="22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Palātas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ordinators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Nodaļas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vadītājs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:rsidR="00C9481F" w:rsidRDefault="00C9481F" w:rsidP="009A365E">
            <w:pPr>
              <w:pStyle w:val="TableParagraph"/>
              <w:tabs>
                <w:tab w:val="left" w:pos="7515"/>
              </w:tabs>
              <w:kinsoku w:val="0"/>
              <w:overflowPunct w:val="0"/>
              <w:spacing w:line="168" w:lineRule="exact"/>
              <w:ind w:left="26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(paraksts)</w:t>
            </w:r>
            <w:r>
              <w:rPr>
                <w:sz w:val="16"/>
                <w:szCs w:val="16"/>
              </w:rPr>
              <w:tab/>
              <w:t>(paraksts)</w:t>
            </w:r>
          </w:p>
        </w:tc>
      </w:tr>
      <w:tr w:rsidR="00C9481F" w:rsidTr="00C9481F">
        <w:trPr>
          <w:trHeight w:val="414"/>
          <w:jc w:val="center"/>
        </w:trPr>
        <w:tc>
          <w:tcPr>
            <w:tcW w:w="1087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81F" w:rsidRDefault="00C9481F" w:rsidP="00186A3F">
            <w:pPr>
              <w:pStyle w:val="TableParagraph"/>
              <w:tabs>
                <w:tab w:val="left" w:pos="4635"/>
                <w:tab w:val="left" w:pos="9463"/>
              </w:tabs>
              <w:kinsoku w:val="0"/>
              <w:overflowPunct w:val="0"/>
              <w:spacing w:line="226" w:lineRule="exact"/>
              <w:rPr>
                <w:sz w:val="20"/>
                <w:szCs w:val="20"/>
              </w:rPr>
            </w:pPr>
          </w:p>
        </w:tc>
      </w:tr>
    </w:tbl>
    <w:p w:rsidR="002A69B4" w:rsidRDefault="002A69B4">
      <w:pPr>
        <w:rPr>
          <w:sz w:val="9"/>
          <w:szCs w:val="9"/>
        </w:rPr>
        <w:sectPr w:rsidR="002A69B4">
          <w:pgSz w:w="11910" w:h="16840"/>
          <w:pgMar w:top="1320" w:right="180" w:bottom="880" w:left="620" w:header="717" w:footer="690" w:gutter="0"/>
          <w:cols w:space="720"/>
          <w:noEndnote/>
        </w:sectPr>
      </w:pPr>
    </w:p>
    <w:p w:rsidR="002A69B4" w:rsidRDefault="002A69B4">
      <w:pPr>
        <w:pStyle w:val="BodyText"/>
        <w:kinsoku w:val="0"/>
        <w:overflowPunct w:val="0"/>
        <w:spacing w:before="2"/>
        <w:rPr>
          <w:sz w:val="20"/>
          <w:szCs w:val="20"/>
        </w:rPr>
      </w:pPr>
    </w:p>
    <w:p w:rsidR="002A69B4" w:rsidRDefault="002A69B4">
      <w:pPr>
        <w:pStyle w:val="Heading2"/>
        <w:numPr>
          <w:ilvl w:val="0"/>
          <w:numId w:val="6"/>
        </w:numPr>
        <w:tabs>
          <w:tab w:val="left" w:pos="6781"/>
        </w:tabs>
        <w:kinsoku w:val="0"/>
        <w:overflowPunct w:val="0"/>
        <w:ind w:hanging="240"/>
      </w:pPr>
      <w:r>
        <w:t>ieliekamā lapa veidlapā</w:t>
      </w:r>
      <w:r>
        <w:rPr>
          <w:spacing w:val="-4"/>
        </w:rPr>
        <w:t xml:space="preserve"> </w:t>
      </w:r>
      <w:r>
        <w:t>Nr.096/u</w:t>
      </w:r>
    </w:p>
    <w:p w:rsidR="002A69B4" w:rsidRPr="00186A3F" w:rsidRDefault="00186A3F">
      <w:pPr>
        <w:pStyle w:val="BodyText"/>
        <w:kinsoku w:val="0"/>
        <w:overflowPunct w:val="0"/>
        <w:spacing w:before="10"/>
        <w:rPr>
          <w:bCs/>
          <w:i/>
          <w:sz w:val="20"/>
          <w:szCs w:val="20"/>
        </w:rPr>
      </w:pPr>
      <w:r w:rsidRPr="00186A3F">
        <w:rPr>
          <w:bCs/>
          <w:i/>
          <w:sz w:val="20"/>
          <w:szCs w:val="20"/>
        </w:rPr>
        <w:t>(4. ieliekamā lapa svītrota ar MK 08.01.2013. noteikumiem Nr.22)</w:t>
      </w:r>
    </w:p>
    <w:p w:rsidR="002A69B4" w:rsidRDefault="002A69B4">
      <w:pPr>
        <w:rPr>
          <w:b/>
          <w:bCs/>
          <w:sz w:val="13"/>
          <w:szCs w:val="13"/>
        </w:rPr>
      </w:pPr>
    </w:p>
    <w:p w:rsidR="00186A3F" w:rsidRDefault="00186A3F">
      <w:pPr>
        <w:rPr>
          <w:b/>
          <w:bCs/>
          <w:sz w:val="13"/>
          <w:szCs w:val="13"/>
        </w:rPr>
        <w:sectPr w:rsidR="00186A3F">
          <w:pgSz w:w="11910" w:h="16840"/>
          <w:pgMar w:top="1320" w:right="180" w:bottom="880" w:left="620" w:header="717" w:footer="690" w:gutter="0"/>
          <w:cols w:space="720"/>
          <w:noEndnote/>
        </w:sectPr>
      </w:pPr>
    </w:p>
    <w:p w:rsidR="002A69B4" w:rsidRDefault="002A69B4">
      <w:pPr>
        <w:pStyle w:val="BodyText"/>
        <w:kinsoku w:val="0"/>
        <w:overflowPunct w:val="0"/>
        <w:spacing w:before="67"/>
        <w:ind w:left="74"/>
        <w:jc w:val="center"/>
      </w:pPr>
      <w:r>
        <w:lastRenderedPageBreak/>
        <w:t>7</w:t>
      </w: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spacing w:before="4"/>
        <w:rPr>
          <w:sz w:val="22"/>
          <w:szCs w:val="22"/>
        </w:rPr>
      </w:pPr>
    </w:p>
    <w:p w:rsidR="002A69B4" w:rsidRDefault="002A69B4">
      <w:pPr>
        <w:pStyle w:val="Heading2"/>
        <w:numPr>
          <w:ilvl w:val="0"/>
          <w:numId w:val="6"/>
        </w:numPr>
        <w:tabs>
          <w:tab w:val="left" w:pos="10010"/>
        </w:tabs>
        <w:kinsoku w:val="0"/>
        <w:overflowPunct w:val="0"/>
        <w:spacing w:before="1"/>
        <w:ind w:left="10009" w:right="256" w:hanging="240"/>
        <w:jc w:val="right"/>
      </w:pPr>
      <w:r>
        <w:t>ieliekamā lapa veidlapā</w:t>
      </w:r>
      <w:r>
        <w:rPr>
          <w:spacing w:val="-13"/>
        </w:rPr>
        <w:t xml:space="preserve"> </w:t>
      </w:r>
      <w:r>
        <w:t>Nr.096/u</w:t>
      </w:r>
    </w:p>
    <w:p w:rsidR="002A69B4" w:rsidRDefault="002A69B4">
      <w:pPr>
        <w:pStyle w:val="BodyText"/>
        <w:kinsoku w:val="0"/>
        <w:overflowPunct w:val="0"/>
        <w:spacing w:before="6"/>
        <w:rPr>
          <w:b/>
          <w:bCs/>
          <w:sz w:val="20"/>
          <w:szCs w:val="20"/>
        </w:rPr>
      </w:pPr>
    </w:p>
    <w:p w:rsidR="002A69B4" w:rsidRDefault="002A69B4">
      <w:pPr>
        <w:pStyle w:val="BodyText"/>
        <w:tabs>
          <w:tab w:val="left" w:pos="8000"/>
        </w:tabs>
        <w:kinsoku w:val="0"/>
        <w:overflowPunct w:val="0"/>
        <w:ind w:left="214"/>
      </w:pPr>
      <w:r>
        <w:t>Dzemdētājas vārds,</w:t>
      </w:r>
      <w:r>
        <w:rPr>
          <w:spacing w:val="-7"/>
        </w:rPr>
        <w:t xml:space="preserve"> </w:t>
      </w:r>
      <w:r>
        <w:t xml:space="preserve">uzvārds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3"/>
        <w:rPr>
          <w:sz w:val="18"/>
          <w:szCs w:val="18"/>
        </w:rPr>
      </w:pPr>
    </w:p>
    <w:p w:rsidR="002A69B4" w:rsidRDefault="002A69B4">
      <w:pPr>
        <w:pStyle w:val="BodyText"/>
        <w:tabs>
          <w:tab w:val="left" w:pos="3571"/>
        </w:tabs>
        <w:kinsoku w:val="0"/>
        <w:overflowPunct w:val="0"/>
        <w:spacing w:before="90"/>
        <w:ind w:left="214"/>
      </w:pPr>
      <w:r>
        <w:t>Dzemdību vēstures</w:t>
      </w:r>
      <w:r>
        <w:rPr>
          <w:spacing w:val="-1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8"/>
        <w:rPr>
          <w:sz w:val="25"/>
          <w:szCs w:val="25"/>
        </w:rPr>
      </w:pPr>
    </w:p>
    <w:p w:rsidR="002A69B4" w:rsidRDefault="0093051F">
      <w:pPr>
        <w:pStyle w:val="Heading2"/>
        <w:numPr>
          <w:ilvl w:val="0"/>
          <w:numId w:val="5"/>
        </w:numPr>
        <w:tabs>
          <w:tab w:val="left" w:pos="6174"/>
        </w:tabs>
        <w:kinsoku w:val="0"/>
        <w:overflowPunct w:val="0"/>
        <w:ind w:left="6173" w:hanging="3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530860</wp:posOffset>
                </wp:positionV>
                <wp:extent cx="2045970" cy="740410"/>
                <wp:effectExtent l="0" t="0" r="0" b="0"/>
                <wp:wrapNone/>
                <wp:docPr id="73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970" cy="740410"/>
                        </a:xfrm>
                        <a:custGeom>
                          <a:avLst/>
                          <a:gdLst>
                            <a:gd name="T0" fmla="*/ 0 w 3222"/>
                            <a:gd name="T1" fmla="*/ 0 h 1166"/>
                            <a:gd name="T2" fmla="*/ 3222 w 3222"/>
                            <a:gd name="T3" fmla="*/ 1165 h 1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22" h="1166">
                              <a:moveTo>
                                <a:pt x="0" y="0"/>
                              </a:moveTo>
                              <a:lnTo>
                                <a:pt x="3222" y="116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2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.5pt,41.8pt,212.6pt,100.05pt" coordsize="3222,1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" o:allowincell="f" filled="f" strokeweight=".48pt">
                <v:path arrowok="t" o:connecttype="custom" o:connectlocs="0,0;2045970,739775" o:connectangles="0,0"/>
                <w10:wrap anchorx="page"/>
              </v:polyline>
            </w:pict>
          </mc:Fallback>
        </mc:AlternateContent>
      </w:r>
      <w:r w:rsidR="002A69B4">
        <w:t>Ordināciju</w:t>
      </w:r>
      <w:r w:rsidR="002A69B4">
        <w:rPr>
          <w:spacing w:val="-1"/>
        </w:rPr>
        <w:t xml:space="preserve"> </w:t>
      </w:r>
      <w:r w:rsidR="002A69B4">
        <w:t>lapa</w:t>
      </w:r>
    </w:p>
    <w:p w:rsidR="002A69B4" w:rsidRDefault="002A69B4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2"/>
        <w:gridCol w:w="296"/>
        <w:gridCol w:w="297"/>
        <w:gridCol w:w="297"/>
        <w:gridCol w:w="296"/>
        <w:gridCol w:w="297"/>
        <w:gridCol w:w="297"/>
        <w:gridCol w:w="296"/>
        <w:gridCol w:w="297"/>
        <w:gridCol w:w="297"/>
        <w:gridCol w:w="376"/>
        <w:gridCol w:w="376"/>
        <w:gridCol w:w="377"/>
        <w:gridCol w:w="376"/>
        <w:gridCol w:w="376"/>
        <w:gridCol w:w="377"/>
        <w:gridCol w:w="376"/>
        <w:gridCol w:w="376"/>
        <w:gridCol w:w="377"/>
        <w:gridCol w:w="376"/>
        <w:gridCol w:w="376"/>
        <w:gridCol w:w="377"/>
        <w:gridCol w:w="376"/>
        <w:gridCol w:w="376"/>
        <w:gridCol w:w="377"/>
        <w:gridCol w:w="376"/>
        <w:gridCol w:w="376"/>
        <w:gridCol w:w="377"/>
        <w:gridCol w:w="376"/>
        <w:gridCol w:w="376"/>
      </w:tblGrid>
      <w:tr w:rsidR="002A69B4">
        <w:trPr>
          <w:trHeight w:val="230"/>
        </w:trPr>
        <w:tc>
          <w:tcPr>
            <w:tcW w:w="3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ind w:left="1683" w:right="99" w:firstLine="874"/>
              <w:jc w:val="righ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Datums </w:t>
            </w:r>
            <w:r>
              <w:rPr>
                <w:sz w:val="18"/>
                <w:szCs w:val="18"/>
              </w:rPr>
              <w:t>Ārstēšanas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diena Pēcoperācijas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diena</w:t>
            </w:r>
          </w:p>
          <w:p w:rsidR="002A69B4" w:rsidRDefault="002A69B4">
            <w:pPr>
              <w:pStyle w:val="TableParagraph"/>
              <w:tabs>
                <w:tab w:val="left" w:pos="2443"/>
              </w:tabs>
              <w:kinsoku w:val="0"/>
              <w:overflowPunct w:val="0"/>
              <w:spacing w:line="206" w:lineRule="exact"/>
              <w:ind w:right="128"/>
              <w:jc w:val="right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Medikamenti</w:t>
            </w:r>
            <w:r>
              <w:rPr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>Režīms</w:t>
            </w:r>
          </w:p>
          <w:p w:rsidR="002A69B4" w:rsidRDefault="002A69B4">
            <w:pPr>
              <w:pStyle w:val="TableParagraph"/>
              <w:tabs>
                <w:tab w:val="left" w:pos="2555"/>
              </w:tabs>
              <w:kinsoku w:val="0"/>
              <w:overflowPunct w:val="0"/>
              <w:ind w:right="166"/>
              <w:jc w:val="right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Procedūras</w:t>
            </w:r>
            <w:r>
              <w:rPr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>Diēta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184"/>
        </w:trPr>
        <w:tc>
          <w:tcPr>
            <w:tcW w:w="3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8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6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2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4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3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4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4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2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5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6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7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right="1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8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right="1"/>
              <w:jc w:val="center"/>
              <w:rPr>
                <w:w w:val="99"/>
                <w:sz w:val="16"/>
                <w:szCs w:val="16"/>
              </w:rPr>
            </w:pPr>
            <w:r>
              <w:rPr>
                <w:w w:val="99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1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1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spacing w:line="164" w:lineRule="exact"/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  <w:tr w:rsidR="002A69B4">
        <w:trPr>
          <w:trHeight w:val="230"/>
        </w:trPr>
        <w:tc>
          <w:tcPr>
            <w:tcW w:w="3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60"/>
        </w:trPr>
        <w:tc>
          <w:tcPr>
            <w:tcW w:w="3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BodyText"/>
              <w:kinsoku w:val="0"/>
              <w:overflowPunct w:val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29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23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</w:tr>
      <w:tr w:rsidR="002A69B4">
        <w:trPr>
          <w:trHeight w:val="414"/>
        </w:trPr>
        <w:tc>
          <w:tcPr>
            <w:tcW w:w="4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tabs>
                <w:tab w:val="left" w:pos="4285"/>
              </w:tabs>
              <w:kinsoku w:val="0"/>
              <w:overflowPunct w:val="0"/>
              <w:spacing w:line="22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Ārsts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:rsidR="002A69B4" w:rsidRDefault="002A69B4">
            <w:pPr>
              <w:pStyle w:val="TableParagraph"/>
              <w:kinsoku w:val="0"/>
              <w:overflowPunct w:val="0"/>
              <w:spacing w:line="168" w:lineRule="exact"/>
              <w:ind w:left="1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(paraksts un tā atšifrējums)</w:t>
            </w:r>
          </w:p>
        </w:tc>
        <w:tc>
          <w:tcPr>
            <w:tcW w:w="29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4892" w:type="dxa"/>
            <w:gridSpan w:val="13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2A69B4" w:rsidRDefault="002A69B4">
            <w:pPr>
              <w:pStyle w:val="TableParagraph"/>
              <w:tabs>
                <w:tab w:val="left" w:pos="4669"/>
              </w:tabs>
              <w:kinsoku w:val="0"/>
              <w:overflowPunct w:val="0"/>
              <w:spacing w:line="226" w:lineRule="exact"/>
              <w:ind w:left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Medicīnas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māsa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:rsidR="002A69B4" w:rsidRDefault="002A69B4">
            <w:pPr>
              <w:pStyle w:val="TableParagraph"/>
              <w:kinsoku w:val="0"/>
              <w:overflowPunct w:val="0"/>
              <w:spacing w:line="168" w:lineRule="exact"/>
              <w:ind w:left="23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(paraksts un tā atšifrējums)</w:t>
            </w:r>
          </w:p>
        </w:tc>
        <w:tc>
          <w:tcPr>
            <w:tcW w:w="37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2A69B4" w:rsidRDefault="002A69B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</w:tbl>
    <w:p w:rsidR="002A69B4" w:rsidRDefault="002A69B4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spacing w:before="7"/>
        <w:rPr>
          <w:b/>
          <w:bCs/>
          <w:sz w:val="18"/>
          <w:szCs w:val="18"/>
        </w:rPr>
      </w:pPr>
    </w:p>
    <w:p w:rsidR="002A69B4" w:rsidRDefault="002A69B4">
      <w:pPr>
        <w:pStyle w:val="BodyText"/>
        <w:kinsoku w:val="0"/>
        <w:overflowPunct w:val="0"/>
        <w:spacing w:before="93"/>
        <w:ind w:left="214"/>
        <w:rPr>
          <w:sz w:val="16"/>
          <w:szCs w:val="16"/>
        </w:rPr>
        <w:sectPr w:rsidR="002A69B4">
          <w:headerReference w:type="default" r:id="rId12"/>
          <w:footerReference w:type="default" r:id="rId13"/>
          <w:pgSz w:w="15840" w:h="12240" w:orient="landscape"/>
          <w:pgMar w:top="640" w:right="1280" w:bottom="280" w:left="920" w:header="0" w:footer="0" w:gutter="0"/>
          <w:cols w:space="720" w:equalWidth="0">
            <w:col w:w="13640"/>
          </w:cols>
          <w:noEndnote/>
        </w:sectPr>
      </w:pPr>
    </w:p>
    <w:p w:rsidR="002A69B4" w:rsidRDefault="002A69B4">
      <w:pPr>
        <w:pStyle w:val="ListParagraph"/>
        <w:numPr>
          <w:ilvl w:val="0"/>
          <w:numId w:val="6"/>
        </w:numPr>
        <w:tabs>
          <w:tab w:val="left" w:pos="4179"/>
          <w:tab w:val="left" w:pos="5801"/>
          <w:tab w:val="left" w:pos="8127"/>
        </w:tabs>
        <w:kinsoku w:val="0"/>
        <w:overflowPunct w:val="0"/>
        <w:spacing w:before="80"/>
        <w:ind w:left="101" w:right="105" w:firstLine="5459"/>
      </w:pPr>
      <w:r>
        <w:rPr>
          <w:b/>
          <w:bCs/>
        </w:rPr>
        <w:lastRenderedPageBreak/>
        <w:t>ieliekamā lapa veidlapā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 xml:space="preserve">Nr.096/u </w:t>
      </w:r>
      <w:r>
        <w:t>Dzemdētājas</w:t>
      </w:r>
      <w:r>
        <w:rPr>
          <w:spacing w:val="-2"/>
        </w:rPr>
        <w:t xml:space="preserve"> </w:t>
      </w:r>
      <w:r>
        <w:t>vārds,</w:t>
      </w:r>
      <w:r>
        <w:rPr>
          <w:spacing w:val="-2"/>
        </w:rPr>
        <w:t xml:space="preserve"> </w:t>
      </w:r>
      <w:r>
        <w:t>uzvārds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Dzemdību vēstures</w:t>
      </w:r>
      <w:r>
        <w:rPr>
          <w:spacing w:val="-1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2"/>
        <w:rPr>
          <w:sz w:val="20"/>
          <w:szCs w:val="20"/>
        </w:rPr>
      </w:pPr>
    </w:p>
    <w:p w:rsidR="002A69B4" w:rsidRDefault="002A69B4">
      <w:pPr>
        <w:pStyle w:val="Heading2"/>
        <w:numPr>
          <w:ilvl w:val="0"/>
          <w:numId w:val="5"/>
        </w:numPr>
        <w:tabs>
          <w:tab w:val="left" w:pos="3034"/>
        </w:tabs>
        <w:kinsoku w:val="0"/>
        <w:overflowPunct w:val="0"/>
        <w:ind w:left="3034"/>
      </w:pPr>
      <w:r>
        <w:t>Dzemdību vēstures ieliekamā</w:t>
      </w:r>
      <w:r>
        <w:rPr>
          <w:spacing w:val="-1"/>
        </w:rPr>
        <w:t xml:space="preserve"> </w:t>
      </w:r>
      <w:r>
        <w:t>lapa</w:t>
      </w:r>
    </w:p>
    <w:p w:rsidR="002A69B4" w:rsidRDefault="002A69B4">
      <w:pPr>
        <w:pStyle w:val="BodyText"/>
        <w:kinsoku w:val="0"/>
        <w:overflowPunct w:val="0"/>
        <w:spacing w:before="9"/>
        <w:rPr>
          <w:b/>
          <w:bCs/>
          <w:sz w:val="23"/>
          <w:szCs w:val="23"/>
        </w:rPr>
      </w:pP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  <w:tab w:val="left" w:pos="9114"/>
        </w:tabs>
        <w:kinsoku w:val="0"/>
        <w:overflowPunct w:val="0"/>
        <w:spacing w:before="1"/>
        <w:ind w:hanging="240"/>
        <w:jc w:val="both"/>
      </w:pPr>
      <w:r>
        <w:t>Iestāšanās laiks dzemdību</w:t>
      </w:r>
      <w:r>
        <w:rPr>
          <w:spacing w:val="-7"/>
        </w:rPr>
        <w:t xml:space="preserve"> </w:t>
      </w:r>
      <w:r>
        <w:t xml:space="preserve">nodaļā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  <w:tab w:val="left" w:pos="9067"/>
        </w:tabs>
        <w:kinsoku w:val="0"/>
        <w:overflowPunct w:val="0"/>
        <w:spacing w:before="56"/>
        <w:ind w:hanging="240"/>
        <w:jc w:val="both"/>
      </w:pPr>
      <w:r>
        <w:t>Sūdzības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</w:tabs>
        <w:kinsoku w:val="0"/>
        <w:overflowPunct w:val="0"/>
        <w:ind w:hanging="240"/>
        <w:jc w:val="both"/>
        <w:rPr>
          <w:sz w:val="20"/>
          <w:szCs w:val="20"/>
        </w:rPr>
      </w:pPr>
      <w:r>
        <w:t xml:space="preserve">Dzemdību darbība: ir, nav </w:t>
      </w:r>
      <w:r>
        <w:rPr>
          <w:sz w:val="20"/>
          <w:szCs w:val="20"/>
        </w:rPr>
        <w:t>(vajadzīgo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  <w:tab w:val="left" w:pos="3727"/>
          <w:tab w:val="left" w:pos="5521"/>
          <w:tab w:val="left" w:pos="7800"/>
        </w:tabs>
        <w:kinsoku w:val="0"/>
        <w:overflowPunct w:val="0"/>
        <w:ind w:hanging="240"/>
        <w:jc w:val="both"/>
      </w:pPr>
      <w:r>
        <w:t>Kontrakcijas</w:t>
      </w:r>
      <w:r>
        <w:rPr>
          <w:spacing w:val="-4"/>
        </w:rPr>
        <w:t xml:space="preserve"> </w:t>
      </w:r>
      <w:r>
        <w:t>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ik pa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minūtēm,</w:t>
      </w:r>
      <w:r>
        <w:rPr>
          <w:spacing w:val="-1"/>
        </w:rPr>
        <w:t xml:space="preserve"> </w:t>
      </w:r>
      <w:r>
        <w:t>pa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sekundēm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  <w:tab w:val="left" w:pos="4793"/>
          <w:tab w:val="left" w:pos="6607"/>
        </w:tabs>
        <w:kinsoku w:val="0"/>
        <w:overflowPunct w:val="0"/>
        <w:ind w:hanging="240"/>
        <w:jc w:val="both"/>
      </w:pPr>
      <w:r>
        <w:t>Augļa ūdeņi: veseli, tek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(datums)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(laiks)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322" w:right="339"/>
        <w:jc w:val="center"/>
        <w:rPr>
          <w:sz w:val="20"/>
          <w:szCs w:val="20"/>
        </w:rPr>
      </w:pPr>
      <w:r>
        <w:t xml:space="preserve">gaiši, zaļi, dzelteni, biezi, ar </w:t>
      </w:r>
      <w:proofErr w:type="spellStart"/>
      <w:r>
        <w:t>mekoniju</w:t>
      </w:r>
      <w:proofErr w:type="spellEnd"/>
      <w:r>
        <w:t xml:space="preserve">, iezaļgani, bez smakas, ar smaku </w:t>
      </w:r>
      <w:r>
        <w:rPr>
          <w:sz w:val="20"/>
          <w:szCs w:val="20"/>
        </w:rPr>
        <w:t>(vajadzīgo pasvītrot)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</w:tabs>
        <w:kinsoku w:val="0"/>
        <w:overflowPunct w:val="0"/>
        <w:ind w:hanging="240"/>
        <w:jc w:val="both"/>
        <w:rPr>
          <w:sz w:val="20"/>
          <w:szCs w:val="20"/>
        </w:rPr>
      </w:pPr>
      <w:r>
        <w:t xml:space="preserve">Augļa guļa: </w:t>
      </w:r>
      <w:proofErr w:type="spellStart"/>
      <w:r>
        <w:t>garguļa</w:t>
      </w:r>
      <w:proofErr w:type="spellEnd"/>
      <w:r>
        <w:t xml:space="preserve">, </w:t>
      </w:r>
      <w:proofErr w:type="spellStart"/>
      <w:r>
        <w:t>slīpguļa</w:t>
      </w:r>
      <w:proofErr w:type="spellEnd"/>
      <w:r>
        <w:t xml:space="preserve">, </w:t>
      </w:r>
      <w:proofErr w:type="spellStart"/>
      <w:r>
        <w:t>šķērsguļa</w:t>
      </w:r>
      <w:proofErr w:type="spellEnd"/>
      <w:r>
        <w:t xml:space="preserve"> </w:t>
      </w:r>
      <w:r>
        <w:rPr>
          <w:sz w:val="20"/>
          <w:szCs w:val="20"/>
        </w:rPr>
        <w:t>(vajadzīgo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</w:tabs>
        <w:kinsoku w:val="0"/>
        <w:overflowPunct w:val="0"/>
        <w:ind w:hanging="240"/>
        <w:jc w:val="both"/>
        <w:rPr>
          <w:sz w:val="20"/>
          <w:szCs w:val="20"/>
        </w:rPr>
      </w:pPr>
      <w:proofErr w:type="spellStart"/>
      <w:r>
        <w:t>Priekšguļošā</w:t>
      </w:r>
      <w:proofErr w:type="spellEnd"/>
      <w:r>
        <w:t xml:space="preserve"> daļa: galviņa, tūplītis, kājiņas </w:t>
      </w:r>
      <w:r>
        <w:rPr>
          <w:sz w:val="20"/>
          <w:szCs w:val="20"/>
        </w:rPr>
        <w:t>(vajadzīgo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t xml:space="preserve">atrodas: virs mazā iegurņa ieejas, piespiesta mazā iegurņa ieejai, fiksēta mazā iegurņa ieejā, mazā iegurņa iedobumā </w:t>
      </w:r>
      <w:r>
        <w:rPr>
          <w:sz w:val="20"/>
          <w:szCs w:val="20"/>
        </w:rPr>
        <w:t>(vajadzīgo pasvītrot)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  <w:tab w:val="left" w:pos="7823"/>
        </w:tabs>
        <w:kinsoku w:val="0"/>
        <w:overflowPunct w:val="0"/>
        <w:ind w:hanging="240"/>
      </w:pPr>
      <w:r>
        <w:t xml:space="preserve">Augļa sirds toņi: skaidri, ritmiski, klusi, </w:t>
      </w:r>
      <w:proofErr w:type="spellStart"/>
      <w:r>
        <w:t>aritmiski</w:t>
      </w:r>
      <w:proofErr w:type="spellEnd"/>
      <w:r>
        <w:rPr>
          <w:spacing w:val="-17"/>
        </w:rPr>
        <w:t xml:space="preserve"> </w:t>
      </w:r>
      <w:r>
        <w:rPr>
          <w:sz w:val="20"/>
          <w:szCs w:val="20"/>
        </w:rPr>
        <w:t>(vajadzīgo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t>reizes</w:t>
      </w:r>
      <w:r>
        <w:rPr>
          <w:spacing w:val="-4"/>
        </w:rPr>
        <w:t xml:space="preserve"> </w:t>
      </w:r>
      <w:r>
        <w:t>minūtē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342"/>
          <w:tab w:val="left" w:pos="7192"/>
        </w:tabs>
        <w:kinsoku w:val="0"/>
        <w:overflowPunct w:val="0"/>
        <w:ind w:left="101" w:right="160" w:firstLine="0"/>
        <w:jc w:val="both"/>
        <w:rPr>
          <w:sz w:val="20"/>
          <w:szCs w:val="20"/>
        </w:rPr>
      </w:pPr>
      <w:r>
        <w:t xml:space="preserve">Vaginālā apskate: dzemdes kakls sakrāli, centrāli vērsts </w:t>
      </w:r>
      <w:r>
        <w:rPr>
          <w:sz w:val="20"/>
          <w:szCs w:val="20"/>
        </w:rPr>
        <w:t xml:space="preserve">(vajadzīgo pasvītrot); </w:t>
      </w:r>
      <w:r>
        <w:t xml:space="preserve">garums cm, nolīdzināts; mīksts, vidēji blīvs, blīvs </w:t>
      </w:r>
      <w:r>
        <w:rPr>
          <w:sz w:val="20"/>
          <w:szCs w:val="20"/>
        </w:rPr>
        <w:t>(vajadzīgo</w:t>
      </w:r>
      <w:r>
        <w:rPr>
          <w:spacing w:val="-22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  <w:r>
        <w:t>;</w:t>
      </w:r>
      <w:r>
        <w:rPr>
          <w:spacing w:val="-3"/>
        </w:rPr>
        <w:t xml:space="preserve"> </w:t>
      </w:r>
      <w:r>
        <w:t>atvērums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cm, slēgts </w:t>
      </w:r>
      <w:r>
        <w:rPr>
          <w:sz w:val="20"/>
          <w:szCs w:val="20"/>
        </w:rPr>
        <w:t>(vajadzīgo pasvītrot)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462"/>
        </w:tabs>
        <w:kinsoku w:val="0"/>
        <w:overflowPunct w:val="0"/>
        <w:spacing w:line="275" w:lineRule="exact"/>
        <w:ind w:left="461" w:hanging="360"/>
        <w:jc w:val="both"/>
        <w:rPr>
          <w:sz w:val="20"/>
          <w:szCs w:val="20"/>
        </w:rPr>
      </w:pPr>
      <w:r>
        <w:t xml:space="preserve">Augļa ūdens pūslis: vesels, labi pildīts, plakans </w:t>
      </w:r>
      <w:r>
        <w:rPr>
          <w:sz w:val="20"/>
          <w:szCs w:val="20"/>
        </w:rPr>
        <w:t>(vajadzīgo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1"/>
          <w:numId w:val="4"/>
        </w:numPr>
        <w:tabs>
          <w:tab w:val="left" w:pos="642"/>
        </w:tabs>
        <w:kinsoku w:val="0"/>
        <w:overflowPunct w:val="0"/>
        <w:jc w:val="both"/>
      </w:pPr>
      <w:r>
        <w:t>tek augļa ūdeņi – gaiši, zaļi, dzelteni, biezi, ar smaku, bez smakas, ar asins</w:t>
      </w:r>
      <w:r>
        <w:rPr>
          <w:spacing w:val="-12"/>
        </w:rPr>
        <w:t xml:space="preserve"> </w:t>
      </w:r>
      <w:r>
        <w:t>piejaukumu</w:t>
      </w:r>
    </w:p>
    <w:p w:rsidR="002A69B4" w:rsidRDefault="002A69B4">
      <w:pPr>
        <w:pStyle w:val="BodyText"/>
        <w:kinsoku w:val="0"/>
        <w:overflowPunct w:val="0"/>
        <w:ind w:left="101"/>
        <w:jc w:val="both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1"/>
          <w:numId w:val="4"/>
        </w:numPr>
        <w:tabs>
          <w:tab w:val="left" w:pos="642"/>
        </w:tabs>
        <w:kinsoku w:val="0"/>
        <w:overflowPunct w:val="0"/>
        <w:spacing w:before="1"/>
        <w:jc w:val="both"/>
        <w:rPr>
          <w:sz w:val="20"/>
          <w:szCs w:val="20"/>
        </w:rPr>
      </w:pPr>
      <w:r>
        <w:t xml:space="preserve">augļa ūdens pūšļa nav, plēves uz augļa galviņas </w:t>
      </w:r>
      <w:r>
        <w:rPr>
          <w:sz w:val="20"/>
          <w:szCs w:val="20"/>
        </w:rPr>
        <w:t>(vajadzīgo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1"/>
          <w:numId w:val="4"/>
        </w:numPr>
        <w:tabs>
          <w:tab w:val="left" w:pos="644"/>
        </w:tabs>
        <w:kinsoku w:val="0"/>
        <w:overflowPunct w:val="0"/>
        <w:ind w:left="101" w:right="1257" w:firstLine="0"/>
        <w:rPr>
          <w:sz w:val="20"/>
          <w:szCs w:val="20"/>
        </w:rPr>
      </w:pPr>
      <w:proofErr w:type="spellStart"/>
      <w:r>
        <w:t>amniotomija</w:t>
      </w:r>
      <w:proofErr w:type="spellEnd"/>
      <w:r>
        <w:t xml:space="preserve">: ūdeņi gaiši, zaļi, dzelteni, biezi, ar smaku, bez smakas, ar asins piejaukumu </w:t>
      </w:r>
      <w:r>
        <w:rPr>
          <w:sz w:val="20"/>
          <w:szCs w:val="20"/>
        </w:rPr>
        <w:t>(vajadzīgo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462"/>
        </w:tabs>
        <w:kinsoku w:val="0"/>
        <w:overflowPunct w:val="0"/>
        <w:ind w:left="461" w:hanging="360"/>
        <w:jc w:val="both"/>
      </w:pPr>
      <w:r>
        <w:t xml:space="preserve">Augļa galviņa, tūplītis </w:t>
      </w:r>
      <w:r>
        <w:rPr>
          <w:sz w:val="20"/>
          <w:szCs w:val="20"/>
        </w:rPr>
        <w:t xml:space="preserve">(vajadzīgo atzīmēt) </w:t>
      </w:r>
      <w:r>
        <w:t>atrodas plaknē: -5; -4; -3; -2; -1; 0; +1; +2; +3;</w:t>
      </w:r>
      <w:r>
        <w:rPr>
          <w:spacing w:val="-14"/>
        </w:rPr>
        <w:t xml:space="preserve"> </w:t>
      </w:r>
      <w:r>
        <w:t>+4;</w:t>
      </w:r>
    </w:p>
    <w:p w:rsidR="002A69B4" w:rsidRDefault="002A69B4">
      <w:pPr>
        <w:pStyle w:val="BodyText"/>
        <w:kinsoku w:val="0"/>
        <w:overflowPunct w:val="0"/>
        <w:ind w:left="101"/>
        <w:jc w:val="both"/>
        <w:rPr>
          <w:sz w:val="20"/>
          <w:szCs w:val="20"/>
        </w:rPr>
      </w:pPr>
      <w:r>
        <w:t xml:space="preserve">+5 </w:t>
      </w:r>
      <w:r>
        <w:rPr>
          <w:sz w:val="20"/>
          <w:szCs w:val="20"/>
        </w:rPr>
        <w:t>(vajadzīgo pasvītrot)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462"/>
          <w:tab w:val="left" w:pos="3361"/>
        </w:tabs>
        <w:kinsoku w:val="0"/>
        <w:overflowPunct w:val="0"/>
        <w:ind w:left="461" w:hanging="360"/>
        <w:jc w:val="both"/>
      </w:pPr>
      <w:proofErr w:type="spellStart"/>
      <w:r>
        <w:t>Sagitālā</w:t>
      </w:r>
      <w:proofErr w:type="spellEnd"/>
      <w:r>
        <w:rPr>
          <w:spacing w:val="-2"/>
        </w:rPr>
        <w:t xml:space="preserve"> </w:t>
      </w:r>
      <w:r>
        <w:t>šuve</w:t>
      </w:r>
      <w:r>
        <w:rPr>
          <w:spacing w:val="-2"/>
        </w:rPr>
        <w:t xml:space="preserve"> </w:t>
      </w:r>
      <w:r>
        <w:t>(</w:t>
      </w:r>
      <w:r>
        <w:tab/>
        <w:t xml:space="preserve">) labajā, kreisajā slīpajā izmērā, </w:t>
      </w:r>
      <w:proofErr w:type="spellStart"/>
      <w:r>
        <w:t>šķērsizmērā</w:t>
      </w:r>
      <w:proofErr w:type="spellEnd"/>
      <w:r>
        <w:t>, taisnā</w:t>
      </w:r>
      <w:r>
        <w:rPr>
          <w:spacing w:val="-18"/>
        </w:rPr>
        <w:t xml:space="preserve"> </w:t>
      </w:r>
      <w:r>
        <w:t>izmērā</w:t>
      </w:r>
    </w:p>
    <w:p w:rsidR="002A69B4" w:rsidRDefault="002A69B4">
      <w:pPr>
        <w:pStyle w:val="BodyText"/>
        <w:kinsoku w:val="0"/>
        <w:overflowPunct w:val="0"/>
        <w:ind w:left="101"/>
        <w:jc w:val="both"/>
        <w:rPr>
          <w:sz w:val="20"/>
          <w:szCs w:val="20"/>
        </w:rPr>
      </w:pPr>
      <w:r>
        <w:rPr>
          <w:sz w:val="20"/>
          <w:szCs w:val="20"/>
        </w:rPr>
        <w:t>(vajadzīgo pasvītrot)</w:t>
      </w:r>
    </w:p>
    <w:p w:rsidR="002A69B4" w:rsidRDefault="002A69B4">
      <w:pPr>
        <w:pStyle w:val="BodyText"/>
        <w:kinsoku w:val="0"/>
        <w:overflowPunct w:val="0"/>
        <w:ind w:left="101"/>
        <w:jc w:val="both"/>
        <w:rPr>
          <w:sz w:val="20"/>
          <w:szCs w:val="20"/>
        </w:rPr>
      </w:pPr>
      <w:r>
        <w:t xml:space="preserve">Mazais avotiņš uz priekšu, uz mugurpusi, pa kreisi, pa labi </w:t>
      </w:r>
      <w:r>
        <w:rPr>
          <w:sz w:val="20"/>
          <w:szCs w:val="20"/>
        </w:rPr>
        <w:t>(vajadzīgo pasvītrot).</w:t>
      </w:r>
    </w:p>
    <w:p w:rsidR="002A69B4" w:rsidRDefault="002A69B4">
      <w:pPr>
        <w:pStyle w:val="BodyText"/>
        <w:kinsoku w:val="0"/>
        <w:overflowPunct w:val="0"/>
        <w:ind w:left="101"/>
        <w:jc w:val="both"/>
      </w:pPr>
      <w:r>
        <w:t>nesasniedz.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463"/>
        </w:tabs>
        <w:kinsoku w:val="0"/>
        <w:overflowPunct w:val="0"/>
        <w:ind w:left="101" w:right="492" w:firstLine="0"/>
        <w:rPr>
          <w:sz w:val="20"/>
          <w:szCs w:val="20"/>
        </w:rPr>
      </w:pPr>
      <w:proofErr w:type="spellStart"/>
      <w:r>
        <w:t>Amniotomija</w:t>
      </w:r>
      <w:proofErr w:type="spellEnd"/>
      <w:r>
        <w:t xml:space="preserve">: augļa ūdeņi gaiši, zaļi; maz, pietiekamā daudzumā, peld baltas </w:t>
      </w:r>
      <w:proofErr w:type="spellStart"/>
      <w:r>
        <w:t>kazeozās</w:t>
      </w:r>
      <w:proofErr w:type="spellEnd"/>
      <w:r>
        <w:t xml:space="preserve"> masas </w:t>
      </w:r>
      <w:r>
        <w:rPr>
          <w:sz w:val="20"/>
          <w:szCs w:val="20"/>
        </w:rPr>
        <w:t>(vajadzīgo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463"/>
        </w:tabs>
        <w:kinsoku w:val="0"/>
        <w:overflowPunct w:val="0"/>
        <w:ind w:left="462" w:hanging="361"/>
        <w:jc w:val="both"/>
      </w:pPr>
      <w:proofErr w:type="spellStart"/>
      <w:r>
        <w:t>Kardiotokogrammas</w:t>
      </w:r>
      <w:proofErr w:type="spellEnd"/>
      <w:r>
        <w:t xml:space="preserve"> (KTG)</w:t>
      </w:r>
      <w:r>
        <w:rPr>
          <w:spacing w:val="-1"/>
        </w:rPr>
        <w:t xml:space="preserve"> </w:t>
      </w:r>
      <w:r>
        <w:t>pieraksts</w:t>
      </w:r>
    </w:p>
    <w:p w:rsidR="002A69B4" w:rsidRDefault="002A69B4">
      <w:pPr>
        <w:pStyle w:val="BodyText"/>
        <w:kinsoku w:val="0"/>
        <w:overflowPunct w:val="0"/>
        <w:spacing w:before="1"/>
        <w:rPr>
          <w:sz w:val="16"/>
          <w:szCs w:val="16"/>
        </w:rPr>
      </w:pPr>
    </w:p>
    <w:p w:rsidR="002A69B4" w:rsidRDefault="0093051F">
      <w:pPr>
        <w:pStyle w:val="ListParagraph"/>
        <w:numPr>
          <w:ilvl w:val="0"/>
          <w:numId w:val="4"/>
        </w:numPr>
        <w:tabs>
          <w:tab w:val="left" w:pos="462"/>
        </w:tabs>
        <w:kinsoku w:val="0"/>
        <w:overflowPunct w:val="0"/>
        <w:spacing w:before="90"/>
        <w:ind w:left="461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50800</wp:posOffset>
                </wp:positionV>
                <wp:extent cx="3962400" cy="173355"/>
                <wp:effectExtent l="0" t="0" r="0" b="0"/>
                <wp:wrapNone/>
                <wp:docPr id="6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0" cy="173355"/>
                          <a:chOff x="1701" y="80"/>
                          <a:chExt cx="6240" cy="273"/>
                        </a:xfrm>
                      </wpg:grpSpPr>
                      <wps:wsp>
                        <wps:cNvPr id="66" name="Freeform 224"/>
                        <wps:cNvSpPr>
                          <a:spLocks/>
                        </wps:cNvSpPr>
                        <wps:spPr bwMode="auto">
                          <a:xfrm>
                            <a:off x="1701" y="85"/>
                            <a:ext cx="6240" cy="20"/>
                          </a:xfrm>
                          <a:custGeom>
                            <a:avLst/>
                            <a:gdLst>
                              <a:gd name="T0" fmla="*/ 0 w 6240"/>
                              <a:gd name="T1" fmla="*/ 0 h 20"/>
                              <a:gd name="T2" fmla="*/ 6239 w 6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40" h="20">
                                <a:moveTo>
                                  <a:pt x="0" y="0"/>
                                </a:moveTo>
                                <a:lnTo>
                                  <a:pt x="623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7" name="Group 225"/>
                        <wpg:cNvGrpSpPr>
                          <a:grpSpLocks/>
                        </wpg:cNvGrpSpPr>
                        <wpg:grpSpPr bwMode="auto">
                          <a:xfrm>
                            <a:off x="3063" y="113"/>
                            <a:ext cx="1336" cy="232"/>
                            <a:chOff x="3063" y="113"/>
                            <a:chExt cx="1336" cy="232"/>
                          </a:xfrm>
                        </wpg:grpSpPr>
                        <wps:wsp>
                          <wps:cNvPr id="68" name="Freeform 226"/>
                          <wps:cNvSpPr>
                            <a:spLocks/>
                          </wps:cNvSpPr>
                          <wps:spPr bwMode="auto">
                            <a:xfrm>
                              <a:off x="3063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231 w 1336"/>
                                <a:gd name="T1" fmla="*/ 0 h 232"/>
                                <a:gd name="T2" fmla="*/ 0 w 1336"/>
                                <a:gd name="T3" fmla="*/ 0 h 232"/>
                                <a:gd name="T4" fmla="*/ 0 w 1336"/>
                                <a:gd name="T5" fmla="*/ 231 h 232"/>
                                <a:gd name="T6" fmla="*/ 231 w 1336"/>
                                <a:gd name="T7" fmla="*/ 231 h 232"/>
                                <a:gd name="T8" fmla="*/ 231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227"/>
                          <wps:cNvSpPr>
                            <a:spLocks/>
                          </wps:cNvSpPr>
                          <wps:spPr bwMode="auto">
                            <a:xfrm>
                              <a:off x="3063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507 w 1336"/>
                                <a:gd name="T1" fmla="*/ 0 h 232"/>
                                <a:gd name="T2" fmla="*/ 276 w 1336"/>
                                <a:gd name="T3" fmla="*/ 0 h 232"/>
                                <a:gd name="T4" fmla="*/ 276 w 1336"/>
                                <a:gd name="T5" fmla="*/ 231 h 232"/>
                                <a:gd name="T6" fmla="*/ 507 w 1336"/>
                                <a:gd name="T7" fmla="*/ 231 h 232"/>
                                <a:gd name="T8" fmla="*/ 507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507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228"/>
                          <wps:cNvSpPr>
                            <a:spLocks/>
                          </wps:cNvSpPr>
                          <wps:spPr bwMode="auto">
                            <a:xfrm>
                              <a:off x="3063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783 w 1336"/>
                                <a:gd name="T1" fmla="*/ 0 h 232"/>
                                <a:gd name="T2" fmla="*/ 552 w 1336"/>
                                <a:gd name="T3" fmla="*/ 0 h 232"/>
                                <a:gd name="T4" fmla="*/ 552 w 1336"/>
                                <a:gd name="T5" fmla="*/ 231 h 232"/>
                                <a:gd name="T6" fmla="*/ 783 w 1336"/>
                                <a:gd name="T7" fmla="*/ 231 h 232"/>
                                <a:gd name="T8" fmla="*/ 783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783" y="0"/>
                                  </a:moveTo>
                                  <a:lnTo>
                                    <a:pt x="552" y="0"/>
                                  </a:lnTo>
                                  <a:lnTo>
                                    <a:pt x="552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29"/>
                          <wps:cNvSpPr>
                            <a:spLocks/>
                          </wps:cNvSpPr>
                          <wps:spPr bwMode="auto">
                            <a:xfrm>
                              <a:off x="3063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1059 w 1336"/>
                                <a:gd name="T1" fmla="*/ 0 h 232"/>
                                <a:gd name="T2" fmla="*/ 828 w 1336"/>
                                <a:gd name="T3" fmla="*/ 0 h 232"/>
                                <a:gd name="T4" fmla="*/ 828 w 1336"/>
                                <a:gd name="T5" fmla="*/ 231 h 232"/>
                                <a:gd name="T6" fmla="*/ 1059 w 1336"/>
                                <a:gd name="T7" fmla="*/ 231 h 232"/>
                                <a:gd name="T8" fmla="*/ 1059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1059" y="0"/>
                                  </a:moveTo>
                                  <a:lnTo>
                                    <a:pt x="828" y="0"/>
                                  </a:lnTo>
                                  <a:lnTo>
                                    <a:pt x="828" y="231"/>
                                  </a:lnTo>
                                  <a:lnTo>
                                    <a:pt x="1059" y="231"/>
                                  </a:lnTo>
                                  <a:lnTo>
                                    <a:pt x="105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230"/>
                          <wps:cNvSpPr>
                            <a:spLocks/>
                          </wps:cNvSpPr>
                          <wps:spPr bwMode="auto">
                            <a:xfrm>
                              <a:off x="3063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1335 w 1336"/>
                                <a:gd name="T1" fmla="*/ 0 h 232"/>
                                <a:gd name="T2" fmla="*/ 1104 w 1336"/>
                                <a:gd name="T3" fmla="*/ 0 h 232"/>
                                <a:gd name="T4" fmla="*/ 1104 w 1336"/>
                                <a:gd name="T5" fmla="*/ 231 h 232"/>
                                <a:gd name="T6" fmla="*/ 1335 w 1336"/>
                                <a:gd name="T7" fmla="*/ 231 h 232"/>
                                <a:gd name="T8" fmla="*/ 1335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1335" y="0"/>
                                  </a:moveTo>
                                  <a:lnTo>
                                    <a:pt x="1104" y="0"/>
                                  </a:lnTo>
                                  <a:lnTo>
                                    <a:pt x="1104" y="231"/>
                                  </a:lnTo>
                                  <a:lnTo>
                                    <a:pt x="1335" y="231"/>
                                  </a:lnTo>
                                  <a:lnTo>
                                    <a:pt x="13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26" style="position:absolute;margin-left:85.05pt;margin-top:4pt;width:312pt;height:13.65pt;z-index:-251650048;mso-position-horizontal-relative:page" coordorigin="1701,80" coordsize="6240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" o:allowincell="f">
                <v:shape id="Freeform 224" o:spid="_x0000_s1027" style="position:absolute;left:1701;top:85;width:6240;height:20;visibility:visible;mso-wrap-style:square;v-text-anchor:top" coordsize="62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KPcQA&#10;AADbAAAADwAAAGRycy9kb3ducmV2LnhtbESPQWvCQBSE7wX/w/KEXopuGjCV1FXE1lK8mRrw+Mi+&#10;JovZtyG7xvTfu4VCj8PMfMOsNqNtxUC9N44VPM8TEMSV04ZrBaev/WwJwgdkja1jUvBDHjbrycMK&#10;c+1ufKShCLWIEPY5KmhC6HIpfdWQRT93HXH0vl1vMUTZ11L3eItw28o0STJp0XBcaLCjXUPVpbha&#10;BfpNp3S1HwtzOGeXl6eyfN8fSqUep+P2FUSgMfyH/9qfWkGWwe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bij3EAAAA2wAAAA8AAAAAAAAAAAAAAAAAmAIAAGRycy9k&#10;b3ducmV2LnhtbFBLBQYAAAAABAAEAPUAAACJAwAAAAA=&#10;" path="m,l6239,e" filled="f" strokeweight=".48pt">
                  <v:path arrowok="t" o:connecttype="custom" o:connectlocs="0,0;6239,0" o:connectangles="0,0"/>
                </v:shape>
                <v:group id="Group 225" o:spid="_x0000_s1028" style="position:absolute;left:3063;top:113;width:1336;height:232" coordorigin="3063,113" coordsize="1336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226" o:spid="_x0000_s1029" style="position:absolute;left:3063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iOMIA&#10;AADbAAAADwAAAGRycy9kb3ducmV2LnhtbERPz2vCMBS+C/4P4QneNHWCk2oUkTnmYTC7HvT2aJ5N&#10;sXnpmszW/94cBjt+fL/X297W4k6trxwrmE0TEMSF0xWXCvLvw2QJwgdkjbVjUvAgD9vNcLDGVLuO&#10;T3TPQiliCPsUFZgQmlRKXxiy6KeuIY7c1bUWQ4RtKXWLXQy3tXxJkoW0WHFsMNjQ3lBxy36tgtfu&#10;a9nX2fzyyI8/b+f8cHr/RKPUeNTvViAC9eFf/Of+0AoWcWz8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GmI4wgAAANsAAAAPAAAAAAAAAAAAAAAAAJgCAABkcnMvZG93&#10;bnJldi54bWxQSwUGAAAAAAQABAD1AAAAhwMAAAAA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227" o:spid="_x0000_s1030" style="position:absolute;left:3063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bHo8YA&#10;AADbAAAADwAAAGRycy9kb3ducmV2LnhtbESPQWvCQBSE7wX/w/KE3urGClajq4hoaQ+FGnPQ2yP7&#10;zAazb9Ps1sR/3y0Uehxm5htmue5tLW7U+sqxgvEoAUFcOF1xqSA/7p9mIHxA1lg7JgV38rBeDR6W&#10;mGrX8YFuWShFhLBPUYEJoUml9IUhi37kGuLoXVxrMUTZllK32EW4reVzkkylxYrjgsGGtoaKa/Zt&#10;Fbx0n7O+zibne/7+tTvl+8PrBxqlHof9ZgEiUB/+w3/tN61gOoffL/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bHo8YAAADbAAAADwAAAAAAAAAAAAAAAACYAgAAZHJz&#10;L2Rvd25yZXYueG1sUEsFBgAAAAAEAAQA9QAAAIsDAAAAAA==&#10;" path="m507,l276,r,231l507,231,507,xe" filled="f" strokeweight=".72pt">
                    <v:path arrowok="t" o:connecttype="custom" o:connectlocs="507,0;276,0;276,231;507,231;507,0" o:connectangles="0,0,0,0,0"/>
                  </v:shape>
                  <v:shape id="Freeform 228" o:spid="_x0000_s1031" style="position:absolute;left:3063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X448IA&#10;AADbAAAADwAAAGRycy9kb3ducmV2LnhtbERPTUvDQBC9C/6HZQRvdtMKtcRuSymt6EGwMQe9Ddkx&#10;G8zOptm1Sf995yD0+Hjfy/XoW3WiPjaBDUwnGSjiKtiGawPl5/5hASomZIttYDJwpgjr1e3NEnMb&#10;Bj7QqUi1khCOORpwKXW51rFy5DFOQkcs3E/oPSaBfa1tj4OE+1bPsmyuPTYsDQ472jqqfos/b+Bp&#10;+FiMbfH4fS7fjruvcn94eUdnzP3duHkGlWhMV/G/+9WKT9bLF/kBe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fjjwgAAANsAAAAPAAAAAAAAAAAAAAAAAJgCAABkcnMvZG93&#10;bnJldi54bWxQSwUGAAAAAAQABAD1AAAAhwMAAAAA&#10;" path="m783,l552,r,231l783,231,783,xe" filled="f" strokeweight=".72pt">
                    <v:path arrowok="t" o:connecttype="custom" o:connectlocs="783,0;552,0;552,231;783,231;783,0" o:connectangles="0,0,0,0,0"/>
                  </v:shape>
                  <v:shape id="Freeform 229" o:spid="_x0000_s1032" style="position:absolute;left:3063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ldeMUA&#10;AADbAAAADwAAAGRycy9kb3ducmV2LnhtbESPQWvCQBSE74L/YXlCb7pRwUp0lVKqtIdCjTm0t0f2&#10;mQ3Nvo3ZrYn/3i0IHoeZb4ZZb3tbiwu1vnKsYDpJQBAXTldcKsiPu/EShA/IGmvHpOBKHrab4WCN&#10;qXYdH+iShVLEEvYpKjAhNKmUvjBk0U9cQxy9k2sthijbUuoWu1huazlLkoW0WHFcMNjQq6HiN/uz&#10;Cp67r2VfZ/Ofa/5xfvvOd4f9Jxqlnkb9ywpEoD48wnf6XUduCv9f4g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+V14xQAAANsAAAAPAAAAAAAAAAAAAAAAAJgCAABkcnMv&#10;ZG93bnJldi54bWxQSwUGAAAAAAQABAD1AAAAigMAAAAA&#10;" path="m1059,l828,r,231l1059,231,1059,xe" filled="f" strokeweight=".72pt">
                    <v:path arrowok="t" o:connecttype="custom" o:connectlocs="1059,0;828,0;828,231;1059,231;1059,0" o:connectangles="0,0,0,0,0"/>
                  </v:shape>
                  <v:shape id="Freeform 230" o:spid="_x0000_s1033" style="position:absolute;left:3063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DD8UA&#10;AADbAAAADwAAAGRycy9kb3ducmV2LnhtbESPQWvCQBSE74L/YXlCb7pRwUp0lSIq7aFQ0xza2yP7&#10;zIZm38bs1sR/7xaEHoeZb4ZZb3tbiyu1vnKsYDpJQBAXTldcKsg/D+MlCB+QNdaOScGNPGw3w8Ea&#10;U+06PtE1C6WIJexTVGBCaFIpfWHIop+4hjh6Z9daDFG2pdQtdrHc1nKWJAtpseK4YLChnaHiJ/u1&#10;Cp67j2VfZ/PvW/522X/lh9PxHY1ST6P+ZQUiUB/+ww/6VUduBn9f4g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8MPxQAAANsAAAAPAAAAAAAAAAAAAAAAAJgCAABkcnMv&#10;ZG93bnJldi54bWxQSwUGAAAAAAQABAD1AAAAigMAAAAA&#10;" path="m1335,l1104,r,231l1335,231,1335,xe" filled="f" strokeweight=".72pt">
                    <v:path arrowok="t" o:connecttype="custom" o:connectlocs="1335,0;1104,0;1104,231;1335,231;1335,0" o:connectangles="0,0,0,0,0"/>
                  </v:shape>
                </v:group>
                <w10:wrap anchorx="page"/>
              </v:group>
            </w:pict>
          </mc:Fallback>
        </mc:AlternateContent>
      </w:r>
      <w:r w:rsidR="002A69B4">
        <w:t>Diagnoze</w: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462"/>
          <w:tab w:val="left" w:pos="8840"/>
        </w:tabs>
        <w:kinsoku w:val="0"/>
        <w:overflowPunct w:val="0"/>
        <w:ind w:left="461" w:hanging="360"/>
      </w:pPr>
      <w:r>
        <w:t>Plāns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BodyText"/>
        <w:kinsoku w:val="0"/>
        <w:overflowPunct w:val="0"/>
        <w:spacing w:before="9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029200" cy="12700"/>
                <wp:effectExtent l="0" t="0" r="0" b="0"/>
                <wp:wrapTopAndBottom/>
                <wp:docPr id="64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0"/>
                        </a:xfrm>
                        <a:custGeom>
                          <a:avLst/>
                          <a:gdLst>
                            <a:gd name="T0" fmla="*/ 0 w 7920"/>
                            <a:gd name="T1" fmla="*/ 0 h 20"/>
                            <a:gd name="T2" fmla="*/ 7919 w 79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920" h="20">
                              <a:moveTo>
                                <a:pt x="0" y="0"/>
                              </a:moveTo>
                              <a:lnTo>
                                <a:pt x="791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1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481pt,13.55pt" coordsize="79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" o:allowincell="f" filled="f" strokeweight=".48pt">
                <v:path arrowok="t" o:connecttype="custom" o:connectlocs="0,0;5028565,0" o:connectangles="0,0"/>
                <w10:wrap type="topAndBottom" anchorx="page"/>
              </v:polyline>
            </w:pict>
          </mc:Fallback>
        </mc:AlternateContent>
      </w:r>
    </w:p>
    <w:p w:rsidR="002A69B4" w:rsidRDefault="002A69B4">
      <w:pPr>
        <w:pStyle w:val="ListParagraph"/>
        <w:numPr>
          <w:ilvl w:val="0"/>
          <w:numId w:val="4"/>
        </w:numPr>
        <w:tabs>
          <w:tab w:val="left" w:pos="462"/>
          <w:tab w:val="left" w:pos="9161"/>
        </w:tabs>
        <w:kinsoku w:val="0"/>
        <w:overflowPunct w:val="0"/>
        <w:spacing w:line="247" w:lineRule="exact"/>
        <w:ind w:left="461" w:hanging="360"/>
      </w:pPr>
      <w:r>
        <w:t xml:space="preserve">Nozīmējumi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63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2A69B4" w:rsidRDefault="002A69B4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2A69B4" w:rsidRDefault="002A69B4">
      <w:pPr>
        <w:pStyle w:val="ListParagraph"/>
        <w:numPr>
          <w:ilvl w:val="0"/>
          <w:numId w:val="4"/>
        </w:numPr>
        <w:tabs>
          <w:tab w:val="left" w:pos="462"/>
          <w:tab w:val="left" w:pos="8966"/>
        </w:tabs>
        <w:kinsoku w:val="0"/>
        <w:overflowPunct w:val="0"/>
        <w:spacing w:before="90"/>
        <w:ind w:left="461" w:right="108" w:hanging="360"/>
      </w:pPr>
      <w:r>
        <w:t xml:space="preserve">Ārsts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322" w:right="325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2A69B4" w:rsidRDefault="002A69B4">
      <w:pPr>
        <w:pStyle w:val="BodyText"/>
        <w:kinsoku w:val="0"/>
        <w:overflowPunct w:val="0"/>
        <w:ind w:left="322" w:right="325"/>
        <w:jc w:val="center"/>
        <w:rPr>
          <w:sz w:val="20"/>
          <w:szCs w:val="20"/>
        </w:rPr>
        <w:sectPr w:rsidR="002A69B4">
          <w:headerReference w:type="default" r:id="rId14"/>
          <w:footerReference w:type="default" r:id="rId15"/>
          <w:pgSz w:w="12240" w:h="15840"/>
          <w:pgMar w:top="1560" w:right="1360" w:bottom="880" w:left="1600" w:header="717" w:footer="690" w:gutter="0"/>
          <w:pgNumType w:start="8"/>
          <w:cols w:space="720" w:equalWidth="0">
            <w:col w:w="9280"/>
          </w:cols>
          <w:noEndnote/>
        </w:sectPr>
      </w:pPr>
    </w:p>
    <w:p w:rsidR="002A69B4" w:rsidRDefault="002A69B4">
      <w:pPr>
        <w:pStyle w:val="Heading2"/>
        <w:kinsoku w:val="0"/>
        <w:overflowPunct w:val="0"/>
        <w:spacing w:before="126"/>
        <w:ind w:left="5560"/>
      </w:pPr>
      <w:r>
        <w:lastRenderedPageBreak/>
        <w:t>7. ieliekamā lapa veidlapā Nr.096/u</w:t>
      </w:r>
    </w:p>
    <w:p w:rsidR="002A69B4" w:rsidRDefault="002A69B4">
      <w:pPr>
        <w:pStyle w:val="BodyText"/>
        <w:kinsoku w:val="0"/>
        <w:overflowPunct w:val="0"/>
        <w:spacing w:before="8"/>
        <w:rPr>
          <w:b/>
          <w:bCs/>
          <w:sz w:val="20"/>
          <w:szCs w:val="20"/>
        </w:rPr>
      </w:pPr>
    </w:p>
    <w:p w:rsidR="002A69B4" w:rsidRDefault="002A69B4">
      <w:pPr>
        <w:pStyle w:val="BodyText"/>
        <w:tabs>
          <w:tab w:val="left" w:pos="8127"/>
        </w:tabs>
        <w:kinsoku w:val="0"/>
        <w:overflowPunct w:val="0"/>
        <w:ind w:left="101"/>
      </w:pPr>
      <w:r>
        <w:t>Dzemdētājas vārds,</w:t>
      </w:r>
      <w:r>
        <w:rPr>
          <w:spacing w:val="-7"/>
        </w:rPr>
        <w:t xml:space="preserve"> </w:t>
      </w:r>
      <w:r>
        <w:t xml:space="preserve">uzvārds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3"/>
        <w:rPr>
          <w:sz w:val="18"/>
          <w:szCs w:val="18"/>
        </w:rPr>
      </w:pPr>
    </w:p>
    <w:p w:rsidR="002A69B4" w:rsidRDefault="002A69B4">
      <w:pPr>
        <w:pStyle w:val="BodyText"/>
        <w:tabs>
          <w:tab w:val="left" w:pos="4779"/>
        </w:tabs>
        <w:kinsoku w:val="0"/>
        <w:overflowPunct w:val="0"/>
        <w:spacing w:before="90"/>
        <w:ind w:left="101"/>
      </w:pPr>
      <w:r>
        <w:t>Dzemdību vēstures</w:t>
      </w:r>
      <w:r>
        <w:rPr>
          <w:spacing w:val="-1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spacing w:before="7"/>
        <w:rPr>
          <w:sz w:val="25"/>
          <w:szCs w:val="25"/>
        </w:rPr>
      </w:pPr>
    </w:p>
    <w:p w:rsidR="002A69B4" w:rsidRDefault="002A69B4">
      <w:pPr>
        <w:pStyle w:val="Heading2"/>
        <w:numPr>
          <w:ilvl w:val="0"/>
          <w:numId w:val="3"/>
        </w:numPr>
        <w:tabs>
          <w:tab w:val="left" w:pos="3081"/>
        </w:tabs>
        <w:kinsoku w:val="0"/>
        <w:overflowPunct w:val="0"/>
        <w:ind w:hanging="387"/>
      </w:pPr>
      <w:r>
        <w:t>Dzemdību vēstures ieliekamā</w:t>
      </w:r>
      <w:r>
        <w:rPr>
          <w:spacing w:val="-4"/>
        </w:rPr>
        <w:t xml:space="preserve"> </w:t>
      </w:r>
      <w:r>
        <w:t>lapa</w:t>
      </w:r>
    </w:p>
    <w:p w:rsidR="002A69B4" w:rsidRDefault="002A69B4">
      <w:pPr>
        <w:pStyle w:val="BodyText"/>
        <w:kinsoku w:val="0"/>
        <w:overflowPunct w:val="0"/>
        <w:spacing w:before="8"/>
        <w:rPr>
          <w:b/>
          <w:bCs/>
          <w:sz w:val="23"/>
          <w:szCs w:val="23"/>
        </w:rPr>
      </w:pPr>
    </w:p>
    <w:p w:rsidR="002A69B4" w:rsidRDefault="002A69B4">
      <w:pPr>
        <w:pStyle w:val="ListParagraph"/>
        <w:numPr>
          <w:ilvl w:val="0"/>
          <w:numId w:val="2"/>
        </w:numPr>
        <w:tabs>
          <w:tab w:val="left" w:pos="342"/>
          <w:tab w:val="left" w:pos="3268"/>
          <w:tab w:val="left" w:pos="5306"/>
        </w:tabs>
        <w:kinsoku w:val="0"/>
        <w:overflowPunct w:val="0"/>
        <w:spacing w:before="1"/>
      </w:pPr>
      <w:r>
        <w:t>Spiedieni</w:t>
      </w:r>
      <w:r>
        <w:rPr>
          <w:spacing w:val="-1"/>
        </w:rPr>
        <w:t xml:space="preserve"> </w:t>
      </w:r>
      <w:r>
        <w:t>ik</w:t>
      </w:r>
      <w:r>
        <w:rPr>
          <w:spacing w:val="-1"/>
        </w:rPr>
        <w:t xml:space="preserve"> </w:t>
      </w:r>
      <w:r>
        <w:t>pēc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minūtēm,</w:t>
      </w:r>
      <w:r>
        <w:rPr>
          <w:spacing w:val="-2"/>
        </w:rPr>
        <w:t xml:space="preserve"> </w:t>
      </w:r>
      <w:r>
        <w:t>pa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sekundēm</w:t>
      </w:r>
    </w:p>
    <w:p w:rsidR="002A69B4" w:rsidRDefault="002A69B4">
      <w:pPr>
        <w:pStyle w:val="ListParagraph"/>
        <w:numPr>
          <w:ilvl w:val="0"/>
          <w:numId w:val="2"/>
        </w:numPr>
        <w:tabs>
          <w:tab w:val="left" w:pos="342"/>
        </w:tabs>
        <w:kinsoku w:val="0"/>
        <w:overflowPunct w:val="0"/>
      </w:pPr>
      <w:r>
        <w:t xml:space="preserve">Galviņa, tūplītis, kājiņa </w:t>
      </w:r>
      <w:r>
        <w:rPr>
          <w:sz w:val="20"/>
          <w:szCs w:val="20"/>
        </w:rPr>
        <w:t>(vajadzīgo pasvītrot)</w:t>
      </w:r>
      <w:r>
        <w:rPr>
          <w:spacing w:val="8"/>
          <w:sz w:val="20"/>
          <w:szCs w:val="20"/>
        </w:rPr>
        <w:t xml:space="preserve"> </w:t>
      </w:r>
      <w:r>
        <w:t>izejā</w:t>
      </w:r>
    </w:p>
    <w:p w:rsidR="002A69B4" w:rsidRDefault="0093051F">
      <w:pPr>
        <w:pStyle w:val="ListParagraph"/>
        <w:numPr>
          <w:ilvl w:val="0"/>
          <w:numId w:val="2"/>
        </w:numPr>
        <w:tabs>
          <w:tab w:val="left" w:pos="342"/>
          <w:tab w:val="left" w:pos="7386"/>
        </w:tabs>
        <w:kinsoku w:val="0"/>
        <w:overflowPunct w:val="0"/>
        <w:ind w:left="101" w:right="5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2896235</wp:posOffset>
                </wp:positionH>
                <wp:positionV relativeFrom="paragraph">
                  <wp:posOffset>347345</wp:posOffset>
                </wp:positionV>
                <wp:extent cx="3886200" cy="12700"/>
                <wp:effectExtent l="0" t="0" r="0" b="0"/>
                <wp:wrapNone/>
                <wp:docPr id="62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0"/>
                        </a:xfrm>
                        <a:custGeom>
                          <a:avLst/>
                          <a:gdLst>
                            <a:gd name="T0" fmla="*/ 0 w 6120"/>
                            <a:gd name="T1" fmla="*/ 0 h 20"/>
                            <a:gd name="T2" fmla="*/ 6119 w 61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20" h="20">
                              <a:moveTo>
                                <a:pt x="0" y="0"/>
                              </a:moveTo>
                              <a:lnTo>
                                <a:pt x="611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8.05pt,27.35pt,534pt,27.35pt" coordsize="6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" o:allowincell="f" filled="f" strokeweight=".48pt">
                <v:path arrowok="t" o:connecttype="custom" o:connectlocs="0,0;3885565,0" o:connectangles="0,0"/>
                <w10:wrap anchorx="page"/>
              </v:polyline>
            </w:pict>
          </mc:Fallback>
        </mc:AlternateContent>
      </w:r>
      <w:r w:rsidR="002A69B4">
        <w:t xml:space="preserve">Augļa sirds toņi skaidri, ritmiski, klusi, </w:t>
      </w:r>
      <w:proofErr w:type="spellStart"/>
      <w:r w:rsidR="002A69B4">
        <w:t>aritmiski</w:t>
      </w:r>
      <w:proofErr w:type="spellEnd"/>
      <w:r w:rsidR="002A69B4">
        <w:rPr>
          <w:spacing w:val="-16"/>
        </w:rPr>
        <w:t xml:space="preserve"> </w:t>
      </w:r>
      <w:r w:rsidR="002A69B4">
        <w:rPr>
          <w:sz w:val="20"/>
          <w:szCs w:val="20"/>
        </w:rPr>
        <w:t>(vajadzīgo</w:t>
      </w:r>
      <w:r w:rsidR="002A69B4">
        <w:rPr>
          <w:spacing w:val="-3"/>
          <w:sz w:val="20"/>
          <w:szCs w:val="20"/>
        </w:rPr>
        <w:t xml:space="preserve"> </w:t>
      </w:r>
      <w:r w:rsidR="002A69B4">
        <w:rPr>
          <w:sz w:val="20"/>
          <w:szCs w:val="20"/>
        </w:rPr>
        <w:t>pasvītrot)</w:t>
      </w:r>
      <w:r w:rsidR="002A69B4">
        <w:rPr>
          <w:sz w:val="20"/>
          <w:szCs w:val="20"/>
          <w:u w:val="single"/>
        </w:rPr>
        <w:t xml:space="preserve"> </w:t>
      </w:r>
      <w:r w:rsidR="002A69B4">
        <w:rPr>
          <w:sz w:val="20"/>
          <w:szCs w:val="20"/>
          <w:u w:val="single"/>
        </w:rPr>
        <w:tab/>
      </w:r>
      <w:r w:rsidR="002A69B4">
        <w:t>reizes</w:t>
      </w:r>
      <w:r w:rsidR="002A69B4">
        <w:rPr>
          <w:spacing w:val="-8"/>
        </w:rPr>
        <w:t xml:space="preserve"> </w:t>
      </w:r>
      <w:r w:rsidR="002A69B4">
        <w:t>minūtē 4.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343"/>
        </w:tabs>
        <w:kinsoku w:val="0"/>
        <w:overflowPunct w:val="0"/>
        <w:rPr>
          <w:sz w:val="20"/>
          <w:szCs w:val="20"/>
        </w:rPr>
      </w:pPr>
      <w:r>
        <w:t xml:space="preserve">Piedzimst: dzīvs, nedzīvs, zēns, meitene </w:t>
      </w:r>
      <w:r>
        <w:rPr>
          <w:sz w:val="20"/>
          <w:szCs w:val="20"/>
        </w:rPr>
        <w:t>(vajadzīgo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93051F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left="341" w:hanging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4130040</wp:posOffset>
                </wp:positionH>
                <wp:positionV relativeFrom="paragraph">
                  <wp:posOffset>172085</wp:posOffset>
                </wp:positionV>
                <wp:extent cx="2667635" cy="12700"/>
                <wp:effectExtent l="0" t="0" r="0" b="0"/>
                <wp:wrapNone/>
                <wp:docPr id="61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635" cy="12700"/>
                        </a:xfrm>
                        <a:custGeom>
                          <a:avLst/>
                          <a:gdLst>
                            <a:gd name="T0" fmla="*/ 0 w 4201"/>
                            <a:gd name="T1" fmla="*/ 0 h 20"/>
                            <a:gd name="T2" fmla="*/ 4200 w 42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01" h="2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25.2pt,13.55pt,535.2pt,13.55pt" coordsize="42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" o:allowincell="f" filled="f" strokeweight=".48pt">
                <v:path arrowok="t" o:connecttype="custom" o:connectlocs="0,0;2667000,0" o:connectangles="0,0"/>
                <w10:wrap anchorx="page"/>
              </v:polyline>
            </w:pict>
          </mc:Fallback>
        </mc:AlternateContent>
      </w:r>
      <w:r w:rsidR="002A69B4">
        <w:t xml:space="preserve">Pēc </w:t>
      </w:r>
      <w:proofErr w:type="spellStart"/>
      <w:r w:rsidR="002A69B4">
        <w:t>Apgares</w:t>
      </w:r>
      <w:proofErr w:type="spellEnd"/>
      <w:r w:rsidR="002A69B4">
        <w:rPr>
          <w:spacing w:val="-2"/>
        </w:rPr>
        <w:t xml:space="preserve"> </w:t>
      </w:r>
      <w:r w:rsidR="002A69B4">
        <w:t>skalas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342"/>
          <w:tab w:val="left" w:pos="3300"/>
          <w:tab w:val="left" w:pos="9145"/>
        </w:tabs>
        <w:kinsoku w:val="0"/>
        <w:overflowPunct w:val="0"/>
        <w:ind w:left="341" w:hanging="240"/>
      </w:pPr>
      <w:r>
        <w:t>Nabas</w:t>
      </w:r>
      <w:r>
        <w:rPr>
          <w:spacing w:val="-4"/>
        </w:rPr>
        <w:t xml:space="preserve"> </w:t>
      </w:r>
      <w:r>
        <w:t>saite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cm gara,</w:t>
      </w:r>
      <w:r>
        <w:rPr>
          <w:spacing w:val="-2"/>
        </w:rPr>
        <w:t xml:space="preserve"> </w:t>
      </w:r>
      <w:r>
        <w:t xml:space="preserve">apvijums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left="341" w:hanging="240"/>
        <w:rPr>
          <w:sz w:val="20"/>
          <w:szCs w:val="20"/>
        </w:rPr>
      </w:pPr>
      <w:r>
        <w:t xml:space="preserve">Mugurējie ūdeņi gaiši zaļi </w:t>
      </w:r>
      <w:r>
        <w:rPr>
          <w:sz w:val="20"/>
          <w:szCs w:val="20"/>
        </w:rPr>
        <w:t>(pasvītrot, ja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ir)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342"/>
          <w:tab w:val="left" w:pos="4134"/>
        </w:tabs>
        <w:kinsoku w:val="0"/>
        <w:overflowPunct w:val="0"/>
        <w:ind w:left="341" w:hanging="240"/>
        <w:rPr>
          <w:sz w:val="20"/>
          <w:szCs w:val="20"/>
        </w:rPr>
      </w:pPr>
      <w:r>
        <w:t>Placenta</w:t>
      </w:r>
      <w:r>
        <w:rPr>
          <w:spacing w:val="-4"/>
        </w:rPr>
        <w:t xml:space="preserve"> </w:t>
      </w:r>
      <w:r>
        <w:t>izdalās</w:t>
      </w:r>
      <w:r>
        <w:rPr>
          <w:spacing w:val="-2"/>
        </w:rPr>
        <w:t xml:space="preserve"> </w:t>
      </w:r>
      <w:r>
        <w:t>pēc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minūtēm, vesela, ar defektiem </w:t>
      </w:r>
      <w:r>
        <w:rPr>
          <w:sz w:val="20"/>
          <w:szCs w:val="20"/>
        </w:rPr>
        <w:t>(vajadzīgo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461" w:hanging="360"/>
        <w:rPr>
          <w:sz w:val="20"/>
          <w:szCs w:val="20"/>
        </w:rPr>
      </w:pPr>
      <w:r>
        <w:t xml:space="preserve">Augļa plēves visas, apšaubāmas </w:t>
      </w:r>
      <w:r>
        <w:rPr>
          <w:sz w:val="20"/>
          <w:szCs w:val="20"/>
        </w:rPr>
        <w:t>(vajadzīgo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461" w:hanging="360"/>
        <w:rPr>
          <w:sz w:val="20"/>
          <w:szCs w:val="20"/>
        </w:rPr>
      </w:pPr>
      <w:r>
        <w:t xml:space="preserve">Dzemde savilkusies labi, atslābst </w:t>
      </w:r>
      <w:r>
        <w:rPr>
          <w:sz w:val="20"/>
          <w:szCs w:val="20"/>
        </w:rPr>
        <w:t>(vajadzīgo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9041"/>
        </w:tabs>
        <w:kinsoku w:val="0"/>
        <w:overflowPunct w:val="0"/>
        <w:ind w:left="461" w:hanging="360"/>
      </w:pPr>
      <w:r>
        <w:t xml:space="preserve">Nozīmējumi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562600" cy="12700"/>
                <wp:effectExtent l="0" t="0" r="0" b="0"/>
                <wp:wrapTopAndBottom/>
                <wp:docPr id="60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0"/>
                        </a:xfrm>
                        <a:custGeom>
                          <a:avLst/>
                          <a:gdLst>
                            <a:gd name="T0" fmla="*/ 0 w 8760"/>
                            <a:gd name="T1" fmla="*/ 0 h 20"/>
                            <a:gd name="T2" fmla="*/ 8759 w 87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760" h="20">
                              <a:moveTo>
                                <a:pt x="0" y="0"/>
                              </a:moveTo>
                              <a:lnTo>
                                <a:pt x="875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5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23pt,13.55pt" coordsize="87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" o:allowincell="f" filled="f" strokeweight=".48pt">
                <v:path arrowok="t" o:connecttype="custom" o:connectlocs="0,0;5561965,0" o:connectangles="0,0"/>
                <w10:wrap type="topAndBottom" anchorx="page"/>
              </v:polyline>
            </w:pict>
          </mc:Fallback>
        </mc:AlternateConten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spacing w:line="247" w:lineRule="exact"/>
        <w:ind w:left="461" w:hanging="360"/>
      </w:pPr>
      <w:r>
        <w:t>Dzemdību ceļu apskate: dzemdes kakls vesels, plīsums: I, II, III pakāpe, sašūts</w:t>
      </w:r>
      <w:r>
        <w:rPr>
          <w:spacing w:val="-10"/>
        </w:rPr>
        <w:t xml:space="preserve"> </w:t>
      </w:r>
      <w:r>
        <w:t>ar</w:t>
      </w:r>
    </w:p>
    <w:p w:rsidR="002A69B4" w:rsidRDefault="002A69B4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t xml:space="preserve">atsevišķām ketguta mezglu šuvēm </w:t>
      </w:r>
      <w:r>
        <w:rPr>
          <w:sz w:val="20"/>
          <w:szCs w:val="20"/>
        </w:rPr>
        <w:t>(vajadzīgo pasvītrot)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461" w:hanging="360"/>
        <w:rPr>
          <w:sz w:val="20"/>
          <w:szCs w:val="20"/>
        </w:rPr>
      </w:pPr>
      <w:r>
        <w:t xml:space="preserve">Maksts gļotāda: vesela, plīsumi sašūti ar ketguta šuvēm </w:t>
      </w:r>
      <w:r>
        <w:rPr>
          <w:sz w:val="20"/>
          <w:szCs w:val="20"/>
        </w:rPr>
        <w:t>(vajadzīgo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136"/>
        </w:tabs>
        <w:kinsoku w:val="0"/>
        <w:overflowPunct w:val="0"/>
        <w:ind w:left="4136" w:hanging="4035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461" w:hanging="360"/>
        <w:rPr>
          <w:sz w:val="20"/>
          <w:szCs w:val="20"/>
        </w:rPr>
      </w:pPr>
      <w:r>
        <w:t xml:space="preserve">Starpene: vesela, I, II, III pakāpes plīsums sašūts </w:t>
      </w:r>
      <w:r>
        <w:rPr>
          <w:sz w:val="20"/>
          <w:szCs w:val="20"/>
        </w:rPr>
        <w:t>(vajadzīgo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4970"/>
          <w:tab w:val="left" w:pos="9173"/>
        </w:tabs>
        <w:kinsoku w:val="0"/>
        <w:overflowPunct w:val="0"/>
        <w:spacing w:line="275" w:lineRule="exact"/>
        <w:ind w:left="461" w:hanging="360"/>
      </w:pPr>
      <w:r>
        <w:t>Kopējais asins zudums</w:t>
      </w:r>
      <w:r>
        <w:rPr>
          <w:spacing w:val="-10"/>
        </w:rPr>
        <w:t xml:space="preserve"> </w:t>
      </w:r>
      <w:r>
        <w:t>(mililitros)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4974"/>
          <w:tab w:val="left" w:pos="9173"/>
        </w:tabs>
        <w:kinsoku w:val="0"/>
        <w:overflowPunct w:val="0"/>
        <w:spacing w:line="275" w:lineRule="exact"/>
        <w:ind w:left="461" w:hanging="360"/>
      </w:pPr>
      <w:r>
        <w:t>Vispārējais</w:t>
      </w:r>
      <w:r>
        <w:rPr>
          <w:spacing w:val="-6"/>
        </w:rPr>
        <w:t xml:space="preserve"> </w:t>
      </w:r>
      <w:r>
        <w:t>stāvoklis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9067"/>
        </w:tabs>
        <w:kinsoku w:val="0"/>
        <w:overflowPunct w:val="0"/>
        <w:ind w:left="461" w:hanging="360"/>
      </w:pPr>
      <w:r>
        <w:t>Sūdzības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59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6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4971"/>
          <w:tab w:val="left" w:pos="9172"/>
        </w:tabs>
        <w:kinsoku w:val="0"/>
        <w:overflowPunct w:val="0"/>
        <w:spacing w:line="247" w:lineRule="exact"/>
        <w:ind w:left="461" w:hanging="360"/>
      </w:pPr>
      <w:r>
        <w:t>Asinsspiediens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4972"/>
          <w:tab w:val="left" w:pos="9172"/>
        </w:tabs>
        <w:kinsoku w:val="0"/>
        <w:overflowPunct w:val="0"/>
        <w:ind w:left="461" w:hanging="360"/>
      </w:pPr>
      <w:r>
        <w:t>Dzemde labi</w:t>
      </w:r>
      <w:r>
        <w:rPr>
          <w:spacing w:val="-13"/>
        </w:rPr>
        <w:t xml:space="preserve"> </w:t>
      </w:r>
      <w:r>
        <w:t>savilkusies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3"/>
          <w:tab w:val="left" w:pos="4973"/>
          <w:tab w:val="left" w:pos="9173"/>
        </w:tabs>
        <w:kinsoku w:val="0"/>
        <w:overflowPunct w:val="0"/>
        <w:ind w:left="462" w:hanging="361"/>
      </w:pPr>
      <w:r>
        <w:t>Izdalījumi no</w:t>
      </w:r>
      <w:r>
        <w:rPr>
          <w:spacing w:val="-6"/>
        </w:rPr>
        <w:t xml:space="preserve"> </w:t>
      </w:r>
      <w:r>
        <w:t>dzimumceļiem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4973"/>
          <w:tab w:val="left" w:pos="9174"/>
        </w:tabs>
        <w:kinsoku w:val="0"/>
        <w:overflowPunct w:val="0"/>
        <w:ind w:left="461" w:hanging="360"/>
      </w:pPr>
      <w:r>
        <w:t>Pārvesta uz pēcdzemdību</w:t>
      </w:r>
      <w:r>
        <w:rPr>
          <w:spacing w:val="-5"/>
        </w:rPr>
        <w:t xml:space="preserve"> </w:t>
      </w:r>
      <w:r>
        <w:t>palātu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9041"/>
        </w:tabs>
        <w:kinsoku w:val="0"/>
        <w:overflowPunct w:val="0"/>
        <w:ind w:left="461" w:hanging="360"/>
      </w:pPr>
      <w:r>
        <w:t xml:space="preserve">Nozīmējumi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93051F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58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7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2A69B4" w:rsidRDefault="002A69B4">
      <w:pPr>
        <w:pStyle w:val="ListParagraph"/>
        <w:numPr>
          <w:ilvl w:val="0"/>
          <w:numId w:val="1"/>
        </w:numPr>
        <w:tabs>
          <w:tab w:val="left" w:pos="462"/>
          <w:tab w:val="left" w:pos="8827"/>
        </w:tabs>
        <w:kinsoku w:val="0"/>
        <w:overflowPunct w:val="0"/>
        <w:spacing w:line="247" w:lineRule="exact"/>
        <w:ind w:left="461" w:hanging="360"/>
      </w:pPr>
      <w:r>
        <w:t xml:space="preserve">Ārsts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ind w:left="322" w:right="325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2A69B4" w:rsidRDefault="002A69B4">
      <w:pPr>
        <w:pStyle w:val="BodyText"/>
        <w:kinsoku w:val="0"/>
        <w:overflowPunct w:val="0"/>
        <w:ind w:left="322" w:right="325"/>
        <w:jc w:val="center"/>
        <w:rPr>
          <w:sz w:val="20"/>
          <w:szCs w:val="20"/>
        </w:rPr>
        <w:sectPr w:rsidR="002A69B4">
          <w:pgSz w:w="12240" w:h="15840"/>
          <w:pgMar w:top="1560" w:right="1360" w:bottom="880" w:left="1600" w:header="717" w:footer="690" w:gutter="0"/>
          <w:cols w:space="720"/>
          <w:noEndnote/>
        </w:sectPr>
      </w:pP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spacing w:before="6"/>
        <w:rPr>
          <w:sz w:val="25"/>
          <w:szCs w:val="25"/>
        </w:rPr>
      </w:pPr>
    </w:p>
    <w:p w:rsidR="002A69B4" w:rsidRDefault="002A69B4">
      <w:pPr>
        <w:pStyle w:val="BodyText"/>
        <w:kinsoku w:val="0"/>
        <w:overflowPunct w:val="0"/>
        <w:spacing w:before="6"/>
        <w:rPr>
          <w:sz w:val="25"/>
          <w:szCs w:val="25"/>
        </w:rPr>
        <w:sectPr w:rsidR="002A69B4">
          <w:headerReference w:type="default" r:id="rId16"/>
          <w:footerReference w:type="default" r:id="rId17"/>
          <w:pgSz w:w="16840" w:h="11910" w:orient="landscape"/>
          <w:pgMar w:top="1180" w:right="1620" w:bottom="880" w:left="1320" w:header="717" w:footer="688" w:gutter="0"/>
          <w:pgNumType w:start="10"/>
          <w:cols w:space="720" w:equalWidth="0">
            <w:col w:w="13900"/>
          </w:cols>
          <w:noEndnote/>
        </w:sectPr>
      </w:pPr>
    </w:p>
    <w:p w:rsidR="002A69B4" w:rsidRDefault="0093051F">
      <w:pPr>
        <w:pStyle w:val="BodyText"/>
        <w:tabs>
          <w:tab w:val="left" w:pos="2972"/>
          <w:tab w:val="left" w:pos="3231"/>
          <w:tab w:val="left" w:pos="3584"/>
          <w:tab w:val="left" w:pos="4928"/>
          <w:tab w:val="left" w:pos="6299"/>
        </w:tabs>
        <w:kinsoku w:val="0"/>
        <w:overflowPunct w:val="0"/>
        <w:spacing w:before="90"/>
        <w:ind w:left="119" w:right="5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3765550</wp:posOffset>
                </wp:positionV>
                <wp:extent cx="147320" cy="322580"/>
                <wp:effectExtent l="0" t="0" r="0" b="0"/>
                <wp:wrapNone/>
                <wp:docPr id="55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322580"/>
                          <a:chOff x="1818" y="5930"/>
                          <a:chExt cx="232" cy="508"/>
                        </a:xfrm>
                      </wpg:grpSpPr>
                      <wps:wsp>
                        <wps:cNvPr id="56" name="Freeform 241"/>
                        <wps:cNvSpPr>
                          <a:spLocks/>
                        </wps:cNvSpPr>
                        <wps:spPr bwMode="auto">
                          <a:xfrm>
                            <a:off x="1818" y="5930"/>
                            <a:ext cx="232" cy="508"/>
                          </a:xfrm>
                          <a:custGeom>
                            <a:avLst/>
                            <a:gdLst>
                              <a:gd name="T0" fmla="*/ 2175 w 232"/>
                              <a:gd name="T1" fmla="*/ -5585 h 508"/>
                              <a:gd name="T2" fmla="*/ 2175 w 232"/>
                              <a:gd name="T3" fmla="*/ -5816 h 508"/>
                              <a:gd name="T4" fmla="*/ 1943 w 232"/>
                              <a:gd name="T5" fmla="*/ -5816 h 508"/>
                              <a:gd name="T6" fmla="*/ 1943 w 232"/>
                              <a:gd name="T7" fmla="*/ -5585 h 508"/>
                              <a:gd name="T8" fmla="*/ 2175 w 232"/>
                              <a:gd name="T9" fmla="*/ -558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175" y="-5585"/>
                                </a:moveTo>
                                <a:lnTo>
                                  <a:pt x="2175" y="-5816"/>
                                </a:lnTo>
                                <a:lnTo>
                                  <a:pt x="1943" y="-5816"/>
                                </a:lnTo>
                                <a:lnTo>
                                  <a:pt x="1943" y="-5585"/>
                                </a:lnTo>
                                <a:lnTo>
                                  <a:pt x="2175" y="-55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42"/>
                        <wps:cNvSpPr>
                          <a:spLocks/>
                        </wps:cNvSpPr>
                        <wps:spPr bwMode="auto">
                          <a:xfrm>
                            <a:off x="1818" y="5930"/>
                            <a:ext cx="232" cy="508"/>
                          </a:xfrm>
                          <a:custGeom>
                            <a:avLst/>
                            <a:gdLst>
                              <a:gd name="T0" fmla="*/ 2451 w 232"/>
                              <a:gd name="T1" fmla="*/ -5585 h 508"/>
                              <a:gd name="T2" fmla="*/ 2451 w 232"/>
                              <a:gd name="T3" fmla="*/ -5816 h 508"/>
                              <a:gd name="T4" fmla="*/ 2219 w 232"/>
                              <a:gd name="T5" fmla="*/ -5816 h 508"/>
                              <a:gd name="T6" fmla="*/ 2219 w 232"/>
                              <a:gd name="T7" fmla="*/ -5585 h 508"/>
                              <a:gd name="T8" fmla="*/ 2451 w 232"/>
                              <a:gd name="T9" fmla="*/ -558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451" y="-5585"/>
                                </a:moveTo>
                                <a:lnTo>
                                  <a:pt x="2451" y="-5816"/>
                                </a:lnTo>
                                <a:lnTo>
                                  <a:pt x="2219" y="-5816"/>
                                </a:lnTo>
                                <a:lnTo>
                                  <a:pt x="2219" y="-5585"/>
                                </a:lnTo>
                                <a:lnTo>
                                  <a:pt x="2451" y="-55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90.9pt;margin-top:296.5pt;width:11.6pt;height:25.4pt;z-index:251674624;mso-position-horizontal-relative:page" coordorigin="1818,5930" coordsize="23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" o:allowincell="f">
                <v:shape id="Freeform 241" o:spid="_x0000_s1027" style="position:absolute;left:1818;top:5930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OKScMA&#10;AADbAAAADwAAAGRycy9kb3ducmV2LnhtbESPQWsCMRSE74X+h/AKvdWsgktdjVLU0mJPruL5uXnd&#10;LG5eliTVtb/eFAoeh5n5hpktetuKM/nQOFYwHGQgiCunG64V7HfvL68gQkTW2DomBVcKsJg/Psyw&#10;0O7CWzqXsRYJwqFABSbGrpAyVIYshoHriJP37bzFmKSvpfZ4SXDbylGW5dJiw2nBYEdLQ9Wp/LEK&#10;yqtZb7ZfzeR3uBrnpyPhhz+gUs9P/dsURKQ+3sP/7U+tYJzD35f0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OKScMAAADbAAAADwAAAAAAAAAAAAAAAACYAgAAZHJzL2Rv&#10;d25yZXYueG1sUEsFBgAAAAAEAAQA9QAAAIgDAAAAAA==&#10;" path="m2175,-5585r,-231l1943,-5816r,231l2175,-5585xe" filled="f" strokeweight=".72pt">
                  <v:path arrowok="t" o:connecttype="custom" o:connectlocs="2175,-5585;2175,-5816;1943,-5816;1943,-5585;2175,-5585" o:connectangles="0,0,0,0,0"/>
                </v:shape>
                <v:shape id="Freeform 242" o:spid="_x0000_s1028" style="position:absolute;left:1818;top:5930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8v0sMA&#10;AADbAAAADwAAAGRycy9kb3ducmV2LnhtbESPQWsCMRSE7wX/Q3hCbzVrQaurUcS2VNqTq3h+bp6b&#10;xc3LkqS69tebQqHHYWa+YebLzjbiQj7UjhUMBxkI4tLpmisF+9370wREiMgaG8ek4EYBlovewxxz&#10;7a68pUsRK5EgHHJUYGJscylDachiGLiWOHkn5y3GJH0ltcdrgttGPmfZWFqsOS0YbGltqDwX31ZB&#10;cTNvn9uvevozfB2Nz0fCD39ApR773WoGIlIX/8N/7Y1WMHqB3y/p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8v0sMAAADbAAAADwAAAAAAAAAAAAAAAACYAgAAZHJzL2Rv&#10;d25yZXYueG1sUEsFBgAAAAAEAAQA9QAAAIgDAAAAAA==&#10;" path="m2451,-5585r,-231l2219,-5816r,231l2451,-5585xe" filled="f" strokeweight=".72pt">
                  <v:path arrowok="t" o:connecttype="custom" o:connectlocs="2451,-5585;2451,-5816;2219,-5816;2219,-5585;2451,-558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3376930</wp:posOffset>
                </wp:positionV>
                <wp:extent cx="147320" cy="322580"/>
                <wp:effectExtent l="0" t="0" r="0" b="0"/>
                <wp:wrapNone/>
                <wp:docPr id="52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322580"/>
                          <a:chOff x="1818" y="5318"/>
                          <a:chExt cx="232" cy="508"/>
                        </a:xfrm>
                      </wpg:grpSpPr>
                      <wps:wsp>
                        <wps:cNvPr id="53" name="Freeform 244"/>
                        <wps:cNvSpPr>
                          <a:spLocks/>
                        </wps:cNvSpPr>
                        <wps:spPr bwMode="auto">
                          <a:xfrm>
                            <a:off x="1818" y="5318"/>
                            <a:ext cx="232" cy="508"/>
                          </a:xfrm>
                          <a:custGeom>
                            <a:avLst/>
                            <a:gdLst>
                              <a:gd name="T0" fmla="*/ 2787 w 232"/>
                              <a:gd name="T1" fmla="*/ -4973 h 508"/>
                              <a:gd name="T2" fmla="*/ 2787 w 232"/>
                              <a:gd name="T3" fmla="*/ -5204 h 508"/>
                              <a:gd name="T4" fmla="*/ 2555 w 232"/>
                              <a:gd name="T5" fmla="*/ -5204 h 508"/>
                              <a:gd name="T6" fmla="*/ 2555 w 232"/>
                              <a:gd name="T7" fmla="*/ -4973 h 508"/>
                              <a:gd name="T8" fmla="*/ 2787 w 232"/>
                              <a:gd name="T9" fmla="*/ -4973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787" y="-4973"/>
                                </a:moveTo>
                                <a:lnTo>
                                  <a:pt x="2787" y="-5204"/>
                                </a:lnTo>
                                <a:lnTo>
                                  <a:pt x="2555" y="-5204"/>
                                </a:lnTo>
                                <a:lnTo>
                                  <a:pt x="2555" y="-4973"/>
                                </a:lnTo>
                                <a:lnTo>
                                  <a:pt x="2787" y="-49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45"/>
                        <wps:cNvSpPr>
                          <a:spLocks/>
                        </wps:cNvSpPr>
                        <wps:spPr bwMode="auto">
                          <a:xfrm>
                            <a:off x="1818" y="5318"/>
                            <a:ext cx="232" cy="508"/>
                          </a:xfrm>
                          <a:custGeom>
                            <a:avLst/>
                            <a:gdLst>
                              <a:gd name="T0" fmla="*/ 3063 w 232"/>
                              <a:gd name="T1" fmla="*/ -4973 h 508"/>
                              <a:gd name="T2" fmla="*/ 3063 w 232"/>
                              <a:gd name="T3" fmla="*/ -5204 h 508"/>
                              <a:gd name="T4" fmla="*/ 2831 w 232"/>
                              <a:gd name="T5" fmla="*/ -5204 h 508"/>
                              <a:gd name="T6" fmla="*/ 2831 w 232"/>
                              <a:gd name="T7" fmla="*/ -4973 h 508"/>
                              <a:gd name="T8" fmla="*/ 3063 w 232"/>
                              <a:gd name="T9" fmla="*/ -4973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3063" y="-4973"/>
                                </a:moveTo>
                                <a:lnTo>
                                  <a:pt x="3063" y="-5204"/>
                                </a:lnTo>
                                <a:lnTo>
                                  <a:pt x="2831" y="-5204"/>
                                </a:lnTo>
                                <a:lnTo>
                                  <a:pt x="2831" y="-4973"/>
                                </a:lnTo>
                                <a:lnTo>
                                  <a:pt x="3063" y="-49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026" style="position:absolute;margin-left:90.9pt;margin-top:265.9pt;width:11.6pt;height:25.4pt;z-index:-251640832;mso-position-horizontal-relative:page" coordorigin="1818,5318" coordsize="23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" o:allowincell="f">
                <v:shape id="Freeform 244" o:spid="_x0000_s1027" style="position:absolute;left:1818;top:5318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p0cMA&#10;AADbAAAADwAAAGRycy9kb3ducmV2LnhtbESPQWsCMRSE74X+h/AK3mrWFkVXo4itWNqTq3h+bp6b&#10;xc3LkkRd++ubQqHHYWa+YWaLzjbiSj7UjhUM+hkI4tLpmisF+936eQwiRGSNjWNScKcAi/njwwxz&#10;7W68pWsRK5EgHHJUYGJscylDachi6LuWOHkn5y3GJH0ltcdbgttGvmTZSFqsOS0YbGllqDwXF6ug&#10;uJv3z+1XPfkevA1H5yPhxh9Qqd5Tt5yCiNTF//Bf+0MrGL7C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Qp0cMAAADbAAAADwAAAAAAAAAAAAAAAACYAgAAZHJzL2Rv&#10;d25yZXYueG1sUEsFBgAAAAAEAAQA9QAAAIgDAAAAAA==&#10;" path="m2787,-4973r,-231l2555,-5204r,231l2787,-4973xe" filled="f" strokeweight=".72pt">
                  <v:path arrowok="t" o:connecttype="custom" o:connectlocs="2787,-4973;2787,-5204;2555,-5204;2555,-4973;2787,-4973" o:connectangles="0,0,0,0,0"/>
                </v:shape>
                <v:shape id="Freeform 245" o:spid="_x0000_s1028" style="position:absolute;left:1818;top:5318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2xpcMA&#10;AADbAAAADwAAAGRycy9kb3ducmV2LnhtbESPQWsCMRSE74X+h/AK3mrWUkVXo4itWNqTq3h+bp6b&#10;xc3LkkRd++ubQqHHYWa+YWaLzjbiSj7UjhUM+hkI4tLpmisF+936eQwiRGSNjWNScKcAi/njwwxz&#10;7W68pWsRK5EgHHJUYGJscylDachi6LuWOHkn5y3GJH0ltcdbgttGvmTZSFqsOS0YbGllqDwXF6ug&#10;uJv3z+1XPfkevA1H5yPhxh9Qqd5Tt5yCiNTF//Bf+0MrGL7C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2xpcMAAADbAAAADwAAAAAAAAAAAAAAAACYAgAAZHJzL2Rv&#10;d25yZXYueG1sUEsFBgAAAAAEAAQA9QAAAIgDAAAAAA==&#10;" path="m3063,-4973r,-231l2831,-5204r,231l3063,-4973xe" filled="f" strokeweight=".72pt">
                  <v:path arrowok="t" o:connecttype="custom" o:connectlocs="3063,-4973;3063,-5204;2831,-5204;2831,-4973;3063,-497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2637790</wp:posOffset>
                </wp:positionV>
                <wp:extent cx="147320" cy="673100"/>
                <wp:effectExtent l="0" t="0" r="0" b="0"/>
                <wp:wrapNone/>
                <wp:docPr id="47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673100"/>
                          <a:chOff x="1818" y="4154"/>
                          <a:chExt cx="232" cy="1060"/>
                        </a:xfrm>
                      </wpg:grpSpPr>
                      <wps:wsp>
                        <wps:cNvPr id="48" name="Freeform 247"/>
                        <wps:cNvSpPr>
                          <a:spLocks/>
                        </wps:cNvSpPr>
                        <wps:spPr bwMode="auto">
                          <a:xfrm>
                            <a:off x="1818" y="4154"/>
                            <a:ext cx="232" cy="1060"/>
                          </a:xfrm>
                          <a:custGeom>
                            <a:avLst/>
                            <a:gdLst>
                              <a:gd name="T0" fmla="*/ 3399 w 232"/>
                              <a:gd name="T1" fmla="*/ -3809 h 1060"/>
                              <a:gd name="T2" fmla="*/ 3399 w 232"/>
                              <a:gd name="T3" fmla="*/ -4040 h 1060"/>
                              <a:gd name="T4" fmla="*/ 3167 w 232"/>
                              <a:gd name="T5" fmla="*/ -4040 h 1060"/>
                              <a:gd name="T6" fmla="*/ 3167 w 232"/>
                              <a:gd name="T7" fmla="*/ -3809 h 1060"/>
                              <a:gd name="T8" fmla="*/ 3399 w 232"/>
                              <a:gd name="T9" fmla="*/ -3809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060">
                                <a:moveTo>
                                  <a:pt x="3399" y="-3809"/>
                                </a:moveTo>
                                <a:lnTo>
                                  <a:pt x="3399" y="-4040"/>
                                </a:lnTo>
                                <a:lnTo>
                                  <a:pt x="3167" y="-4040"/>
                                </a:lnTo>
                                <a:lnTo>
                                  <a:pt x="3167" y="-3809"/>
                                </a:lnTo>
                                <a:lnTo>
                                  <a:pt x="3399" y="-38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48"/>
                        <wps:cNvSpPr>
                          <a:spLocks/>
                        </wps:cNvSpPr>
                        <wps:spPr bwMode="auto">
                          <a:xfrm>
                            <a:off x="1818" y="4154"/>
                            <a:ext cx="232" cy="1060"/>
                          </a:xfrm>
                          <a:custGeom>
                            <a:avLst/>
                            <a:gdLst>
                              <a:gd name="T0" fmla="*/ 3675 w 232"/>
                              <a:gd name="T1" fmla="*/ -3809 h 1060"/>
                              <a:gd name="T2" fmla="*/ 3675 w 232"/>
                              <a:gd name="T3" fmla="*/ -4040 h 1060"/>
                              <a:gd name="T4" fmla="*/ 3443 w 232"/>
                              <a:gd name="T5" fmla="*/ -4040 h 1060"/>
                              <a:gd name="T6" fmla="*/ 3443 w 232"/>
                              <a:gd name="T7" fmla="*/ -3809 h 1060"/>
                              <a:gd name="T8" fmla="*/ 3675 w 232"/>
                              <a:gd name="T9" fmla="*/ -3809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060">
                                <a:moveTo>
                                  <a:pt x="3675" y="-3809"/>
                                </a:moveTo>
                                <a:lnTo>
                                  <a:pt x="3675" y="-4040"/>
                                </a:lnTo>
                                <a:lnTo>
                                  <a:pt x="3443" y="-4040"/>
                                </a:lnTo>
                                <a:lnTo>
                                  <a:pt x="3443" y="-3809"/>
                                </a:lnTo>
                                <a:lnTo>
                                  <a:pt x="3675" y="-38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49"/>
                        <wps:cNvSpPr>
                          <a:spLocks/>
                        </wps:cNvSpPr>
                        <wps:spPr bwMode="auto">
                          <a:xfrm>
                            <a:off x="1818" y="4154"/>
                            <a:ext cx="232" cy="1060"/>
                          </a:xfrm>
                          <a:custGeom>
                            <a:avLst/>
                            <a:gdLst>
                              <a:gd name="T0" fmla="*/ 3951 w 232"/>
                              <a:gd name="T1" fmla="*/ -3809 h 1060"/>
                              <a:gd name="T2" fmla="*/ 3951 w 232"/>
                              <a:gd name="T3" fmla="*/ -4040 h 1060"/>
                              <a:gd name="T4" fmla="*/ 3719 w 232"/>
                              <a:gd name="T5" fmla="*/ -4040 h 1060"/>
                              <a:gd name="T6" fmla="*/ 3719 w 232"/>
                              <a:gd name="T7" fmla="*/ -3809 h 1060"/>
                              <a:gd name="T8" fmla="*/ 3951 w 232"/>
                              <a:gd name="T9" fmla="*/ -3809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060">
                                <a:moveTo>
                                  <a:pt x="3951" y="-3809"/>
                                </a:moveTo>
                                <a:lnTo>
                                  <a:pt x="3951" y="-4040"/>
                                </a:lnTo>
                                <a:lnTo>
                                  <a:pt x="3719" y="-4040"/>
                                </a:lnTo>
                                <a:lnTo>
                                  <a:pt x="3719" y="-3809"/>
                                </a:lnTo>
                                <a:lnTo>
                                  <a:pt x="3951" y="-38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50"/>
                        <wps:cNvSpPr>
                          <a:spLocks/>
                        </wps:cNvSpPr>
                        <wps:spPr bwMode="auto">
                          <a:xfrm>
                            <a:off x="1818" y="4154"/>
                            <a:ext cx="232" cy="1060"/>
                          </a:xfrm>
                          <a:custGeom>
                            <a:avLst/>
                            <a:gdLst>
                              <a:gd name="T0" fmla="*/ 4227 w 232"/>
                              <a:gd name="T1" fmla="*/ -3809 h 1060"/>
                              <a:gd name="T2" fmla="*/ 4227 w 232"/>
                              <a:gd name="T3" fmla="*/ -4040 h 1060"/>
                              <a:gd name="T4" fmla="*/ 3995 w 232"/>
                              <a:gd name="T5" fmla="*/ -4040 h 1060"/>
                              <a:gd name="T6" fmla="*/ 3995 w 232"/>
                              <a:gd name="T7" fmla="*/ -3809 h 1060"/>
                              <a:gd name="T8" fmla="*/ 4227 w 232"/>
                              <a:gd name="T9" fmla="*/ -3809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060">
                                <a:moveTo>
                                  <a:pt x="4227" y="-3809"/>
                                </a:moveTo>
                                <a:lnTo>
                                  <a:pt x="4227" y="-4040"/>
                                </a:lnTo>
                                <a:lnTo>
                                  <a:pt x="3995" y="-4040"/>
                                </a:lnTo>
                                <a:lnTo>
                                  <a:pt x="3995" y="-3809"/>
                                </a:lnTo>
                                <a:lnTo>
                                  <a:pt x="4227" y="-38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6" o:spid="_x0000_s1026" style="position:absolute;margin-left:90.9pt;margin-top:207.7pt;width:11.6pt;height:53pt;z-index:-251639808;mso-position-horizontal-relative:page" coordorigin="1818,4154" coordsize="232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" o:allowincell="f">
                <v:shape id="Freeform 247" o:spid="_x0000_s1027" style="position:absolute;left:1818;top:4154;width:232;height:1060;visibility:visible;mso-wrap-style:square;v-text-anchor:top" coordsize="232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xXq8EA&#10;AADbAAAADwAAAGRycy9kb3ducmV2LnhtbERPz2vCMBS+C/sfwht403RTZFSjDGFYPAjTwnZ8a55N&#10;sHmpTdT635vDwOPH93ux6l0jrtQF61nB2zgDQVx5bblWUB6+Rh8gQkTW2HgmBXcKsFq+DBaYa3/j&#10;b7ruYy1SCIccFZgY21zKUBlyGMa+JU7c0XcOY4JdLXWHtxTuGvmeZTPp0HJqMNjS2lB12l+cgt+t&#10;OduiPGaT8GfvNRY/u7LYKDV87T/nICL18Sn+dxdawTSNTV/S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8V6vBAAAA2wAAAA8AAAAAAAAAAAAAAAAAmAIAAGRycy9kb3du&#10;cmV2LnhtbFBLBQYAAAAABAAEAPUAAACGAwAAAAA=&#10;" path="m3399,-3809r,-231l3167,-4040r,231l3399,-3809xe" filled="f" strokeweight=".72pt">
                  <v:path arrowok="t" o:connecttype="custom" o:connectlocs="3399,-3809;3399,-4040;3167,-4040;3167,-3809;3399,-3809" o:connectangles="0,0,0,0,0"/>
                </v:shape>
                <v:shape id="Freeform 248" o:spid="_x0000_s1028" style="position:absolute;left:1818;top:4154;width:232;height:1060;visibility:visible;mso-wrap-style:square;v-text-anchor:top" coordsize="232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DyMMQA&#10;AADbAAAADwAAAGRycy9kb3ducmV2LnhtbESPQWsCMRSE7wX/Q3iCt5q1FWm3RpFC6eJBqF2ox+fm&#10;uQndvGw3Udd/bwqCx2FmvmHmy9414kRdsJ4VTMYZCOLKa8u1gvL74/EFRIjIGhvPpOBCAZaLwcMc&#10;c+3P/EWnbaxFgnDIUYGJsc2lDJUhh2HsW+LkHXznMCbZ1VJ3eE5w18inLJtJh5bTgsGW3g1Vv9uj&#10;U7Bbmz9blIfsOeztpcbiZ1MWn0qNhv3qDUSkPt7Dt3ahFUxf4f9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w8jDEAAAA2wAAAA8AAAAAAAAAAAAAAAAAmAIAAGRycy9k&#10;b3ducmV2LnhtbFBLBQYAAAAABAAEAPUAAACJAwAAAAA=&#10;" path="m3675,-3809r,-231l3443,-4040r,231l3675,-3809xe" filled="f" strokeweight=".72pt">
                  <v:path arrowok="t" o:connecttype="custom" o:connectlocs="3675,-3809;3675,-4040;3443,-4040;3443,-3809;3675,-3809" o:connectangles="0,0,0,0,0"/>
                </v:shape>
                <v:shape id="Freeform 249" o:spid="_x0000_s1029" style="position:absolute;left:1818;top:4154;width:232;height:1060;visibility:visible;mso-wrap-style:square;v-text-anchor:top" coordsize="232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PNcMEA&#10;AADbAAAADwAAAGRycy9kb3ducmV2LnhtbERPz2vCMBS+C/sfwht403QTZVSjDGFYPAjTwnZ8a55N&#10;sHmpTdT635vDwOPH93ux6l0jrtQF61nB2zgDQVx5bblWUB6+Rh8gQkTW2HgmBXcKsFq+DBaYa3/j&#10;b7ruYy1SCIccFZgY21zKUBlyGMa+JU7c0XcOY4JdLXWHtxTuGvmeZTPp0HJqMNjS2lB12l+cgt+t&#10;OduiPGaT8GfvNRY/u7LYKDV87T/nICL18Sn+dxdawTStT1/S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TzXDBAAAA2wAAAA8AAAAAAAAAAAAAAAAAmAIAAGRycy9kb3du&#10;cmV2LnhtbFBLBQYAAAAABAAEAPUAAACGAwAAAAA=&#10;" path="m3951,-3809r,-231l3719,-4040r,231l3951,-3809xe" filled="f" strokeweight=".72pt">
                  <v:path arrowok="t" o:connecttype="custom" o:connectlocs="3951,-3809;3951,-4040;3719,-4040;3719,-3809;3951,-3809" o:connectangles="0,0,0,0,0"/>
                </v:shape>
                <v:shape id="Freeform 250" o:spid="_x0000_s1030" style="position:absolute;left:1818;top:4154;width:232;height:1060;visibility:visible;mso-wrap-style:square;v-text-anchor:top" coordsize="232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9o68QA&#10;AADbAAAADwAAAGRycy9kb3ducmV2LnhtbESPQWsCMRSE7wX/Q3hCbzWr0iKrUUQoLj0Uqgt6fG6e&#10;m+DmZbuJuv77plDocZiZb5jFqneNuFEXrGcF41EGgrjy2nKtoNy/v8xAhIissfFMCh4UYLUcPC0w&#10;1/7OX3TbxVokCIccFZgY21zKUBlyGEa+JU7e2XcOY5JdLXWH9wR3jZxk2Zt0aDktGGxpY6i67K5O&#10;wfHDfNuiPGfTcLKPGovDZ1lslXoe9us5iEh9/A//tQut4HUM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faOvEAAAA2wAAAA8AAAAAAAAAAAAAAAAAmAIAAGRycy9k&#10;b3ducmV2LnhtbFBLBQYAAAAABAAEAPUAAACJAwAAAAA=&#10;" path="m4227,-3809r,-231l3995,-4040r,231l4227,-3809xe" filled="f" strokeweight=".72pt">
                  <v:path arrowok="t" o:connecttype="custom" o:connectlocs="4227,-3809;4227,-4040;3995,-4040;3995,-3809;4227,-3809" o:connectangles="0,0,0,0,0"/>
                </v:shape>
                <w10:wrap anchorx="page"/>
              </v:group>
            </w:pict>
          </mc:Fallback>
        </mc:AlternateContent>
      </w:r>
      <w:r w:rsidR="002A69B4">
        <w:t>Datums</w:t>
      </w:r>
      <w:r w:rsidR="002A69B4">
        <w:rPr>
          <w:spacing w:val="-1"/>
        </w:rPr>
        <w:t xml:space="preserve"> </w:t>
      </w:r>
      <w:r w:rsidR="002A69B4">
        <w:t>(</w:t>
      </w:r>
      <w:proofErr w:type="spellStart"/>
      <w:r w:rsidR="002A69B4">
        <w:t>dd.mm.gggg</w:t>
      </w:r>
      <w:proofErr w:type="spellEnd"/>
      <w:r w:rsidR="002A69B4">
        <w:t>)</w:t>
      </w:r>
      <w:r w:rsidR="002A69B4">
        <w:tab/>
        <w:t>.</w:t>
      </w:r>
      <w:r w:rsidR="002A69B4">
        <w:tab/>
      </w:r>
      <w:r w:rsidR="002A69B4">
        <w:tab/>
        <w:t>.</w:t>
      </w:r>
      <w:r w:rsidR="002A69B4">
        <w:tab/>
        <w:t>laiks</w:t>
      </w:r>
      <w:r w:rsidR="002A69B4">
        <w:rPr>
          <w:u w:val="single"/>
        </w:rPr>
        <w:tab/>
      </w:r>
      <w:r w:rsidR="002A69B4">
        <w:t xml:space="preserve"> Grūtniecība</w:t>
      </w:r>
      <w:r w:rsidR="002A69B4">
        <w:rPr>
          <w:u w:val="single"/>
        </w:rPr>
        <w:t xml:space="preserve"> </w:t>
      </w:r>
      <w:r w:rsidR="002A69B4">
        <w:rPr>
          <w:u w:val="single"/>
        </w:rPr>
        <w:tab/>
      </w:r>
      <w:r w:rsidR="002A69B4">
        <w:rPr>
          <w:u w:val="single"/>
        </w:rPr>
        <w:tab/>
      </w:r>
      <w:r w:rsidR="002A69B4">
        <w:t xml:space="preserve">dzemdības </w:t>
      </w:r>
      <w:r w:rsidR="002A69B4">
        <w:rPr>
          <w:u w:val="single"/>
        </w:rPr>
        <w:t xml:space="preserve"> </w:t>
      </w:r>
      <w:r w:rsidR="002A69B4">
        <w:rPr>
          <w:u w:val="single"/>
        </w:rPr>
        <w:tab/>
      </w:r>
      <w:r w:rsidR="002A69B4">
        <w:rPr>
          <w:u w:val="single"/>
        </w:rPr>
        <w:tab/>
      </w:r>
    </w:p>
    <w:p w:rsidR="002A69B4" w:rsidRDefault="002A69B4">
      <w:pPr>
        <w:pStyle w:val="BodyText"/>
        <w:kinsoku w:val="0"/>
        <w:overflowPunct w:val="0"/>
        <w:rPr>
          <w:sz w:val="22"/>
          <w:szCs w:val="22"/>
        </w:rPr>
      </w:pPr>
    </w:p>
    <w:p w:rsidR="002A69B4" w:rsidRDefault="002A69B4">
      <w:pPr>
        <w:pStyle w:val="BodyText"/>
        <w:tabs>
          <w:tab w:val="left" w:pos="6285"/>
          <w:tab w:val="left" w:pos="6357"/>
        </w:tabs>
        <w:kinsoku w:val="0"/>
        <w:overflowPunct w:val="0"/>
        <w:ind w:left="119" w:right="38"/>
      </w:pPr>
      <w:r>
        <w:t>Dzemdētājas</w:t>
      </w:r>
      <w:r>
        <w:rPr>
          <w:spacing w:val="-5"/>
        </w:rPr>
        <w:t xml:space="preserve"> </w:t>
      </w:r>
      <w:r>
        <w:t>vārds,</w:t>
      </w:r>
      <w:r>
        <w:rPr>
          <w:spacing w:val="-5"/>
        </w:rPr>
        <w:t xml:space="preserve"> </w:t>
      </w:r>
      <w:r>
        <w:t>uzvārds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Dzemdību vēstures</w:t>
      </w:r>
      <w:r>
        <w:rPr>
          <w:spacing w:val="-1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A69B4" w:rsidRDefault="002A69B4">
      <w:pPr>
        <w:pStyle w:val="Heading2"/>
        <w:kinsoku w:val="0"/>
        <w:overflowPunct w:val="0"/>
        <w:spacing w:before="93"/>
        <w:ind w:left="119"/>
      </w:pPr>
      <w:r>
        <w:rPr>
          <w:b w:val="0"/>
          <w:bCs w:val="0"/>
        </w:rPr>
        <w:br w:type="column"/>
      </w:r>
      <w:r>
        <w:lastRenderedPageBreak/>
        <w:t>8. ieliekamā lapa veidlapā Nr.096/u</w:t>
      </w:r>
    </w:p>
    <w:p w:rsidR="002A69B4" w:rsidRDefault="002A69B4">
      <w:pPr>
        <w:pStyle w:val="Heading2"/>
        <w:kinsoku w:val="0"/>
        <w:overflowPunct w:val="0"/>
        <w:spacing w:before="93"/>
        <w:ind w:left="119"/>
        <w:sectPr w:rsidR="002A69B4">
          <w:type w:val="continuous"/>
          <w:pgSz w:w="16840" w:h="11910" w:orient="landscape"/>
          <w:pgMar w:top="1340" w:right="1620" w:bottom="880" w:left="1320" w:header="720" w:footer="720" w:gutter="0"/>
          <w:cols w:num="2" w:space="720" w:equalWidth="0">
            <w:col w:w="6398" w:space="3526"/>
            <w:col w:w="3976"/>
          </w:cols>
          <w:noEndnote/>
        </w:sectPr>
      </w:pPr>
    </w:p>
    <w:p w:rsidR="002A69B4" w:rsidRDefault="002A69B4">
      <w:pPr>
        <w:pStyle w:val="BodyText"/>
        <w:kinsoku w:val="0"/>
        <w:overflowPunct w:val="0"/>
        <w:spacing w:before="5"/>
        <w:rPr>
          <w:b/>
          <w:bCs/>
          <w:sz w:val="16"/>
          <w:szCs w:val="16"/>
        </w:rPr>
      </w:pPr>
    </w:p>
    <w:p w:rsidR="002A69B4" w:rsidRDefault="002A69B4">
      <w:pPr>
        <w:pStyle w:val="ListParagraph"/>
        <w:numPr>
          <w:ilvl w:val="0"/>
          <w:numId w:val="3"/>
        </w:numPr>
        <w:tabs>
          <w:tab w:val="left" w:pos="5909"/>
        </w:tabs>
        <w:kinsoku w:val="0"/>
        <w:overflowPunct w:val="0"/>
        <w:spacing w:before="90" w:line="275" w:lineRule="exact"/>
        <w:ind w:left="5908" w:right="123" w:hanging="481"/>
        <w:rPr>
          <w:b/>
          <w:bCs/>
        </w:rPr>
      </w:pPr>
      <w:r>
        <w:rPr>
          <w:b/>
          <w:bCs/>
        </w:rPr>
        <w:t>Dzemdību norises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karte</w:t>
      </w:r>
    </w:p>
    <w:p w:rsidR="002A69B4" w:rsidRDefault="0093051F">
      <w:pPr>
        <w:pStyle w:val="BodyText"/>
        <w:kinsoku w:val="0"/>
        <w:overflowPunct w:val="0"/>
        <w:spacing w:line="275" w:lineRule="exact"/>
        <w:ind w:left="1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2366645</wp:posOffset>
                </wp:positionH>
                <wp:positionV relativeFrom="paragraph">
                  <wp:posOffset>2808605</wp:posOffset>
                </wp:positionV>
                <wp:extent cx="147320" cy="848360"/>
                <wp:effectExtent l="0" t="0" r="0" b="0"/>
                <wp:wrapNone/>
                <wp:docPr id="4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848360"/>
                          <a:chOff x="3727" y="4423"/>
                          <a:chExt cx="232" cy="1336"/>
                        </a:xfrm>
                      </wpg:grpSpPr>
                      <wps:wsp>
                        <wps:cNvPr id="42" name="Freeform 252"/>
                        <wps:cNvSpPr>
                          <a:spLocks/>
                        </wps:cNvSpPr>
                        <wps:spPr bwMode="auto">
                          <a:xfrm>
                            <a:off x="3727" y="4423"/>
                            <a:ext cx="232" cy="1336"/>
                          </a:xfrm>
                          <a:custGeom>
                            <a:avLst/>
                            <a:gdLst>
                              <a:gd name="T0" fmla="*/ -1054 w 232"/>
                              <a:gd name="T1" fmla="*/ -4169 h 1336"/>
                              <a:gd name="T2" fmla="*/ -1054 w 232"/>
                              <a:gd name="T3" fmla="*/ -4400 h 1336"/>
                              <a:gd name="T4" fmla="*/ -1286 w 232"/>
                              <a:gd name="T5" fmla="*/ -4400 h 1336"/>
                              <a:gd name="T6" fmla="*/ -1286 w 232"/>
                              <a:gd name="T7" fmla="*/ -4169 h 1336"/>
                              <a:gd name="T8" fmla="*/ -1054 w 232"/>
                              <a:gd name="T9" fmla="*/ -4169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-1054" y="-4169"/>
                                </a:moveTo>
                                <a:lnTo>
                                  <a:pt x="-1054" y="-4400"/>
                                </a:lnTo>
                                <a:lnTo>
                                  <a:pt x="-1286" y="-4400"/>
                                </a:lnTo>
                                <a:lnTo>
                                  <a:pt x="-1286" y="-4169"/>
                                </a:lnTo>
                                <a:lnTo>
                                  <a:pt x="-1054" y="-4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53"/>
                        <wps:cNvSpPr>
                          <a:spLocks/>
                        </wps:cNvSpPr>
                        <wps:spPr bwMode="auto">
                          <a:xfrm>
                            <a:off x="3727" y="4423"/>
                            <a:ext cx="232" cy="1336"/>
                          </a:xfrm>
                          <a:custGeom>
                            <a:avLst/>
                            <a:gdLst>
                              <a:gd name="T0" fmla="*/ -778 w 232"/>
                              <a:gd name="T1" fmla="*/ -4169 h 1336"/>
                              <a:gd name="T2" fmla="*/ -778 w 232"/>
                              <a:gd name="T3" fmla="*/ -4400 h 1336"/>
                              <a:gd name="T4" fmla="*/ -1010 w 232"/>
                              <a:gd name="T5" fmla="*/ -4400 h 1336"/>
                              <a:gd name="T6" fmla="*/ -1010 w 232"/>
                              <a:gd name="T7" fmla="*/ -4169 h 1336"/>
                              <a:gd name="T8" fmla="*/ -778 w 232"/>
                              <a:gd name="T9" fmla="*/ -4169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-778" y="-4169"/>
                                </a:moveTo>
                                <a:lnTo>
                                  <a:pt x="-778" y="-4400"/>
                                </a:lnTo>
                                <a:lnTo>
                                  <a:pt x="-1010" y="-4400"/>
                                </a:lnTo>
                                <a:lnTo>
                                  <a:pt x="-1010" y="-4169"/>
                                </a:lnTo>
                                <a:lnTo>
                                  <a:pt x="-778" y="-4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254"/>
                        <wps:cNvSpPr>
                          <a:spLocks/>
                        </wps:cNvSpPr>
                        <wps:spPr bwMode="auto">
                          <a:xfrm>
                            <a:off x="3727" y="4423"/>
                            <a:ext cx="232" cy="1336"/>
                          </a:xfrm>
                          <a:custGeom>
                            <a:avLst/>
                            <a:gdLst>
                              <a:gd name="T0" fmla="*/ -502 w 232"/>
                              <a:gd name="T1" fmla="*/ -4169 h 1336"/>
                              <a:gd name="T2" fmla="*/ -502 w 232"/>
                              <a:gd name="T3" fmla="*/ -4400 h 1336"/>
                              <a:gd name="T4" fmla="*/ -734 w 232"/>
                              <a:gd name="T5" fmla="*/ -4400 h 1336"/>
                              <a:gd name="T6" fmla="*/ -734 w 232"/>
                              <a:gd name="T7" fmla="*/ -4169 h 1336"/>
                              <a:gd name="T8" fmla="*/ -502 w 232"/>
                              <a:gd name="T9" fmla="*/ -4169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-502" y="-4169"/>
                                </a:moveTo>
                                <a:lnTo>
                                  <a:pt x="-502" y="-4400"/>
                                </a:lnTo>
                                <a:lnTo>
                                  <a:pt x="-734" y="-4400"/>
                                </a:lnTo>
                                <a:lnTo>
                                  <a:pt x="-734" y="-4169"/>
                                </a:lnTo>
                                <a:lnTo>
                                  <a:pt x="-502" y="-4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55"/>
                        <wps:cNvSpPr>
                          <a:spLocks/>
                        </wps:cNvSpPr>
                        <wps:spPr bwMode="auto">
                          <a:xfrm>
                            <a:off x="3727" y="4423"/>
                            <a:ext cx="232" cy="1336"/>
                          </a:xfrm>
                          <a:custGeom>
                            <a:avLst/>
                            <a:gdLst>
                              <a:gd name="T0" fmla="*/ -226 w 232"/>
                              <a:gd name="T1" fmla="*/ -4169 h 1336"/>
                              <a:gd name="T2" fmla="*/ -226 w 232"/>
                              <a:gd name="T3" fmla="*/ -4400 h 1336"/>
                              <a:gd name="T4" fmla="*/ -458 w 232"/>
                              <a:gd name="T5" fmla="*/ -4400 h 1336"/>
                              <a:gd name="T6" fmla="*/ -458 w 232"/>
                              <a:gd name="T7" fmla="*/ -4169 h 1336"/>
                              <a:gd name="T8" fmla="*/ -226 w 232"/>
                              <a:gd name="T9" fmla="*/ -4169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-226" y="-4169"/>
                                </a:moveTo>
                                <a:lnTo>
                                  <a:pt x="-226" y="-4400"/>
                                </a:lnTo>
                                <a:lnTo>
                                  <a:pt x="-458" y="-4400"/>
                                </a:lnTo>
                                <a:lnTo>
                                  <a:pt x="-458" y="-4169"/>
                                </a:lnTo>
                                <a:lnTo>
                                  <a:pt x="-226" y="-4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56"/>
                        <wps:cNvSpPr>
                          <a:spLocks/>
                        </wps:cNvSpPr>
                        <wps:spPr bwMode="auto">
                          <a:xfrm>
                            <a:off x="3727" y="4423"/>
                            <a:ext cx="232" cy="1336"/>
                          </a:xfrm>
                          <a:custGeom>
                            <a:avLst/>
                            <a:gdLst>
                              <a:gd name="T0" fmla="*/ 49 w 232"/>
                              <a:gd name="T1" fmla="*/ -4169 h 1336"/>
                              <a:gd name="T2" fmla="*/ 49 w 232"/>
                              <a:gd name="T3" fmla="*/ -4400 h 1336"/>
                              <a:gd name="T4" fmla="*/ -182 w 232"/>
                              <a:gd name="T5" fmla="*/ -4400 h 1336"/>
                              <a:gd name="T6" fmla="*/ -182 w 232"/>
                              <a:gd name="T7" fmla="*/ -4169 h 1336"/>
                              <a:gd name="T8" fmla="*/ 49 w 232"/>
                              <a:gd name="T9" fmla="*/ -4169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49" y="-4169"/>
                                </a:moveTo>
                                <a:lnTo>
                                  <a:pt x="49" y="-4400"/>
                                </a:lnTo>
                                <a:lnTo>
                                  <a:pt x="-182" y="-4400"/>
                                </a:lnTo>
                                <a:lnTo>
                                  <a:pt x="-182" y="-4169"/>
                                </a:lnTo>
                                <a:lnTo>
                                  <a:pt x="49" y="-4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1" o:spid="_x0000_s1026" style="position:absolute;margin-left:186.35pt;margin-top:221.15pt;width:11.6pt;height:66.8pt;z-index:-251638784;mso-position-horizontal-relative:page" coordorigin="3727,4423" coordsize="232,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" o:allowincell="f">
                <v:shape id="Freeform 252" o:spid="_x0000_s1027" style="position:absolute;left:3727;top:44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zSJsIA&#10;AADbAAAADwAAAGRycy9kb3ducmV2LnhtbESP0YrCMBRE3wX/IVzBF1lTRUW6RlFBKoKgdT/g0txt&#10;i81NaaLWvzeC4OMwM2eYxao1lbhT40rLCkbDCARxZnXJuYK/y+5nDsJ5ZI2VZVLwJAerZbezwFjb&#10;B5/pnvpcBAi7GBUU3texlC4ryKAb2po4eP+2MeiDbHKpG3wEuKnkOIpm0mDJYaHAmrYFZdf0ZhRM&#10;b+tjkiSn+XZTuSiz8jDIj6hUv9euf0F4av03/GnvtYLJGN5fw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NImwgAAANsAAAAPAAAAAAAAAAAAAAAAAJgCAABkcnMvZG93&#10;bnJldi54bWxQSwUGAAAAAAQABAD1AAAAhwMAAAAA&#10;" path="m-1054,-4169r,-231l-1286,-4400r,231l-1054,-4169xe" filled="f" strokeweight=".72pt">
                  <v:path arrowok="t" o:connecttype="custom" o:connectlocs="-1054,-4169;-1054,-4400;-1286,-4400;-1286,-4169;-1054,-4169" o:connectangles="0,0,0,0,0"/>
                </v:shape>
                <v:shape id="Freeform 253" o:spid="_x0000_s1028" style="position:absolute;left:3727;top:44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3vcIA&#10;AADbAAAADwAAAGRycy9kb3ducmV2LnhtbESP3YrCMBSE7wXfIRzBG1lT/xapRlFBKoKg7j7AoTm2&#10;xeakNFHr2xtB8HKYmW+Y+bIxpbhT7QrLCgb9CARxanXBmYL/v+3PFITzyBpLy6TgSQ6Wi3ZrjrG2&#10;Dz7R/ewzESDsYlSQe1/FUro0J4Oubyvi4F1sbdAHWWdS1/gIcFPKYRT9SoMFh4UcK9rklF7PN6Ng&#10;clsdkiQ5Tjfr0kWplftedkClup1mNQPhqfHf8Ke90wrGI3h/CT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EHe9wgAAANsAAAAPAAAAAAAAAAAAAAAAAJgCAABkcnMvZG93&#10;bnJldi54bWxQSwUGAAAAAAQABAD1AAAAhwMAAAAA&#10;" path="m-778,-4169r,-231l-1010,-4400r,231l-778,-4169xe" filled="f" strokeweight=".72pt">
                  <v:path arrowok="t" o:connecttype="custom" o:connectlocs="-778,-4169;-778,-4400;-1010,-4400;-1010,-4169;-778,-4169" o:connectangles="0,0,0,0,0"/>
                </v:shape>
                <v:shape id="Freeform 254" o:spid="_x0000_s1029" style="position:absolute;left:3727;top:44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nvycQA&#10;AADbAAAADwAAAGRycy9kb3ducmV2LnhtbESP0WrCQBRE3wv9h+UW+lJ0Y0mLxGzEBiRFCKj1Ay7Z&#10;axKavRuyG41/7xaEPg4zc4ZJ15PpxIUG11pWsJhHIIgrq1uuFZx+trMlCOeRNXaWScGNHKyz56cU&#10;E22vfKDL0dciQNglqKDxvk+kdFVDBt3c9sTBO9vBoA9yqKUe8BrgppPvUfQpDbYcFhrsKW+o+j2O&#10;RsHHuCmLotgv86/ORZWVu7e6RKVeX6bNCoSnyf+HH+1vrSCO4e9L+AE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578nEAAAA2wAAAA8AAAAAAAAAAAAAAAAAmAIAAGRycy9k&#10;b3ducmV2LnhtbFBLBQYAAAAABAAEAPUAAACJAwAAAAA=&#10;" path="m-502,-4169r,-231l-734,-4400r,231l-502,-4169xe" filled="f" strokeweight=".72pt">
                  <v:path arrowok="t" o:connecttype="custom" o:connectlocs="-502,-4169;-502,-4400;-734,-4400;-734,-4169;-502,-4169" o:connectangles="0,0,0,0,0"/>
                </v:shape>
                <v:shape id="Freeform 255" o:spid="_x0000_s1030" style="position:absolute;left:3727;top:44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KUsMA&#10;AADbAAAADwAAAGRycy9kb3ducmV2LnhtbESP3YrCMBSE7wXfIRzBG1nTFRXpNhUVloog+LMPcGjO&#10;tsXmpDRR69sbQfBymJlvmGTZmVrcqHWVZQXf4wgEcW51xYWCv/Pv1wKE88gaa8uk4EEOlmm/l2Cs&#10;7Z2PdDv5QgQIuxgVlN43sZQuL8mgG9uGOHj/tjXog2wLqVu8B7ip5SSK5tJgxWGhxIY2JeWX09Uo&#10;mF1X+yzLDovNunZRbuVuVOxRqeGgW/2A8NT5T/jd3moF0xm8voQf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VKUsMAAADbAAAADwAAAAAAAAAAAAAAAACYAgAAZHJzL2Rv&#10;d25yZXYueG1sUEsFBgAAAAAEAAQA9QAAAIgDAAAAAA==&#10;" path="m-226,-4169r,-231l-458,-4400r,231l-226,-4169xe" filled="f" strokeweight=".72pt">
                  <v:path arrowok="t" o:connecttype="custom" o:connectlocs="-226,-4169;-226,-4400;-458,-4400;-458,-4169;-226,-4169" o:connectangles="0,0,0,0,0"/>
                </v:shape>
                <v:shape id="Freeform 256" o:spid="_x0000_s1031" style="position:absolute;left:3727;top:44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UJcIA&#10;AADbAAAADwAAAGRycy9kb3ducmV2LnhtbESP3YrCMBSE7xd8h3AEbxZNFbdINYoKUhEE/x7g0Bzb&#10;YnNSmqj17Y0g7OUwM98ws0VrKvGgxpWWFQwHEQjizOqScwWX86Y/AeE8ssbKMil4kYPFvPMzw0Tb&#10;Jx/pcfK5CBB2CSoovK8TKV1WkEE3sDVx8K62MeiDbHKpG3wGuKnkKIpiabDksFBgTeuCstvpbhT8&#10;3Zf7NE0Pk/WqclFm5e4336NSvW67nILw1Pr/8Le91QrGMXy+hB8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Z9QlwgAAANsAAAAPAAAAAAAAAAAAAAAAAJgCAABkcnMvZG93&#10;bnJldi54bWxQSwUGAAAAAAQABAD1AAAAhwMAAAAA&#10;" path="m49,-4169r,-231l-182,-4400r,231l49,-4169xe" filled="f" strokeweight=".72pt">
                  <v:path arrowok="t" o:connecttype="custom" o:connectlocs="49,-4169;49,-4400;-182,-4400;-182,-4169;49,-4169" o:connectangles="0,0,0,0,0"/>
                </v:shape>
                <w10:wrap anchorx="page"/>
              </v:group>
            </w:pict>
          </mc:Fallback>
        </mc:AlternateContent>
      </w:r>
      <w:r w:rsidR="002A69B4">
        <w:t>Diagnoze</w:t>
      </w:r>
    </w:p>
    <w:p w:rsidR="002A69B4" w:rsidRDefault="002A69B4">
      <w:pPr>
        <w:pStyle w:val="BodyText"/>
        <w:tabs>
          <w:tab w:val="left" w:pos="13460"/>
        </w:tabs>
        <w:kinsoku w:val="0"/>
        <w:overflowPunct w:val="0"/>
        <w:ind w:left="119"/>
      </w:pPr>
      <w:r>
        <w:t xml:space="preserve">Slēdziens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tabs>
          <w:tab w:val="left" w:pos="13460"/>
        </w:tabs>
        <w:kinsoku w:val="0"/>
        <w:overflowPunct w:val="0"/>
        <w:ind w:left="119"/>
        <w:sectPr w:rsidR="002A69B4">
          <w:type w:val="continuous"/>
          <w:pgSz w:w="16840" w:h="11910" w:orient="landscape"/>
          <w:pgMar w:top="1340" w:right="1620" w:bottom="880" w:left="1320" w:header="720" w:footer="720" w:gutter="0"/>
          <w:cols w:space="720" w:equalWidth="0">
            <w:col w:w="13900"/>
          </w:cols>
          <w:noEndnote/>
        </w:sectPr>
      </w:pPr>
    </w:p>
    <w:p w:rsidR="002A69B4" w:rsidRDefault="002A69B4">
      <w:pPr>
        <w:pStyle w:val="BodyText"/>
        <w:tabs>
          <w:tab w:val="left" w:pos="4359"/>
        </w:tabs>
        <w:kinsoku w:val="0"/>
        <w:overflowPunct w:val="0"/>
        <w:ind w:left="119"/>
      </w:pPr>
      <w:r>
        <w:lastRenderedPageBreak/>
        <w:t>Dzemdību</w:t>
      </w:r>
      <w:r>
        <w:rPr>
          <w:spacing w:val="-5"/>
        </w:rPr>
        <w:t xml:space="preserve"> </w:t>
      </w:r>
      <w:r>
        <w:t>darbība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tabs>
          <w:tab w:val="left" w:pos="3105"/>
        </w:tabs>
        <w:kinsoku w:val="0"/>
        <w:overflowPunct w:val="0"/>
        <w:ind w:left="119"/>
      </w:pPr>
      <w:r>
        <w:br w:type="column"/>
      </w:r>
      <w:r>
        <w:lastRenderedPageBreak/>
        <w:t>Augļu ūdeņi tek</w:t>
      </w:r>
      <w:r>
        <w:rPr>
          <w:spacing w:val="-4"/>
        </w:rPr>
        <w:t xml:space="preserve"> </w:t>
      </w:r>
      <w:r>
        <w:t xml:space="preserve">no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tabs>
          <w:tab w:val="left" w:pos="5126"/>
        </w:tabs>
        <w:kinsoku w:val="0"/>
        <w:overflowPunct w:val="0"/>
        <w:ind w:left="119"/>
      </w:pPr>
      <w:r>
        <w:br w:type="column"/>
      </w:r>
      <w:r>
        <w:lastRenderedPageBreak/>
        <w:t>Augļu ūdeņu</w:t>
      </w:r>
      <w:r>
        <w:rPr>
          <w:spacing w:val="-3"/>
        </w:rPr>
        <w:t xml:space="preserve"> </w:t>
      </w:r>
      <w:r>
        <w:t xml:space="preserve">raksturs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9B4" w:rsidRDefault="002A69B4">
      <w:pPr>
        <w:pStyle w:val="BodyText"/>
        <w:tabs>
          <w:tab w:val="left" w:pos="5126"/>
        </w:tabs>
        <w:kinsoku w:val="0"/>
        <w:overflowPunct w:val="0"/>
        <w:ind w:left="119"/>
        <w:sectPr w:rsidR="002A69B4">
          <w:type w:val="continuous"/>
          <w:pgSz w:w="16840" w:h="11910" w:orient="landscape"/>
          <w:pgMar w:top="1340" w:right="1620" w:bottom="880" w:left="1320" w:header="720" w:footer="720" w:gutter="0"/>
          <w:cols w:num="3" w:space="720" w:equalWidth="0">
            <w:col w:w="4400" w:space="194"/>
            <w:col w:w="3146" w:space="76"/>
            <w:col w:w="6084"/>
          </w:cols>
          <w:noEndnote/>
        </w:sectPr>
      </w:pPr>
    </w:p>
    <w:p w:rsidR="002A69B4" w:rsidRDefault="002A69B4">
      <w:pPr>
        <w:pStyle w:val="BodyText"/>
        <w:kinsoku w:val="0"/>
        <w:overflowPunct w:val="0"/>
        <w:spacing w:before="1"/>
        <w:rPr>
          <w:sz w:val="10"/>
          <w:szCs w:val="10"/>
        </w:rPr>
      </w:pPr>
    </w:p>
    <w:p w:rsidR="002A69B4" w:rsidRDefault="002A69B4">
      <w:pPr>
        <w:pStyle w:val="BodyText"/>
        <w:kinsoku w:val="0"/>
        <w:overflowPunct w:val="0"/>
        <w:spacing w:before="1"/>
        <w:rPr>
          <w:sz w:val="10"/>
          <w:szCs w:val="10"/>
        </w:rPr>
        <w:sectPr w:rsidR="002A69B4">
          <w:type w:val="continuous"/>
          <w:pgSz w:w="16840" w:h="11910" w:orient="landscape"/>
          <w:pgMar w:top="1340" w:right="1620" w:bottom="880" w:left="1320" w:header="720" w:footer="720" w:gutter="0"/>
          <w:cols w:space="720" w:equalWidth="0">
            <w:col w:w="13900"/>
          </w:cols>
          <w:noEndnote/>
        </w:sectPr>
      </w:pPr>
    </w:p>
    <w:p w:rsidR="002A69B4" w:rsidRDefault="002A69B4">
      <w:pPr>
        <w:pStyle w:val="BodyText"/>
        <w:kinsoku w:val="0"/>
        <w:overflowPunct w:val="0"/>
        <w:rPr>
          <w:sz w:val="26"/>
          <w:szCs w:val="26"/>
        </w:rPr>
      </w:pPr>
    </w:p>
    <w:p w:rsidR="002A69B4" w:rsidRDefault="002A69B4">
      <w:pPr>
        <w:pStyle w:val="BodyText"/>
        <w:kinsoku w:val="0"/>
        <w:overflowPunct w:val="0"/>
        <w:rPr>
          <w:sz w:val="26"/>
          <w:szCs w:val="26"/>
        </w:rPr>
      </w:pPr>
    </w:p>
    <w:p w:rsidR="002A69B4" w:rsidRDefault="002A69B4">
      <w:pPr>
        <w:pStyle w:val="BodyText"/>
        <w:kinsoku w:val="0"/>
        <w:overflowPunct w:val="0"/>
        <w:rPr>
          <w:sz w:val="26"/>
          <w:szCs w:val="26"/>
        </w:rPr>
      </w:pPr>
    </w:p>
    <w:p w:rsidR="002A69B4" w:rsidRDefault="002A69B4">
      <w:pPr>
        <w:pStyle w:val="BodyText"/>
        <w:kinsoku w:val="0"/>
        <w:overflowPunct w:val="0"/>
        <w:rPr>
          <w:sz w:val="26"/>
          <w:szCs w:val="26"/>
        </w:rPr>
      </w:pPr>
    </w:p>
    <w:p w:rsidR="002A69B4" w:rsidRDefault="002A69B4">
      <w:pPr>
        <w:pStyle w:val="BodyText"/>
        <w:kinsoku w:val="0"/>
        <w:overflowPunct w:val="0"/>
        <w:spacing w:before="7"/>
        <w:rPr>
          <w:sz w:val="22"/>
          <w:szCs w:val="22"/>
        </w:rPr>
      </w:pPr>
    </w:p>
    <w:p w:rsidR="002A69B4" w:rsidRDefault="002A69B4">
      <w:pPr>
        <w:pStyle w:val="BodyText"/>
        <w:kinsoku w:val="0"/>
        <w:overflowPunct w:val="0"/>
        <w:ind w:left="176" w:right="38"/>
        <w:jc w:val="center"/>
      </w:pPr>
      <w:r>
        <w:t>Augļa sirdsdarbība (no 60 līdz 200 reizēm minūtē)</w:t>
      </w:r>
    </w:p>
    <w:p w:rsidR="002A69B4" w:rsidRDefault="002A69B4">
      <w:pPr>
        <w:pStyle w:val="BodyText"/>
        <w:kinsoku w:val="0"/>
        <w:overflowPunct w:val="0"/>
        <w:spacing w:before="94"/>
        <w:ind w:left="176" w:right="50" w:firstLine="144"/>
        <w:rPr>
          <w:sz w:val="20"/>
          <w:szCs w:val="20"/>
        </w:rPr>
      </w:pPr>
      <w:r>
        <w:br w:type="column"/>
      </w:r>
      <w:r>
        <w:rPr>
          <w:sz w:val="20"/>
          <w:szCs w:val="20"/>
        </w:rPr>
        <w:lastRenderedPageBreak/>
        <w:t>Laiks (stundas)</w:t>
      </w:r>
    </w:p>
    <w:p w:rsidR="002A69B4" w:rsidRDefault="002A69B4">
      <w:pPr>
        <w:pStyle w:val="BodyText"/>
        <w:kinsoku w:val="0"/>
        <w:overflowPunct w:val="0"/>
        <w:spacing w:before="9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200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190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180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170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160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150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140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130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120</w:t>
      </w:r>
    </w:p>
    <w:p w:rsidR="002A69B4" w:rsidRDefault="002A69B4">
      <w:pPr>
        <w:pStyle w:val="BodyText"/>
        <w:kinsoku w:val="0"/>
        <w:overflowPunct w:val="0"/>
        <w:spacing w:before="11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110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100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z w:val="20"/>
          <w:szCs w:val="20"/>
        </w:rPr>
      </w:pPr>
      <w:r>
        <w:rPr>
          <w:sz w:val="20"/>
          <w:szCs w:val="20"/>
        </w:rPr>
        <w:t>90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z w:val="20"/>
          <w:szCs w:val="20"/>
        </w:rPr>
      </w:pPr>
      <w:r>
        <w:rPr>
          <w:sz w:val="20"/>
          <w:szCs w:val="20"/>
        </w:rPr>
        <w:t>80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z w:val="20"/>
          <w:szCs w:val="20"/>
        </w:rPr>
      </w:pPr>
      <w:r>
        <w:rPr>
          <w:sz w:val="20"/>
          <w:szCs w:val="20"/>
        </w:rPr>
        <w:t>70</w:t>
      </w:r>
    </w:p>
    <w:p w:rsidR="002A69B4" w:rsidRDefault="002A69B4">
      <w:pPr>
        <w:pStyle w:val="BodyText"/>
        <w:kinsoku w:val="0"/>
        <w:overflowPunct w:val="0"/>
        <w:spacing w:before="10"/>
        <w:jc w:val="right"/>
        <w:rPr>
          <w:sz w:val="20"/>
          <w:szCs w:val="20"/>
        </w:rPr>
      </w:pPr>
      <w:r>
        <w:rPr>
          <w:sz w:val="20"/>
          <w:szCs w:val="20"/>
        </w:rPr>
        <w:t>60</w:t>
      </w:r>
    </w:p>
    <w:p w:rsidR="002A69B4" w:rsidRDefault="002A69B4">
      <w:pPr>
        <w:pStyle w:val="BodyText"/>
        <w:tabs>
          <w:tab w:val="left" w:pos="711"/>
          <w:tab w:val="left" w:pos="1251"/>
          <w:tab w:val="left" w:pos="1793"/>
          <w:tab w:val="left" w:pos="2338"/>
          <w:tab w:val="left" w:pos="2880"/>
          <w:tab w:val="left" w:pos="3423"/>
          <w:tab w:val="left" w:pos="3964"/>
          <w:tab w:val="left" w:pos="4509"/>
          <w:tab w:val="left" w:pos="5135"/>
          <w:tab w:val="left" w:pos="5677"/>
          <w:tab w:val="left" w:pos="6222"/>
          <w:tab w:val="left" w:pos="6766"/>
          <w:tab w:val="left" w:pos="7310"/>
          <w:tab w:val="left" w:pos="7859"/>
          <w:tab w:val="left" w:pos="8410"/>
          <w:tab w:val="left" w:pos="8954"/>
          <w:tab w:val="left" w:pos="9498"/>
          <w:tab w:val="left" w:pos="10044"/>
          <w:tab w:val="left" w:pos="10595"/>
        </w:tabs>
        <w:kinsoku w:val="0"/>
        <w:overflowPunct w:val="0"/>
        <w:spacing w:before="93"/>
        <w:ind w:left="175"/>
        <w:rPr>
          <w:sz w:val="16"/>
          <w:szCs w:val="16"/>
        </w:rPr>
      </w:pPr>
      <w:r>
        <w:br w:type="column"/>
      </w:r>
      <w:r>
        <w:rPr>
          <w:sz w:val="16"/>
          <w:szCs w:val="16"/>
        </w:rPr>
        <w:lastRenderedPageBreak/>
        <w:t>1</w:t>
      </w:r>
      <w:r>
        <w:rPr>
          <w:sz w:val="16"/>
          <w:szCs w:val="16"/>
        </w:rPr>
        <w:tab/>
        <w:t>2</w:t>
      </w:r>
      <w:r>
        <w:rPr>
          <w:sz w:val="16"/>
          <w:szCs w:val="16"/>
        </w:rPr>
        <w:tab/>
        <w:t>3</w:t>
      </w:r>
      <w:r>
        <w:rPr>
          <w:sz w:val="16"/>
          <w:szCs w:val="16"/>
        </w:rPr>
        <w:tab/>
        <w:t>4</w:t>
      </w:r>
      <w:r>
        <w:rPr>
          <w:sz w:val="16"/>
          <w:szCs w:val="16"/>
        </w:rPr>
        <w:tab/>
        <w:t>5</w:t>
      </w:r>
      <w:r>
        <w:rPr>
          <w:sz w:val="16"/>
          <w:szCs w:val="16"/>
        </w:rPr>
        <w:tab/>
        <w:t>6</w:t>
      </w:r>
      <w:r>
        <w:rPr>
          <w:sz w:val="16"/>
          <w:szCs w:val="16"/>
        </w:rPr>
        <w:tab/>
        <w:t>7</w:t>
      </w:r>
      <w:r>
        <w:rPr>
          <w:sz w:val="16"/>
          <w:szCs w:val="16"/>
        </w:rPr>
        <w:tab/>
        <w:t>8</w:t>
      </w:r>
      <w:r>
        <w:rPr>
          <w:sz w:val="16"/>
          <w:szCs w:val="16"/>
        </w:rPr>
        <w:tab/>
        <w:t>9</w:t>
      </w:r>
      <w:r>
        <w:rPr>
          <w:sz w:val="16"/>
          <w:szCs w:val="16"/>
        </w:rPr>
        <w:tab/>
        <w:t>10</w:t>
      </w:r>
      <w:r>
        <w:rPr>
          <w:sz w:val="16"/>
          <w:szCs w:val="16"/>
        </w:rPr>
        <w:tab/>
        <w:t>11</w:t>
      </w:r>
      <w:r>
        <w:rPr>
          <w:sz w:val="16"/>
          <w:szCs w:val="16"/>
        </w:rPr>
        <w:tab/>
        <w:t>12</w:t>
      </w:r>
      <w:r>
        <w:rPr>
          <w:sz w:val="16"/>
          <w:szCs w:val="16"/>
        </w:rPr>
        <w:tab/>
        <w:t>13</w:t>
      </w:r>
      <w:r>
        <w:rPr>
          <w:sz w:val="16"/>
          <w:szCs w:val="16"/>
        </w:rPr>
        <w:tab/>
        <w:t>14</w:t>
      </w:r>
      <w:r>
        <w:rPr>
          <w:sz w:val="16"/>
          <w:szCs w:val="16"/>
        </w:rPr>
        <w:tab/>
        <w:t>15</w:t>
      </w:r>
      <w:r>
        <w:rPr>
          <w:sz w:val="16"/>
          <w:szCs w:val="16"/>
        </w:rPr>
        <w:tab/>
        <w:t>16</w:t>
      </w:r>
      <w:r>
        <w:rPr>
          <w:sz w:val="16"/>
          <w:szCs w:val="16"/>
        </w:rPr>
        <w:tab/>
        <w:t>17</w:t>
      </w:r>
      <w:r>
        <w:rPr>
          <w:sz w:val="16"/>
          <w:szCs w:val="16"/>
        </w:rPr>
        <w:tab/>
        <w:t>18</w:t>
      </w:r>
      <w:r>
        <w:rPr>
          <w:sz w:val="16"/>
          <w:szCs w:val="16"/>
        </w:rPr>
        <w:tab/>
        <w:t>19</w:t>
      </w:r>
      <w:r>
        <w:rPr>
          <w:sz w:val="16"/>
          <w:szCs w:val="16"/>
        </w:rPr>
        <w:tab/>
        <w:t>20</w:t>
      </w:r>
    </w:p>
    <w:p w:rsidR="002A69B4" w:rsidRDefault="002A69B4">
      <w:pPr>
        <w:pStyle w:val="BodyText"/>
        <w:tabs>
          <w:tab w:val="left" w:pos="711"/>
          <w:tab w:val="left" w:pos="1251"/>
          <w:tab w:val="left" w:pos="1793"/>
          <w:tab w:val="left" w:pos="2338"/>
          <w:tab w:val="left" w:pos="2880"/>
          <w:tab w:val="left" w:pos="3423"/>
          <w:tab w:val="left" w:pos="3964"/>
          <w:tab w:val="left" w:pos="4509"/>
          <w:tab w:val="left" w:pos="5135"/>
          <w:tab w:val="left" w:pos="5677"/>
          <w:tab w:val="left" w:pos="6222"/>
          <w:tab w:val="left" w:pos="6766"/>
          <w:tab w:val="left" w:pos="7310"/>
          <w:tab w:val="left" w:pos="7859"/>
          <w:tab w:val="left" w:pos="8410"/>
          <w:tab w:val="left" w:pos="8954"/>
          <w:tab w:val="left" w:pos="9498"/>
          <w:tab w:val="left" w:pos="10044"/>
          <w:tab w:val="left" w:pos="10595"/>
        </w:tabs>
        <w:kinsoku w:val="0"/>
        <w:overflowPunct w:val="0"/>
        <w:spacing w:before="93"/>
        <w:ind w:left="175"/>
        <w:rPr>
          <w:sz w:val="16"/>
          <w:szCs w:val="16"/>
        </w:rPr>
        <w:sectPr w:rsidR="002A69B4">
          <w:type w:val="continuous"/>
          <w:pgSz w:w="16840" w:h="11910" w:orient="landscape"/>
          <w:pgMar w:top="1340" w:right="1620" w:bottom="880" w:left="1320" w:header="720" w:footer="720" w:gutter="0"/>
          <w:cols w:num="3" w:space="720" w:equalWidth="0">
            <w:col w:w="1677" w:space="125"/>
            <w:col w:w="980" w:space="39"/>
            <w:col w:w="11079"/>
          </w:cols>
          <w:noEndnote/>
        </w:sectPr>
      </w:pPr>
    </w:p>
    <w:p w:rsidR="002A69B4" w:rsidRDefault="0093051F">
      <w:pPr>
        <w:pStyle w:val="BodyText"/>
        <w:kinsoku w:val="0"/>
        <w:overflowPunct w:val="0"/>
        <w:spacing w:before="10"/>
        <w:ind w:left="333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2668905</wp:posOffset>
                </wp:positionH>
                <wp:positionV relativeFrom="paragraph">
                  <wp:posOffset>-2283460</wp:posOffset>
                </wp:positionV>
                <wp:extent cx="6920230" cy="2444750"/>
                <wp:effectExtent l="0" t="0" r="0" b="0"/>
                <wp:wrapNone/>
                <wp:docPr id="40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0230" cy="244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5"/>
                              <w:gridCol w:w="540"/>
                              <w:gridCol w:w="542"/>
                              <w:gridCol w:w="544"/>
                              <w:gridCol w:w="542"/>
                              <w:gridCol w:w="542"/>
                              <w:gridCol w:w="541"/>
                              <w:gridCol w:w="545"/>
                              <w:gridCol w:w="544"/>
                              <w:gridCol w:w="543"/>
                              <w:gridCol w:w="545"/>
                              <w:gridCol w:w="544"/>
                              <w:gridCol w:w="544"/>
                              <w:gridCol w:w="542"/>
                              <w:gridCol w:w="560"/>
                              <w:gridCol w:w="544"/>
                              <w:gridCol w:w="545"/>
                              <w:gridCol w:w="544"/>
                              <w:gridCol w:w="550"/>
                              <w:gridCol w:w="550"/>
                            </w:tblGrid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29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7" o:spid="_x0000_s1026" type="#_x0000_t202" style="position:absolute;left:0;text-align:left;margin-left:210.15pt;margin-top:-179.8pt;width:544.9pt;height:192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5"/>
                        <w:gridCol w:w="540"/>
                        <w:gridCol w:w="542"/>
                        <w:gridCol w:w="544"/>
                        <w:gridCol w:w="542"/>
                        <w:gridCol w:w="542"/>
                        <w:gridCol w:w="541"/>
                        <w:gridCol w:w="545"/>
                        <w:gridCol w:w="544"/>
                        <w:gridCol w:w="543"/>
                        <w:gridCol w:w="545"/>
                        <w:gridCol w:w="544"/>
                        <w:gridCol w:w="544"/>
                        <w:gridCol w:w="542"/>
                        <w:gridCol w:w="560"/>
                        <w:gridCol w:w="544"/>
                        <w:gridCol w:w="545"/>
                        <w:gridCol w:w="544"/>
                        <w:gridCol w:w="550"/>
                        <w:gridCol w:w="550"/>
                      </w:tblGrid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29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69B4">
        <w:rPr>
          <w:sz w:val="20"/>
          <w:szCs w:val="20"/>
        </w:rPr>
        <w:t>Mātes ķermeņa temperatūra</w:t>
      </w:r>
    </w:p>
    <w:p w:rsidR="002A69B4" w:rsidRDefault="0093051F">
      <w:pPr>
        <w:pStyle w:val="BodyText"/>
        <w:kinsoku w:val="0"/>
        <w:overflowPunct w:val="0"/>
        <w:spacing w:before="8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page">
                  <wp:posOffset>2662555</wp:posOffset>
                </wp:positionH>
                <wp:positionV relativeFrom="paragraph">
                  <wp:posOffset>157480</wp:posOffset>
                </wp:positionV>
                <wp:extent cx="6916420" cy="12700"/>
                <wp:effectExtent l="0" t="0" r="0" b="0"/>
                <wp:wrapTopAndBottom/>
                <wp:docPr id="39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16420" cy="12700"/>
                        </a:xfrm>
                        <a:custGeom>
                          <a:avLst/>
                          <a:gdLst>
                            <a:gd name="T0" fmla="*/ 0 w 10892"/>
                            <a:gd name="T1" fmla="*/ 0 h 20"/>
                            <a:gd name="T2" fmla="*/ 10891 w 1089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92" h="20">
                              <a:moveTo>
                                <a:pt x="0" y="0"/>
                              </a:moveTo>
                              <a:lnTo>
                                <a:pt x="1089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58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9.65pt,12.4pt,754.2pt,12.4pt" coordsize="10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" o:allowincell="f" filled="f" strokeweight=".48pt">
                <v:path arrowok="t" o:connecttype="custom" o:connectlocs="0,0;6915785,0" o:connectangles="0,0"/>
                <w10:wrap type="topAndBottom" anchorx="page"/>
              </v:polyline>
            </w:pict>
          </mc:Fallback>
        </mc:AlternateContent>
      </w:r>
    </w:p>
    <w:p w:rsidR="002A69B4" w:rsidRDefault="002A69B4">
      <w:pPr>
        <w:pStyle w:val="BodyText"/>
        <w:kinsoku w:val="0"/>
        <w:overflowPunct w:val="0"/>
        <w:spacing w:before="8"/>
        <w:rPr>
          <w:sz w:val="17"/>
          <w:szCs w:val="17"/>
        </w:rPr>
        <w:sectPr w:rsidR="002A69B4">
          <w:type w:val="continuous"/>
          <w:pgSz w:w="16840" w:h="11910" w:orient="landscape"/>
          <w:pgMar w:top="1340" w:right="1620" w:bottom="880" w:left="1320" w:header="720" w:footer="720" w:gutter="0"/>
          <w:cols w:space="720" w:equalWidth="0">
            <w:col w:w="13900"/>
          </w:cols>
          <w:noEndnote/>
        </w:sectPr>
      </w:pP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  <w:sectPr w:rsidR="002A69B4">
          <w:pgSz w:w="16840" w:h="11910" w:orient="landscape"/>
          <w:pgMar w:top="1180" w:right="1620" w:bottom="880" w:left="1320" w:header="717" w:footer="688" w:gutter="0"/>
          <w:cols w:space="720"/>
          <w:noEndnote/>
        </w:sectPr>
      </w:pPr>
    </w:p>
    <w:p w:rsidR="002A69B4" w:rsidRDefault="002A69B4">
      <w:pPr>
        <w:pStyle w:val="BodyText"/>
        <w:kinsoku w:val="0"/>
        <w:overflowPunct w:val="0"/>
        <w:spacing w:before="209"/>
        <w:ind w:left="119" w:right="21"/>
      </w:pPr>
      <w:r>
        <w:lastRenderedPageBreak/>
        <w:t>Dzemdes kakliņa atvērums (no 0</w:t>
      </w:r>
    </w:p>
    <w:p w:rsidR="002A69B4" w:rsidRDefault="002A69B4">
      <w:pPr>
        <w:pStyle w:val="BodyText"/>
        <w:kinsoku w:val="0"/>
        <w:overflowPunct w:val="0"/>
        <w:ind w:left="119"/>
      </w:pPr>
      <w:r>
        <w:t>līdz 10</w:t>
      </w:r>
      <w:r>
        <w:rPr>
          <w:spacing w:val="-2"/>
        </w:rPr>
        <w:t xml:space="preserve"> </w:t>
      </w:r>
      <w:r>
        <w:t>cm)</w:t>
      </w:r>
    </w:p>
    <w:p w:rsidR="002A69B4" w:rsidRDefault="002A69B4">
      <w:pPr>
        <w:pStyle w:val="BodyText"/>
        <w:kinsoku w:val="0"/>
        <w:overflowPunct w:val="0"/>
        <w:spacing w:before="229"/>
        <w:ind w:left="119" w:right="55"/>
        <w:rPr>
          <w:sz w:val="20"/>
          <w:szCs w:val="20"/>
        </w:rPr>
      </w:pPr>
      <w:proofErr w:type="spellStart"/>
      <w:r>
        <w:rPr>
          <w:sz w:val="20"/>
          <w:szCs w:val="20"/>
        </w:rPr>
        <w:t>Priekšguļošā</w:t>
      </w:r>
      <w:proofErr w:type="spellEnd"/>
      <w:r>
        <w:rPr>
          <w:sz w:val="20"/>
          <w:szCs w:val="20"/>
        </w:rPr>
        <w:t xml:space="preserve"> daļa (no – 4 līdz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4)</w:t>
      </w:r>
    </w:p>
    <w:p w:rsidR="002A69B4" w:rsidRDefault="002A69B4">
      <w:pPr>
        <w:pStyle w:val="BodyText"/>
        <w:kinsoku w:val="0"/>
        <w:overflowPunct w:val="0"/>
        <w:spacing w:before="2"/>
        <w:rPr>
          <w:sz w:val="18"/>
          <w:szCs w:val="18"/>
        </w:rPr>
      </w:pPr>
      <w:r>
        <w:br w:type="column"/>
      </w:r>
    </w:p>
    <w:p w:rsidR="002A69B4" w:rsidRDefault="002A69B4">
      <w:pPr>
        <w:pStyle w:val="BodyText"/>
        <w:tabs>
          <w:tab w:val="left" w:pos="759"/>
        </w:tabs>
        <w:kinsoku w:val="0"/>
        <w:overflowPunct w:val="0"/>
        <w:ind w:left="119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sz w:val="20"/>
          <w:szCs w:val="20"/>
        </w:rPr>
        <w:tab/>
        <w:t>10</w:t>
      </w:r>
    </w:p>
    <w:p w:rsidR="002A69B4" w:rsidRDefault="0093051F">
      <w:pPr>
        <w:pStyle w:val="BodyText"/>
        <w:tabs>
          <w:tab w:val="left" w:pos="860"/>
        </w:tabs>
        <w:kinsoku w:val="0"/>
        <w:overflowPunct w:val="0"/>
        <w:spacing w:before="10"/>
        <w:ind w:left="1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2668905</wp:posOffset>
                </wp:positionH>
                <wp:positionV relativeFrom="paragraph">
                  <wp:posOffset>-149860</wp:posOffset>
                </wp:positionV>
                <wp:extent cx="6916420" cy="1530350"/>
                <wp:effectExtent l="0" t="0" r="0" b="0"/>
                <wp:wrapNone/>
                <wp:docPr id="38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6420" cy="153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5"/>
                              <w:gridCol w:w="540"/>
                              <w:gridCol w:w="542"/>
                              <w:gridCol w:w="544"/>
                              <w:gridCol w:w="542"/>
                              <w:gridCol w:w="542"/>
                              <w:gridCol w:w="541"/>
                              <w:gridCol w:w="545"/>
                              <w:gridCol w:w="544"/>
                              <w:gridCol w:w="543"/>
                              <w:gridCol w:w="545"/>
                              <w:gridCol w:w="544"/>
                              <w:gridCol w:w="544"/>
                              <w:gridCol w:w="542"/>
                              <w:gridCol w:w="560"/>
                              <w:gridCol w:w="544"/>
                              <w:gridCol w:w="545"/>
                              <w:gridCol w:w="544"/>
                              <w:gridCol w:w="550"/>
                              <w:gridCol w:w="544"/>
                            </w:tblGrid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9" o:spid="_x0000_s1027" type="#_x0000_t202" style="position:absolute;left:0;text-align:left;margin-left:210.15pt;margin-top:-11.8pt;width:544.6pt;height:120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5"/>
                        <w:gridCol w:w="540"/>
                        <w:gridCol w:w="542"/>
                        <w:gridCol w:w="544"/>
                        <w:gridCol w:w="542"/>
                        <w:gridCol w:w="542"/>
                        <w:gridCol w:w="541"/>
                        <w:gridCol w:w="545"/>
                        <w:gridCol w:w="544"/>
                        <w:gridCol w:w="543"/>
                        <w:gridCol w:w="545"/>
                        <w:gridCol w:w="544"/>
                        <w:gridCol w:w="544"/>
                        <w:gridCol w:w="542"/>
                        <w:gridCol w:w="560"/>
                        <w:gridCol w:w="544"/>
                        <w:gridCol w:w="545"/>
                        <w:gridCol w:w="544"/>
                        <w:gridCol w:w="550"/>
                        <w:gridCol w:w="544"/>
                      </w:tblGrid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69B4">
        <w:rPr>
          <w:sz w:val="20"/>
          <w:szCs w:val="20"/>
        </w:rPr>
        <w:t>-</w:t>
      </w:r>
      <w:r w:rsidR="002A69B4">
        <w:rPr>
          <w:spacing w:val="-1"/>
          <w:sz w:val="20"/>
          <w:szCs w:val="20"/>
        </w:rPr>
        <w:t xml:space="preserve"> </w:t>
      </w:r>
      <w:r w:rsidR="002A69B4">
        <w:rPr>
          <w:sz w:val="20"/>
          <w:szCs w:val="20"/>
        </w:rPr>
        <w:t>3</w:t>
      </w:r>
      <w:r w:rsidR="002A69B4">
        <w:rPr>
          <w:sz w:val="20"/>
          <w:szCs w:val="20"/>
        </w:rPr>
        <w:tab/>
        <w:t>9</w:t>
      </w:r>
    </w:p>
    <w:p w:rsidR="002A69B4" w:rsidRDefault="002A69B4">
      <w:pPr>
        <w:pStyle w:val="BodyText"/>
        <w:tabs>
          <w:tab w:val="left" w:pos="860"/>
        </w:tabs>
        <w:kinsoku w:val="0"/>
        <w:overflowPunct w:val="0"/>
        <w:spacing w:before="10"/>
        <w:ind w:left="119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z w:val="20"/>
          <w:szCs w:val="20"/>
        </w:rPr>
        <w:tab/>
        <w:t>8</w:t>
      </w:r>
    </w:p>
    <w:p w:rsidR="002A69B4" w:rsidRDefault="002A69B4">
      <w:pPr>
        <w:pStyle w:val="BodyText"/>
        <w:tabs>
          <w:tab w:val="left" w:pos="860"/>
        </w:tabs>
        <w:kinsoku w:val="0"/>
        <w:overflowPunct w:val="0"/>
        <w:spacing w:before="10"/>
        <w:ind w:left="119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7</w:t>
      </w:r>
    </w:p>
    <w:p w:rsidR="002A69B4" w:rsidRDefault="002A69B4">
      <w:pPr>
        <w:pStyle w:val="BodyText"/>
        <w:tabs>
          <w:tab w:val="left" w:pos="860"/>
        </w:tabs>
        <w:kinsoku w:val="0"/>
        <w:overflowPunct w:val="0"/>
        <w:spacing w:before="10"/>
        <w:ind w:left="177"/>
        <w:rPr>
          <w:sz w:val="20"/>
          <w:szCs w:val="20"/>
        </w:rPr>
      </w:pPr>
      <w:r>
        <w:rPr>
          <w:sz w:val="20"/>
          <w:szCs w:val="20"/>
        </w:rPr>
        <w:t>0</w:t>
      </w:r>
      <w:r>
        <w:rPr>
          <w:sz w:val="20"/>
          <w:szCs w:val="20"/>
        </w:rPr>
        <w:tab/>
        <w:t>6</w:t>
      </w:r>
    </w:p>
    <w:p w:rsidR="002A69B4" w:rsidRDefault="002A69B4">
      <w:pPr>
        <w:pStyle w:val="BodyText"/>
        <w:tabs>
          <w:tab w:val="left" w:pos="860"/>
        </w:tabs>
        <w:kinsoku w:val="0"/>
        <w:overflowPunct w:val="0"/>
        <w:spacing w:before="10"/>
        <w:ind w:left="177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>5</w:t>
      </w:r>
    </w:p>
    <w:p w:rsidR="002A69B4" w:rsidRDefault="002A69B4">
      <w:pPr>
        <w:pStyle w:val="BodyText"/>
        <w:tabs>
          <w:tab w:val="left" w:pos="860"/>
        </w:tabs>
        <w:kinsoku w:val="0"/>
        <w:overflowPunct w:val="0"/>
        <w:spacing w:before="10"/>
        <w:ind w:left="177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  <w:t>4</w:t>
      </w:r>
    </w:p>
    <w:p w:rsidR="002A69B4" w:rsidRDefault="002A69B4">
      <w:pPr>
        <w:pStyle w:val="BodyText"/>
        <w:tabs>
          <w:tab w:val="left" w:pos="860"/>
        </w:tabs>
        <w:kinsoku w:val="0"/>
        <w:overflowPunct w:val="0"/>
        <w:spacing w:before="10"/>
        <w:ind w:left="177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>3</w:t>
      </w:r>
    </w:p>
    <w:p w:rsidR="002A69B4" w:rsidRDefault="002A69B4">
      <w:pPr>
        <w:pStyle w:val="BodyText"/>
        <w:tabs>
          <w:tab w:val="left" w:pos="860"/>
        </w:tabs>
        <w:kinsoku w:val="0"/>
        <w:overflowPunct w:val="0"/>
        <w:spacing w:before="10"/>
        <w:ind w:left="177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  <w:t>2</w:t>
      </w:r>
    </w:p>
    <w:p w:rsidR="002A69B4" w:rsidRDefault="002A69B4">
      <w:pPr>
        <w:pStyle w:val="BodyText"/>
        <w:kinsoku w:val="0"/>
        <w:overflowPunct w:val="0"/>
        <w:spacing w:before="10"/>
        <w:ind w:left="860"/>
        <w:rPr>
          <w:sz w:val="20"/>
          <w:szCs w:val="20"/>
        </w:rPr>
      </w:pPr>
      <w:r>
        <w:rPr>
          <w:sz w:val="20"/>
          <w:szCs w:val="20"/>
        </w:rPr>
        <w:t>1</w:t>
      </w:r>
    </w:p>
    <w:p w:rsidR="002A69B4" w:rsidRDefault="002A69B4">
      <w:pPr>
        <w:pStyle w:val="BodyText"/>
        <w:kinsoku w:val="0"/>
        <w:overflowPunct w:val="0"/>
        <w:spacing w:before="10"/>
        <w:ind w:left="860"/>
        <w:rPr>
          <w:sz w:val="20"/>
          <w:szCs w:val="20"/>
        </w:rPr>
        <w:sectPr w:rsidR="002A69B4">
          <w:type w:val="continuous"/>
          <w:pgSz w:w="16840" w:h="11910" w:orient="landscape"/>
          <w:pgMar w:top="1340" w:right="1620" w:bottom="880" w:left="1320" w:header="720" w:footer="720" w:gutter="0"/>
          <w:cols w:num="2" w:space="720" w:equalWidth="0">
            <w:col w:w="1600" w:space="219"/>
            <w:col w:w="12081"/>
          </w:cols>
          <w:noEndnote/>
        </w:sectPr>
      </w:pPr>
    </w:p>
    <w:p w:rsidR="002A69B4" w:rsidRDefault="002A69B4">
      <w:pPr>
        <w:pStyle w:val="BodyText"/>
        <w:kinsoku w:val="0"/>
        <w:overflowPunct w:val="0"/>
        <w:spacing w:before="9"/>
        <w:rPr>
          <w:sz w:val="13"/>
          <w:szCs w:val="13"/>
        </w:rPr>
      </w:pPr>
    </w:p>
    <w:p w:rsidR="002A69B4" w:rsidRDefault="0093051F">
      <w:pPr>
        <w:pStyle w:val="BodyText"/>
        <w:kinsoku w:val="0"/>
        <w:overflowPunct w:val="0"/>
        <w:spacing w:before="92" w:line="249" w:lineRule="auto"/>
        <w:ind w:left="119" w:right="11485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2668905</wp:posOffset>
                </wp:positionH>
                <wp:positionV relativeFrom="paragraph">
                  <wp:posOffset>54610</wp:posOffset>
                </wp:positionV>
                <wp:extent cx="6929755" cy="463550"/>
                <wp:effectExtent l="0" t="0" r="0" b="0"/>
                <wp:wrapNone/>
                <wp:docPr id="37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5"/>
                              <w:gridCol w:w="540"/>
                              <w:gridCol w:w="542"/>
                              <w:gridCol w:w="544"/>
                              <w:gridCol w:w="542"/>
                              <w:gridCol w:w="542"/>
                              <w:gridCol w:w="541"/>
                              <w:gridCol w:w="545"/>
                              <w:gridCol w:w="544"/>
                              <w:gridCol w:w="543"/>
                              <w:gridCol w:w="545"/>
                              <w:gridCol w:w="544"/>
                              <w:gridCol w:w="544"/>
                              <w:gridCol w:w="542"/>
                              <w:gridCol w:w="560"/>
                              <w:gridCol w:w="544"/>
                              <w:gridCol w:w="545"/>
                              <w:gridCol w:w="544"/>
                              <w:gridCol w:w="550"/>
                              <w:gridCol w:w="566"/>
                            </w:tblGrid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1028" type="#_x0000_t202" style="position:absolute;left:0;text-align:left;margin-left:210.15pt;margin-top:4.3pt;width:545.65pt;height:36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eatgIAALM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5"/>
                        <w:gridCol w:w="540"/>
                        <w:gridCol w:w="542"/>
                        <w:gridCol w:w="544"/>
                        <w:gridCol w:w="542"/>
                        <w:gridCol w:w="542"/>
                        <w:gridCol w:w="541"/>
                        <w:gridCol w:w="545"/>
                        <w:gridCol w:w="544"/>
                        <w:gridCol w:w="543"/>
                        <w:gridCol w:w="545"/>
                        <w:gridCol w:w="544"/>
                        <w:gridCol w:w="544"/>
                        <w:gridCol w:w="542"/>
                        <w:gridCol w:w="560"/>
                        <w:gridCol w:w="544"/>
                        <w:gridCol w:w="545"/>
                        <w:gridCol w:w="544"/>
                        <w:gridCol w:w="550"/>
                        <w:gridCol w:w="566"/>
                      </w:tblGrid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69B4">
        <w:rPr>
          <w:sz w:val="20"/>
          <w:szCs w:val="20"/>
        </w:rPr>
        <w:t>Dzemdes kakla novietojums Dzemdes kakla konsistence Dzemdes kakla garums (cm)</w:t>
      </w:r>
    </w:p>
    <w:p w:rsidR="002A69B4" w:rsidRDefault="002A69B4">
      <w:pPr>
        <w:pStyle w:val="BodyText"/>
        <w:kinsoku w:val="0"/>
        <w:overflowPunct w:val="0"/>
        <w:rPr>
          <w:sz w:val="23"/>
          <w:szCs w:val="23"/>
        </w:rPr>
      </w:pPr>
    </w:p>
    <w:p w:rsidR="002A69B4" w:rsidRDefault="0093051F">
      <w:pPr>
        <w:pStyle w:val="BodyText"/>
        <w:kinsoku w:val="0"/>
        <w:overflowPunct w:val="0"/>
        <w:spacing w:line="501" w:lineRule="auto"/>
        <w:ind w:left="119" w:right="1234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2690495</wp:posOffset>
                </wp:positionH>
                <wp:positionV relativeFrom="paragraph">
                  <wp:posOffset>-3810</wp:posOffset>
                </wp:positionV>
                <wp:extent cx="6908800" cy="158750"/>
                <wp:effectExtent l="0" t="0" r="0" b="0"/>
                <wp:wrapNone/>
                <wp:docPr id="36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3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65"/>
                            </w:tblGrid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029" type="#_x0000_t202" style="position:absolute;left:0;text-align:left;margin-left:211.85pt;margin-top:-.3pt;width:544pt;height:12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3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65"/>
                      </w:tblGrid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2690495</wp:posOffset>
                </wp:positionH>
                <wp:positionV relativeFrom="paragraph">
                  <wp:posOffset>300990</wp:posOffset>
                </wp:positionV>
                <wp:extent cx="6908800" cy="158750"/>
                <wp:effectExtent l="0" t="0" r="0" b="0"/>
                <wp:wrapNone/>
                <wp:docPr id="35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3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65"/>
                            </w:tblGrid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30" type="#_x0000_t202" style="position:absolute;left:0;text-align:left;margin-left:211.85pt;margin-top:23.7pt;width:544pt;height:12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3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65"/>
                      </w:tblGrid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2690495</wp:posOffset>
                </wp:positionH>
                <wp:positionV relativeFrom="paragraph">
                  <wp:posOffset>605790</wp:posOffset>
                </wp:positionV>
                <wp:extent cx="6908800" cy="311150"/>
                <wp:effectExtent l="0" t="0" r="0" b="0"/>
                <wp:wrapNone/>
                <wp:docPr id="34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3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65"/>
                            </w:tblGrid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031" type="#_x0000_t202" style="position:absolute;left:0;text-align:left;margin-left:211.85pt;margin-top:47.7pt;width:544pt;height:24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3UxtgIAALMFAAAOAAAAZHJzL2Uyb0RvYy54bWysVNuOmzAQfa/Uf7D8znIJYQE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3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65"/>
                      </w:tblGrid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69B4">
        <w:rPr>
          <w:sz w:val="20"/>
          <w:szCs w:val="20"/>
        </w:rPr>
        <w:t>Tūska uz galvas Bezūdens periods</w:t>
      </w:r>
    </w:p>
    <w:p w:rsidR="002A69B4" w:rsidRDefault="002A69B4">
      <w:pPr>
        <w:pStyle w:val="BodyText"/>
        <w:kinsoku w:val="0"/>
        <w:overflowPunct w:val="0"/>
        <w:spacing w:line="229" w:lineRule="exact"/>
        <w:ind w:left="119"/>
        <w:jc w:val="both"/>
        <w:rPr>
          <w:sz w:val="20"/>
          <w:szCs w:val="20"/>
        </w:rPr>
      </w:pPr>
      <w:r>
        <w:rPr>
          <w:sz w:val="20"/>
          <w:szCs w:val="20"/>
        </w:rPr>
        <w:t>Augļa ūdens pūšļa pārduršana</w:t>
      </w: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93051F">
      <w:pPr>
        <w:pStyle w:val="BodyText"/>
        <w:tabs>
          <w:tab w:val="right" w:pos="2755"/>
        </w:tabs>
        <w:kinsoku w:val="0"/>
        <w:overflowPunct w:val="0"/>
        <w:spacing w:before="261" w:line="230" w:lineRule="exact"/>
        <w:ind w:left="1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2690495</wp:posOffset>
                </wp:positionH>
                <wp:positionV relativeFrom="paragraph">
                  <wp:posOffset>161925</wp:posOffset>
                </wp:positionV>
                <wp:extent cx="6908800" cy="768350"/>
                <wp:effectExtent l="0" t="0" r="0" b="0"/>
                <wp:wrapNone/>
                <wp:docPr id="33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3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65"/>
                            </w:tblGrid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3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4" o:spid="_x0000_s1032" type="#_x0000_t202" style="position:absolute;left:0;text-align:left;margin-left:211.85pt;margin-top:12.75pt;width:544pt;height:60.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3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65"/>
                      </w:tblGrid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3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69B4">
        <w:rPr>
          <w:sz w:val="20"/>
          <w:szCs w:val="20"/>
        </w:rPr>
        <w:t>Kontrakcijas</w:t>
      </w:r>
      <w:r w:rsidR="002A69B4">
        <w:rPr>
          <w:sz w:val="20"/>
          <w:szCs w:val="20"/>
        </w:rPr>
        <w:tab/>
        <w:t>5</w:t>
      </w:r>
    </w:p>
    <w:p w:rsidR="002A69B4" w:rsidRDefault="0093051F">
      <w:pPr>
        <w:pStyle w:val="BodyText"/>
        <w:tabs>
          <w:tab w:val="right" w:pos="2755"/>
        </w:tabs>
        <w:kinsoku w:val="0"/>
        <w:overflowPunct w:val="0"/>
        <w:spacing w:line="252" w:lineRule="exact"/>
        <w:ind w:left="428"/>
        <w:rPr>
          <w:position w:val="1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9525</wp:posOffset>
                </wp:positionV>
                <wp:extent cx="161290" cy="474345"/>
                <wp:effectExtent l="0" t="0" r="0" b="0"/>
                <wp:wrapNone/>
                <wp:docPr id="27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290" cy="474345"/>
                          <a:chOff x="1439" y="15"/>
                          <a:chExt cx="254" cy="747"/>
                        </a:xfrm>
                      </wpg:grpSpPr>
                      <wps:wsp>
                        <wps:cNvPr id="82" name="Freeform 266"/>
                        <wps:cNvSpPr>
                          <a:spLocks/>
                        </wps:cNvSpPr>
                        <wps:spPr bwMode="auto">
                          <a:xfrm>
                            <a:off x="1461" y="22"/>
                            <a:ext cx="209" cy="209"/>
                          </a:xfrm>
                          <a:custGeom>
                            <a:avLst/>
                            <a:gdLst>
                              <a:gd name="T0" fmla="*/ 208 w 209"/>
                              <a:gd name="T1" fmla="*/ 208 h 209"/>
                              <a:gd name="T2" fmla="*/ 208 w 209"/>
                              <a:gd name="T3" fmla="*/ 0 h 209"/>
                              <a:gd name="T4" fmla="*/ 0 w 209"/>
                              <a:gd name="T5" fmla="*/ 0 h 209"/>
                              <a:gd name="T6" fmla="*/ 0 w 209"/>
                              <a:gd name="T7" fmla="*/ 208 h 209"/>
                              <a:gd name="T8" fmla="*/ 208 w 209"/>
                              <a:gd name="T9" fmla="*/ 208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8" y="208"/>
                                </a:moveTo>
                                <a:lnTo>
                                  <a:pt x="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67"/>
                        <wps:cNvSpPr>
                          <a:spLocks/>
                        </wps:cNvSpPr>
                        <wps:spPr bwMode="auto">
                          <a:xfrm>
                            <a:off x="1439" y="255"/>
                            <a:ext cx="254" cy="254"/>
                          </a:xfrm>
                          <a:custGeom>
                            <a:avLst/>
                            <a:gdLst>
                              <a:gd name="T0" fmla="*/ 0 w 254"/>
                              <a:gd name="T1" fmla="*/ 0 h 254"/>
                              <a:gd name="T2" fmla="*/ 0 w 254"/>
                              <a:gd name="T3" fmla="*/ 253 h 254"/>
                              <a:gd name="T4" fmla="*/ 253 w 254"/>
                              <a:gd name="T5" fmla="*/ 253 h 254"/>
                              <a:gd name="T6" fmla="*/ 253 w 254"/>
                              <a:gd name="T7" fmla="*/ 0 h 254"/>
                              <a:gd name="T8" fmla="*/ 0 w 254"/>
                              <a:gd name="T9" fmla="*/ 0 h 2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254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253" y="253"/>
                                </a:lnTo>
                                <a:lnTo>
                                  <a:pt x="2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68"/>
                        <wps:cNvSpPr>
                          <a:spLocks/>
                        </wps:cNvSpPr>
                        <wps:spPr bwMode="auto">
                          <a:xfrm>
                            <a:off x="1461" y="276"/>
                            <a:ext cx="209" cy="209"/>
                          </a:xfrm>
                          <a:custGeom>
                            <a:avLst/>
                            <a:gdLst>
                              <a:gd name="T0" fmla="*/ 208 w 209"/>
                              <a:gd name="T1" fmla="*/ 208 h 209"/>
                              <a:gd name="T2" fmla="*/ 208 w 209"/>
                              <a:gd name="T3" fmla="*/ 0 h 209"/>
                              <a:gd name="T4" fmla="*/ 0 w 209"/>
                              <a:gd name="T5" fmla="*/ 0 h 209"/>
                              <a:gd name="T6" fmla="*/ 0 w 209"/>
                              <a:gd name="T7" fmla="*/ 208 h 209"/>
                              <a:gd name="T8" fmla="*/ 208 w 209"/>
                              <a:gd name="T9" fmla="*/ 208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8" y="208"/>
                                </a:moveTo>
                                <a:lnTo>
                                  <a:pt x="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269"/>
                        <wps:cNvSpPr>
                          <a:spLocks/>
                        </wps:cNvSpPr>
                        <wps:spPr bwMode="auto">
                          <a:xfrm>
                            <a:off x="1439" y="508"/>
                            <a:ext cx="254" cy="254"/>
                          </a:xfrm>
                          <a:custGeom>
                            <a:avLst/>
                            <a:gdLst>
                              <a:gd name="T0" fmla="*/ 0 w 254"/>
                              <a:gd name="T1" fmla="*/ 0 h 254"/>
                              <a:gd name="T2" fmla="*/ 0 w 254"/>
                              <a:gd name="T3" fmla="*/ 253 h 254"/>
                              <a:gd name="T4" fmla="*/ 253 w 254"/>
                              <a:gd name="T5" fmla="*/ 253 h 254"/>
                              <a:gd name="T6" fmla="*/ 253 w 254"/>
                              <a:gd name="T7" fmla="*/ 0 h 254"/>
                              <a:gd name="T8" fmla="*/ 0 w 254"/>
                              <a:gd name="T9" fmla="*/ 0 h 2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254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253" y="253"/>
                                </a:lnTo>
                                <a:lnTo>
                                  <a:pt x="2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270"/>
                        <wps:cNvSpPr>
                          <a:spLocks/>
                        </wps:cNvSpPr>
                        <wps:spPr bwMode="auto">
                          <a:xfrm>
                            <a:off x="1461" y="529"/>
                            <a:ext cx="209" cy="209"/>
                          </a:xfrm>
                          <a:custGeom>
                            <a:avLst/>
                            <a:gdLst>
                              <a:gd name="T0" fmla="*/ 208 w 209"/>
                              <a:gd name="T1" fmla="*/ 208 h 209"/>
                              <a:gd name="T2" fmla="*/ 208 w 209"/>
                              <a:gd name="T3" fmla="*/ 0 h 209"/>
                              <a:gd name="T4" fmla="*/ 0 w 209"/>
                              <a:gd name="T5" fmla="*/ 0 h 209"/>
                              <a:gd name="T6" fmla="*/ 0 w 209"/>
                              <a:gd name="T7" fmla="*/ 208 h 209"/>
                              <a:gd name="T8" fmla="*/ 208 w 209"/>
                              <a:gd name="T9" fmla="*/ 208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8" y="208"/>
                                </a:moveTo>
                                <a:lnTo>
                                  <a:pt x="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5" o:spid="_x0000_s1026" style="position:absolute;margin-left:71.95pt;margin-top:.75pt;width:12.7pt;height:37.35pt;z-index:251686912;mso-position-horizontal-relative:page" coordorigin="1439,15" coordsize="254,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" o:allowincell="f">
                <v:shape id="Freeform 266" o:spid="_x0000_s1027" style="position:absolute;left:1461;top:22;width:209;height:209;visibility:visible;mso-wrap-style:square;v-text-anchor:top" coordsize="20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1BzcMA&#10;AADbAAAADwAAAGRycy9kb3ducmV2LnhtbERPy2rCQBTdF/yH4Rbc1YkPRFNHEWlBRCw+UNzdZm6T&#10;aOZOyIwm/r2zELo8nPdk1phC3KlyuWUF3U4EgjixOudUwWH//TEC4TyyxsIyKXiQg9m09TbBWNua&#10;t3Tf+VSEEHYxKsi8L2MpXZKRQdexJXHg/mxl0AdYpVJXWIdwU8heFA2lwZxDQ4YlLTJKrrubUXD+&#10;2qf1mI7rze/4sir6p5/BtSuVar83808Qnhr/L365l1pBL4wNX8IP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1BzcMAAADbAAAADwAAAAAAAAAAAAAAAACYAgAAZHJzL2Rv&#10;d25yZXYueG1sUEsFBgAAAAAEAAQA9QAAAIgDAAAAAA==&#10;" path="m208,208l208,,,,,208r208,xe" filled="f" strokeweight=".72pt">
                  <v:path arrowok="t" o:connecttype="custom" o:connectlocs="208,208;208,0;0,0;0,208;208,208" o:connectangles="0,0,0,0,0"/>
                </v:shape>
                <v:shape id="Freeform 267" o:spid="_x0000_s1028" style="position:absolute;left:1439;top:255;width:254;height:254;visibility:visible;mso-wrap-style:square;v-text-anchor:top" coordsize="25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rQLMUA&#10;AADbAAAADwAAAGRycy9kb3ducmV2LnhtbESPQWvCQBSE74X+h+UJvdWNtgRNXaUVQnOxYOLB42v2&#10;mQSzb0N2m6T/visUPA4z8w2z2U2mFQP1rrGsYDGPQBCXVjdcKTgV6fMKhPPIGlvLpOCXHOy2jw8b&#10;TLQd+UhD7isRIOwSVFB73yVSurImg25uO+LgXWxv0AfZV1L3OAa4aeUyimJpsOGwUGNH+5rKa/5j&#10;FHyeC36NV6nOrvbjOz+8XPbF16DU02x6fwPhafL38H870wqWa7h9CT9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tAsxQAAANsAAAAPAAAAAAAAAAAAAAAAAJgCAABkcnMv&#10;ZG93bnJldi54bWxQSwUGAAAAAAQABAD1AAAAigMAAAAA&#10;" path="m,l,253r253,l253,,,xe" fillcolor="silver" stroked="f">
                  <v:path arrowok="t" o:connecttype="custom" o:connectlocs="0,0;0,253;253,253;253,0;0,0" o:connectangles="0,0,0,0,0"/>
                </v:shape>
                <v:shape id="Freeform 268" o:spid="_x0000_s1029" style="position:absolute;left:1461;top:276;width:209;height:209;visibility:visible;mso-wrap-style:square;v-text-anchor:top" coordsize="20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bFsIA&#10;AADbAAAADwAAAGRycy9kb3ducmV2LnhtbERPy2rCQBTdF/yH4Rbc1YlVRFNHEakgIhYfKO5uM7dJ&#10;NHMnZEYT/95ZCF0ezns8bUwh7lS53LKCbicCQZxYnXOq4LBffAxBOI+ssbBMCh7kYDppvY0x1rbm&#10;Ld13PhUhhF2MCjLvy1hKl2Rk0HVsSRy4P1sZ9AFWqdQV1iHcFPIzigbSYM6hIcOS5hkl193NKDh/&#10;79N6RMf15nd0WRW900//2pVKtd+b2RcIT43/F7/cS62gF9aHL+EHy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stsWwgAAANsAAAAPAAAAAAAAAAAAAAAAAJgCAABkcnMvZG93&#10;bnJldi54bWxQSwUGAAAAAAQABAD1AAAAhwMAAAAA&#10;" path="m208,208l208,,,,,208r208,xe" filled="f" strokeweight=".72pt">
                  <v:path arrowok="t" o:connecttype="custom" o:connectlocs="208,208;208,0;0,0;0,208;208,208" o:connectangles="0,0,0,0,0"/>
                </v:shape>
                <v:shape id="Freeform 269" o:spid="_x0000_s1030" style="position:absolute;left:1439;top:508;width:254;height:254;visibility:visible;mso-wrap-style:square;v-text-anchor:top" coordsize="25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hHXcEA&#10;AADbAAAADwAAAGRycy9kb3ducmV2LnhtbESPQWvCQBSE7wX/w/IEb3WjFpHoKkEQPAht0np/ZJ9J&#10;MPs27G5i/PduodDjMPPNMLvDaFoxkPONZQWLeQKCuLS64UrBz/fpfQPCB2SNrWVS8CQPh/3kbYep&#10;tg/OaShCJWIJ+xQV1CF0qZS+rMmgn9uOOHo36wyGKF0ltcNHLDetXCbJWhpsOC7U2NGxpvJe9EbB&#10;yn6Ovc8cb/LuwlX2dfpo11elZtMx24IINIb/8B991pFbwO+X+APk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IR13BAAAA2wAAAA8AAAAAAAAAAAAAAAAAmAIAAGRycy9kb3du&#10;cmV2LnhtbFBLBQYAAAAABAAEAPUAAACGAwAAAAA=&#10;" path="m,l,253r253,l253,,,xe" fillcolor="#7f7f7f" stroked="f">
                  <v:path arrowok="t" o:connecttype="custom" o:connectlocs="0,0;0,253;253,253;253,0;0,0" o:connectangles="0,0,0,0,0"/>
                </v:shape>
                <v:shape id="Freeform 270" o:spid="_x0000_s1031" style="position:absolute;left:1461;top:529;width:209;height:209;visibility:visible;mso-wrap-style:square;v-text-anchor:top" coordsize="20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g+sYA&#10;AADbAAAADwAAAGRycy9kb3ducmV2LnhtbESP3WrCQBSE7wt9h+UUvKsbfygaXaUUBRGxVEXx7pg9&#10;TVKzZ0N2NfHtXaHg5TAz3zDjaWMKcaXK5ZYVdNoRCOLE6pxTBbvt/H0AwnlkjYVlUnAjB9PJ68sY&#10;Y21r/qHrxqciQNjFqCDzvoyldElGBl3blsTB+7WVQR9klUpdYR3gppDdKPqQBnMOCxmW9JVRct5c&#10;jILjbJvWQ9qv1qfh37LoHb77545UqvXWfI5AeGr8M/zfXmgFvS48vo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zg+sYAAADbAAAADwAAAAAAAAAAAAAAAACYAgAAZHJz&#10;L2Rvd25yZXYueG1sUEsFBgAAAAAEAAQA9QAAAIsDAAAAAA==&#10;" path="m208,208l208,,,,,208r208,xe" filled="f" strokeweight=".72pt">
                  <v:path arrowok="t" o:connecttype="custom" o:connectlocs="208,208;208,0;0,0;0,208;208,208" o:connectangles="0,0,0,0,0"/>
                </v:shape>
                <w10:wrap anchorx="page"/>
              </v:group>
            </w:pict>
          </mc:Fallback>
        </mc:AlternateContent>
      </w:r>
      <w:r w:rsidR="002A69B4">
        <w:rPr>
          <w:sz w:val="22"/>
          <w:szCs w:val="22"/>
        </w:rPr>
        <w:t>&lt;</w:t>
      </w:r>
      <w:r w:rsidR="002A69B4">
        <w:rPr>
          <w:spacing w:val="-1"/>
          <w:sz w:val="22"/>
          <w:szCs w:val="22"/>
        </w:rPr>
        <w:t xml:space="preserve"> </w:t>
      </w:r>
      <w:r w:rsidR="002A69B4">
        <w:rPr>
          <w:sz w:val="22"/>
          <w:szCs w:val="22"/>
        </w:rPr>
        <w:t xml:space="preserve">20 </w:t>
      </w:r>
      <w:proofErr w:type="spellStart"/>
      <w:r w:rsidR="002A69B4">
        <w:rPr>
          <w:sz w:val="22"/>
          <w:szCs w:val="22"/>
        </w:rPr>
        <w:t>sec</w:t>
      </w:r>
      <w:proofErr w:type="spellEnd"/>
      <w:r w:rsidR="002A69B4">
        <w:rPr>
          <w:sz w:val="22"/>
          <w:szCs w:val="22"/>
        </w:rPr>
        <w:tab/>
      </w:r>
      <w:r w:rsidR="002A69B4">
        <w:rPr>
          <w:position w:val="1"/>
          <w:sz w:val="20"/>
          <w:szCs w:val="20"/>
        </w:rPr>
        <w:t>4</w:t>
      </w:r>
    </w:p>
    <w:p w:rsidR="002A69B4" w:rsidRDefault="002A69B4">
      <w:pPr>
        <w:pStyle w:val="BodyText"/>
        <w:tabs>
          <w:tab w:val="right" w:pos="2755"/>
        </w:tabs>
        <w:kinsoku w:val="0"/>
        <w:overflowPunct w:val="0"/>
        <w:spacing w:line="248" w:lineRule="exact"/>
        <w:ind w:left="428"/>
        <w:rPr>
          <w:position w:val="2"/>
          <w:sz w:val="20"/>
          <w:szCs w:val="20"/>
        </w:rPr>
      </w:pPr>
      <w:r>
        <w:rPr>
          <w:sz w:val="22"/>
          <w:szCs w:val="22"/>
        </w:rPr>
        <w:t>20 –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40 </w:t>
      </w:r>
      <w:proofErr w:type="spellStart"/>
      <w:r>
        <w:rPr>
          <w:sz w:val="22"/>
          <w:szCs w:val="22"/>
        </w:rPr>
        <w:t>sec</w:t>
      </w:r>
      <w:proofErr w:type="spellEnd"/>
      <w:r>
        <w:rPr>
          <w:sz w:val="22"/>
          <w:szCs w:val="22"/>
        </w:rPr>
        <w:tab/>
      </w:r>
      <w:r>
        <w:rPr>
          <w:position w:val="2"/>
          <w:sz w:val="20"/>
          <w:szCs w:val="20"/>
        </w:rPr>
        <w:t>3</w:t>
      </w:r>
    </w:p>
    <w:p w:rsidR="002A69B4" w:rsidRDefault="002A69B4">
      <w:pPr>
        <w:pStyle w:val="BodyText"/>
        <w:tabs>
          <w:tab w:val="right" w:pos="2755"/>
        </w:tabs>
        <w:kinsoku w:val="0"/>
        <w:overflowPunct w:val="0"/>
        <w:spacing w:line="244" w:lineRule="exact"/>
        <w:ind w:left="428"/>
        <w:rPr>
          <w:position w:val="3"/>
          <w:sz w:val="20"/>
          <w:szCs w:val="20"/>
        </w:rPr>
      </w:pPr>
      <w:r>
        <w:rPr>
          <w:sz w:val="22"/>
          <w:szCs w:val="22"/>
        </w:rPr>
        <w:t>&gt;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40 </w:t>
      </w:r>
      <w:proofErr w:type="spellStart"/>
      <w:r>
        <w:rPr>
          <w:sz w:val="22"/>
          <w:szCs w:val="22"/>
        </w:rPr>
        <w:t>sec</w:t>
      </w:r>
      <w:proofErr w:type="spellEnd"/>
      <w:r>
        <w:rPr>
          <w:sz w:val="22"/>
          <w:szCs w:val="22"/>
        </w:rPr>
        <w:tab/>
      </w:r>
      <w:r>
        <w:rPr>
          <w:position w:val="3"/>
          <w:sz w:val="20"/>
          <w:szCs w:val="20"/>
        </w:rPr>
        <w:t>2</w:t>
      </w:r>
    </w:p>
    <w:p w:rsidR="002A69B4" w:rsidRDefault="002A69B4">
      <w:pPr>
        <w:pStyle w:val="BodyText"/>
        <w:kinsoku w:val="0"/>
        <w:overflowPunct w:val="0"/>
        <w:spacing w:line="215" w:lineRule="exact"/>
        <w:ind w:left="2655"/>
        <w:rPr>
          <w:sz w:val="20"/>
          <w:szCs w:val="20"/>
        </w:rPr>
      </w:pPr>
      <w:r>
        <w:rPr>
          <w:sz w:val="20"/>
          <w:szCs w:val="20"/>
        </w:rPr>
        <w:t>1</w:t>
      </w:r>
    </w:p>
    <w:p w:rsidR="002A69B4" w:rsidRDefault="0093051F">
      <w:pPr>
        <w:pStyle w:val="BodyText"/>
        <w:kinsoku w:val="0"/>
        <w:overflowPunct w:val="0"/>
        <w:spacing w:before="250"/>
        <w:ind w:left="1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2690495</wp:posOffset>
                </wp:positionH>
                <wp:positionV relativeFrom="paragraph">
                  <wp:posOffset>154940</wp:posOffset>
                </wp:positionV>
                <wp:extent cx="6908800" cy="762000"/>
                <wp:effectExtent l="0" t="0" r="0" b="0"/>
                <wp:wrapNone/>
                <wp:docPr id="26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3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41"/>
                              <w:gridCol w:w="542"/>
                              <w:gridCol w:w="542"/>
                              <w:gridCol w:w="565"/>
                            </w:tblGrid>
                            <w:tr w:rsidR="002A69B4">
                              <w:trPr>
                                <w:trHeight w:val="118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33" type="#_x0000_t202" style="position:absolute;left:0;text-align:left;margin-left:211.85pt;margin-top:12.2pt;width:544pt;height:60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3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41"/>
                        <w:gridCol w:w="542"/>
                        <w:gridCol w:w="542"/>
                        <w:gridCol w:w="565"/>
                      </w:tblGrid>
                      <w:tr w:rsidR="002A69B4">
                        <w:trPr>
                          <w:trHeight w:val="118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69B4">
        <w:rPr>
          <w:sz w:val="20"/>
          <w:szCs w:val="20"/>
        </w:rPr>
        <w:t>Medikamenti un šķidrumi</w:t>
      </w:r>
    </w:p>
    <w:p w:rsidR="002A69B4" w:rsidRDefault="002A69B4">
      <w:pPr>
        <w:pStyle w:val="BodyText"/>
        <w:kinsoku w:val="0"/>
        <w:overflowPunct w:val="0"/>
        <w:spacing w:before="250"/>
        <w:ind w:left="119"/>
        <w:rPr>
          <w:sz w:val="20"/>
          <w:szCs w:val="20"/>
        </w:rPr>
        <w:sectPr w:rsidR="002A69B4">
          <w:type w:val="continuous"/>
          <w:pgSz w:w="16840" w:h="11910" w:orient="landscape"/>
          <w:pgMar w:top="1340" w:right="1620" w:bottom="880" w:left="1320" w:header="720" w:footer="720" w:gutter="0"/>
          <w:cols w:space="720" w:equalWidth="0">
            <w:col w:w="13900"/>
          </w:cols>
          <w:noEndnote/>
        </w:sectPr>
      </w:pPr>
    </w:p>
    <w:p w:rsidR="002A69B4" w:rsidRDefault="0093051F">
      <w:pPr>
        <w:pStyle w:val="BodyText"/>
        <w:kinsoku w:val="0"/>
        <w:overflowPunct w:val="0"/>
        <w:spacing w:before="67"/>
        <w:ind w:left="4620" w:right="5169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1869440</wp:posOffset>
                </wp:positionH>
                <wp:positionV relativeFrom="paragraph">
                  <wp:posOffset>1047750</wp:posOffset>
                </wp:positionV>
                <wp:extent cx="322580" cy="147320"/>
                <wp:effectExtent l="0" t="0" r="0" b="0"/>
                <wp:wrapNone/>
                <wp:docPr id="2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2944" y="1650"/>
                          <a:chExt cx="508" cy="232"/>
                        </a:xfrm>
                      </wpg:grpSpPr>
                      <wps:wsp>
                        <wps:cNvPr id="89" name="Freeform 274"/>
                        <wps:cNvSpPr>
                          <a:spLocks/>
                        </wps:cNvSpPr>
                        <wps:spPr bwMode="auto">
                          <a:xfrm>
                            <a:off x="2944" y="1650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275"/>
                        <wps:cNvSpPr>
                          <a:spLocks/>
                        </wps:cNvSpPr>
                        <wps:spPr bwMode="auto">
                          <a:xfrm>
                            <a:off x="2944" y="1650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26" style="position:absolute;margin-left:147.2pt;margin-top:82.5pt;width:25.4pt;height:11.6pt;z-index:-251627520;mso-position-horizontal-relative:page" coordorigin="2944,1650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" o:allowincell="f">
                <v:shape id="Freeform 274" o:spid="_x0000_s1027" style="position:absolute;left:2944;top:1650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5F0cQA&#10;AADbAAAADwAAAGRycy9kb3ducmV2LnhtbESPwWrDMBBE74X+g9hCLiWRY0JIXcuhLQR6CjQJPS/W&#10;xjKWVq6lxs7fV4FCjsPMvGHK7eSsuNAQWs8KlosMBHHtdcuNgtNxN9+ACBFZo/VMCq4UYFs9PpRY&#10;aD/yF10OsREJwqFABSbGvpAy1IYchoXviZN39oPDmOTQSD3gmODOyjzL1tJhy2nBYE8fhuru8OsU&#10;7G23+d6P9fj+c8zNy/Np6burVWr2NL29gog0xXv4v/2pFeQruH1JP0B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ORdH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275" o:spid="_x0000_s1028" style="position:absolute;left:2944;top:1650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LgSsQA&#10;AADbAAAADwAAAGRycy9kb3ducmV2LnhtbESPwWrDMBBE74X+g9hCLiWRY0hIXcuhLQR6CjQJPS/W&#10;xjKWVq6lxs7fV4FCjsPMvGHK7eSsuNAQWs8KlosMBHHtdcuNgtNxN9+ACBFZo/VMCq4UYFs9PpRY&#10;aD/yF10OsREJwqFABSbGvpAy1IYchoXviZN39oPDmOTQSD3gmODOyjzL1tJhy2nBYE8fhuru8OsU&#10;7G23+d6P9fj+c8zNy/Np6burVWr2NL29gog0xXv4v/2pFeQruH1JP0B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C4Er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2258060</wp:posOffset>
                </wp:positionH>
                <wp:positionV relativeFrom="paragraph">
                  <wp:posOffset>1047750</wp:posOffset>
                </wp:positionV>
                <wp:extent cx="322580" cy="147320"/>
                <wp:effectExtent l="0" t="0" r="0" b="0"/>
                <wp:wrapNone/>
                <wp:docPr id="20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3556" y="1650"/>
                          <a:chExt cx="508" cy="232"/>
                        </a:xfrm>
                      </wpg:grpSpPr>
                      <wps:wsp>
                        <wps:cNvPr id="92" name="Freeform 277"/>
                        <wps:cNvSpPr>
                          <a:spLocks/>
                        </wps:cNvSpPr>
                        <wps:spPr bwMode="auto">
                          <a:xfrm>
                            <a:off x="3556" y="1650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278"/>
                        <wps:cNvSpPr>
                          <a:spLocks/>
                        </wps:cNvSpPr>
                        <wps:spPr bwMode="auto">
                          <a:xfrm>
                            <a:off x="3556" y="1650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177.8pt;margin-top:82.5pt;width:25.4pt;height:11.6pt;z-index:-251626496;mso-position-horizontal-relative:page" coordorigin="3556,1650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" o:allowincell="f">
                <v:shape id="Freeform 277" o:spid="_x0000_s1027" style="position:absolute;left:3556;top:1650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mScMA&#10;AADbAAAADwAAAGRycy9kb3ducmV2LnhtbESPQWvCQBSE70L/w/KEXqRukkOxqavYgtCTUBXPj+xr&#10;NmT3bZpdTfz3riB4HGbmG2a5Hp0VF+pD41lBPs9AEFdeN1wrOB62bwsQISJrtJ5JwZUCrFcvkyWW&#10;2g/8S5d9rEWCcChRgYmxK6UMlSGHYe474uT9+d5hTLKvpe5xSHBnZZFl79Jhw2nBYEffhqp2f3YK&#10;drZdnHZDNXz9HwrzMTvmvr1apV6n4+YTRKQxPsOP9o9WUORw/5J+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nmSc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278" o:spid="_x0000_s1028" style="position:absolute;left:3556;top:1650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t4PsMA&#10;AADbAAAADwAAAGRycy9kb3ducmV2LnhtbESPT4vCMBTE74LfIbwFL6KpPYh2jbK7IHgS/IPnR/O2&#10;KU1eahNt/fabhYU9DjPzG2azG5wVT+pC7VnBYp6BIC69rrlScL3sZysQISJrtJ5JwYsC7Lbj0QYL&#10;7Xs+0fMcK5EgHApUYGJsCylDachhmPuWOHnfvnMYk+wqqTvsE9xZmWfZUjqsOS0YbOnLUNmcH07B&#10;0Tar27Ev+8/7JTfr6XXhm5dVavI2fLyDiDTE//Bf+6AV5Dn8fk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t4Ps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2646680</wp:posOffset>
                </wp:positionH>
                <wp:positionV relativeFrom="paragraph">
                  <wp:posOffset>1047750</wp:posOffset>
                </wp:positionV>
                <wp:extent cx="673100" cy="147320"/>
                <wp:effectExtent l="0" t="0" r="0" b="0"/>
                <wp:wrapNone/>
                <wp:docPr id="15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4168" y="1650"/>
                          <a:chExt cx="1060" cy="232"/>
                        </a:xfrm>
                      </wpg:grpSpPr>
                      <wps:wsp>
                        <wps:cNvPr id="95" name="Freeform 280"/>
                        <wps:cNvSpPr>
                          <a:spLocks/>
                        </wps:cNvSpPr>
                        <wps:spPr bwMode="auto">
                          <a:xfrm>
                            <a:off x="4168" y="1650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281"/>
                        <wps:cNvSpPr>
                          <a:spLocks/>
                        </wps:cNvSpPr>
                        <wps:spPr bwMode="auto">
                          <a:xfrm>
                            <a:off x="4168" y="1650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5 w 1060"/>
                              <a:gd name="T3" fmla="*/ 0 h 232"/>
                              <a:gd name="T4" fmla="*/ 275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282"/>
                        <wps:cNvSpPr>
                          <a:spLocks/>
                        </wps:cNvSpPr>
                        <wps:spPr bwMode="auto">
                          <a:xfrm>
                            <a:off x="4168" y="1650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283"/>
                        <wps:cNvSpPr>
                          <a:spLocks/>
                        </wps:cNvSpPr>
                        <wps:spPr bwMode="auto">
                          <a:xfrm>
                            <a:off x="4168" y="1650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8 w 1060"/>
                              <a:gd name="T3" fmla="*/ 0 h 232"/>
                              <a:gd name="T4" fmla="*/ 828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9" o:spid="_x0000_s1026" style="position:absolute;margin-left:208.4pt;margin-top:82.5pt;width:53pt;height:11.6pt;z-index:-251625472;mso-position-horizontal-relative:page" coordorigin="4168,1650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" o:allowincell="f">
                <v:shape id="Freeform 280" o:spid="_x0000_s1027" style="position:absolute;left:4168;top:1650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oXnMEA&#10;AADbAAAADwAAAGRycy9kb3ducmV2LnhtbERPTYvCMBC9C/sfwizsRTTVQ9FqFFkURLxoZfc6NGNb&#10;bCbdJKv13xtB8DaP9znzZWcacSXna8sKRsMEBHFhdc2lglO+GUxA+ICssbFMCu7kYbn46M0x0/bG&#10;B7oeQyliCPsMFVQhtJmUvqjIoB/aljhyZ+sMhghdKbXDWww3jRwnSSoN1hwbKmzpu6Licvw3CtJk&#10;k0/34fT7Z8bnH7ue0M5t+0p9fXarGYhAXXiLX+6tjvNT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F5zBAAAA2wAAAA8AAAAAAAAAAAAAAAAAmAIAAGRycy9kb3du&#10;cmV2LnhtbFBLBQYAAAAABAAEAPUAAACG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281" o:spid="_x0000_s1028" style="position:absolute;left:4168;top:1650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yB8IA&#10;AADbAAAADwAAAGRycy9kb3ducmV2LnhtbERPTWsCMRC9F/wPYQpeiiZ62OrWKCIKIr10lfY6bMbd&#10;pZvJmkRd/31TKPQ2j/c5i1VvW3EjHxrHGiZjBYK4dKbhSsPpuBvNQISIbLB1TBoeFGC1HDwtMDfu&#10;zh90K2IlUgiHHDXUMXa5lKGsyWIYu444cWfnLcYEfSWNx3sKt62cKpVJiw2nhho72tRUfhdXqyFT&#10;u+P8PZ6+LnZ6/nTbGR38/kXr4XO/fgMRqY//4j/33qT5r/D7Szp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rIHwgAAANsAAAAPAAAAAAAAAAAAAAAAAJgCAABkcnMvZG93&#10;bnJldi54bWxQSwUGAAAAAAQABAD1AAAAhwMAAAAA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282" o:spid="_x0000_s1029" style="position:absolute;left:4168;top:1650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kmdcQA&#10;AADbAAAADwAAAGRycy9kb3ducmV2LnhtbESPQWsCQQyF7wX/wxDBS9FZPYhdHUWkgkgvVanXsBN3&#10;F3cy25lR139vDoXeEt7Le18Wq8416k4h1p4NjEcZKOLC25pLA6fjdjgDFROyxcYzGXhShNWy97bA&#10;3PoHf9P9kEolIRxzNFCl1OZax6Iih3HkW2LRLj44TLKGUtuADwl3jZ5k2VQ7rFkaKmxpU1FxPdyc&#10;gWm2PX58pdP5100uP/5zRvuwezdm0O/Wc1CJuvRv/rveWc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ZJnXEAAAA2wAAAA8AAAAAAAAAAAAAAAAAmAIAAGRycy9k&#10;b3ducmV2LnhtbFBLBQYAAAAABAAEAPUAAACJAwAAAAA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283" o:spid="_x0000_s1030" style="position:absolute;left:4168;top:1650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WD7sIA&#10;AADbAAAADwAAAGRycy9kb3ducmV2LnhtbERPTWvCQBC9F/wPywheim7qQTRmlSINhNJLVdrrkJ1k&#10;Q7OzcXfV9N93C4Xe5vE+p9iPthc38qFzrOBpkYEgrp3uuFVwPpXzNYgQkTX2jknBNwXY7yYPBeba&#10;3fmdbsfYihTCIUcFJsYhlzLUhiyGhRuIE9c4bzEm6FupPd5TuO3lMstW0mLHqcHgQAdD9dfxahWs&#10;svK0eYvnz4tdNh/uZU2vvnpUajYdn7cgIo3xX/znrnSav4HfX9I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1YPuwgAAANsAAAAPAAAAAAAAAAAAAAAAAJgCAABkcnMvZG93&#10;bnJldi54bWxQSwUGAAAAAAQABAD1AAAAhwMAAAAA&#10;" path="m1059,l828,r,231l1059,231,1059,xe" filled="f" strokeweight=".72pt">
                  <v:path arrowok="t" o:connecttype="custom" o:connectlocs="1059,0;828,0;828,231;1059,231;1059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4673600</wp:posOffset>
                </wp:positionH>
                <wp:positionV relativeFrom="page">
                  <wp:posOffset>3305175</wp:posOffset>
                </wp:positionV>
                <wp:extent cx="685800" cy="12700"/>
                <wp:effectExtent l="0" t="0" r="0" b="0"/>
                <wp:wrapNone/>
                <wp:docPr id="14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0"/>
                        </a:xfrm>
                        <a:custGeom>
                          <a:avLst/>
                          <a:gdLst>
                            <a:gd name="T0" fmla="*/ 0 w 1080"/>
                            <a:gd name="T1" fmla="*/ 0 h 20"/>
                            <a:gd name="T2" fmla="*/ 1079 w 10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" h="20">
                              <a:moveTo>
                                <a:pt x="0" y="0"/>
                              </a:moveTo>
                              <a:lnTo>
                                <a:pt x="107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84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8pt,260.25pt,421.95pt,260.25pt" coordsize="1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" o:allowincell="f" filled="f" strokeweight=".48pt">
                <v:path arrowok="t" o:connecttype="custom" o:connectlocs="0,0;6851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5839460</wp:posOffset>
                </wp:positionH>
                <wp:positionV relativeFrom="page">
                  <wp:posOffset>2663190</wp:posOffset>
                </wp:positionV>
                <wp:extent cx="1295400" cy="12700"/>
                <wp:effectExtent l="0" t="0" r="0" b="0"/>
                <wp:wrapNone/>
                <wp:docPr id="13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0"/>
                        </a:xfrm>
                        <a:custGeom>
                          <a:avLst/>
                          <a:gdLst>
                            <a:gd name="T0" fmla="*/ 0 w 2040"/>
                            <a:gd name="T1" fmla="*/ 0 h 20"/>
                            <a:gd name="T2" fmla="*/ 2039 w 20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40" h="20">
                              <a:moveTo>
                                <a:pt x="0" y="0"/>
                              </a:moveTo>
                              <a:lnTo>
                                <a:pt x="203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85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9.8pt,209.7pt,561.75pt,209.7pt" coordsize="2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" o:allowincell="f" filled="f" strokeweight=".48pt">
                <v:path arrowok="t" o:connecttype="custom" o:connectlocs="0,0;1294765,0" o:connectangles="0,0"/>
                <w10:wrap anchorx="page" anchory="page"/>
              </v:polyline>
            </w:pict>
          </mc:Fallback>
        </mc:AlternateContent>
      </w:r>
      <w:r w:rsidR="002A69B4">
        <w:t>12</w:t>
      </w: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2A69B4">
      <w:pPr>
        <w:pStyle w:val="BodyText"/>
        <w:kinsoku w:val="0"/>
        <w:overflowPunct w:val="0"/>
        <w:rPr>
          <w:sz w:val="20"/>
          <w:szCs w:val="20"/>
        </w:rPr>
      </w:pPr>
    </w:p>
    <w:p w:rsidR="002A69B4" w:rsidRDefault="0093051F">
      <w:pPr>
        <w:pStyle w:val="BodyText"/>
        <w:kinsoku w:val="0"/>
        <w:overflowPunct w:val="0"/>
        <w:spacing w:before="8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201295</wp:posOffset>
                </wp:positionV>
                <wp:extent cx="613410" cy="2927985"/>
                <wp:effectExtent l="0" t="0" r="0" b="0"/>
                <wp:wrapTopAndBottom/>
                <wp:docPr id="12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" cy="2927985"/>
                        </a:xfrm>
                        <a:prstGeom prst="rect">
                          <a:avLst/>
                        </a:prstGeom>
                        <a:noFill/>
                        <a:ln w="6096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  <w:ind w:left="103" w:right="86"/>
                            </w:pPr>
                            <w:r>
                              <w:t>Asins zudums (ml)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6" o:spid="_x0000_s1034" type="#_x0000_t202" style="position:absolute;margin-left:79.7pt;margin-top:15.85pt;width:48.3pt;height:230.5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" o:allowincell="f" filled="f" strokeweight=".48pt">
                <v:textbox inset="0,0,0,0">
                  <w:txbxContent>
                    <w:p w:rsidR="002A69B4" w:rsidRDefault="002A69B4">
                      <w:pPr>
                        <w:pStyle w:val="BodyText"/>
                        <w:kinsoku w:val="0"/>
                        <w:overflowPunct w:val="0"/>
                        <w:ind w:left="103" w:right="86"/>
                      </w:pPr>
                      <w:r>
                        <w:t>Asins zudums (ml)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page">
                  <wp:posOffset>1785620</wp:posOffset>
                </wp:positionH>
                <wp:positionV relativeFrom="paragraph">
                  <wp:posOffset>198120</wp:posOffset>
                </wp:positionV>
                <wp:extent cx="5473700" cy="2933700"/>
                <wp:effectExtent l="0" t="0" r="0" b="0"/>
                <wp:wrapTopAndBottom/>
                <wp:docPr id="11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0" cy="293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0"/>
                              <w:gridCol w:w="1069"/>
                              <w:gridCol w:w="1757"/>
                              <w:gridCol w:w="1836"/>
                              <w:gridCol w:w="2333"/>
                            </w:tblGrid>
                            <w:tr w:rsidR="002A69B4">
                              <w:trPr>
                                <w:trHeight w:val="272"/>
                              </w:trPr>
                              <w:tc>
                                <w:tcPr>
                                  <w:tcW w:w="26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3" w:lineRule="exact"/>
                                    <w:ind w:left="106"/>
                                  </w:pPr>
                                  <w:r>
                                    <w:t>Datums (</w:t>
                                  </w:r>
                                  <w:proofErr w:type="spellStart"/>
                                  <w:r>
                                    <w:t>dd.mm.gggg</w:t>
                                  </w:r>
                                  <w:proofErr w:type="spellEnd"/>
                                  <w: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3" w:lineRule="exact"/>
                                    <w:ind w:left="108"/>
                                  </w:pPr>
                                  <w:r>
                                    <w:t>Placentas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8" w:right="29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 xml:space="preserve">Jaundzimušais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(vajadzīgo pasvītrot):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exact"/>
                                    <w:ind w:left="108"/>
                                  </w:pPr>
                                  <w:r>
                                    <w:t>zēns, meitene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8"/>
                                  </w:pPr>
                                  <w:r>
                                    <w:t>Ķermeņa svars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tabs>
                                      <w:tab w:val="left" w:pos="1068"/>
                                    </w:tabs>
                                    <w:kinsoku w:val="0"/>
                                    <w:overflowPunct w:val="0"/>
                                    <w:ind w:left="108"/>
                                  </w:pP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>g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8" w:right="185"/>
                                  </w:pPr>
                                  <w:r>
                                    <w:t xml:space="preserve">Vērtējums pēc </w:t>
                                  </w:r>
                                  <w:proofErr w:type="spellStart"/>
                                  <w:r>
                                    <w:t>Apgares</w:t>
                                  </w:r>
                                  <w:proofErr w:type="spellEnd"/>
                                  <w:r>
                                    <w:t xml:space="preserve"> skalas: pēc 1 minūtes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8"/>
                                  </w:pPr>
                                  <w:r>
                                    <w:t>pēc 5 minūtēm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8"/>
                                  </w:pPr>
                                  <w:r>
                                    <w:t>pēc 10 minūtēm</w:t>
                                  </w:r>
                                </w:p>
                              </w:tc>
                              <w:tc>
                                <w:tcPr>
                                  <w:tcW w:w="233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57"/>
                                    <w:ind w:left="108"/>
                                  </w:pPr>
                                  <w:r>
                                    <w:t>Ārsts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648" w:right="554" w:hanging="6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(paraksts un tā atšifrējums)"</w:t>
                                  </w:r>
                                </w:p>
                              </w:tc>
                            </w:tr>
                            <w:tr w:rsidR="002A69B4">
                              <w:trPr>
                                <w:trHeight w:val="268"/>
                              </w:trPr>
                              <w:tc>
                                <w:tcPr>
                                  <w:tcW w:w="2679" w:type="dxa"/>
                                  <w:gridSpan w:val="2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tabs>
                                      <w:tab w:val="left" w:pos="1270"/>
                                    </w:tabs>
                                    <w:kinsoku w:val="0"/>
                                    <w:overflowPunct w:val="0"/>
                                    <w:spacing w:line="249" w:lineRule="exact"/>
                                    <w:ind w:left="658"/>
                                  </w:pPr>
                                  <w:r>
                                    <w:t>.</w:t>
                                  </w:r>
                                  <w:r>
                                    <w:tab/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tabs>
                                      <w:tab w:val="left" w:pos="1560"/>
                                    </w:tabs>
                                    <w:kinsoku w:val="0"/>
                                    <w:overflowPunct w:val="0"/>
                                    <w:spacing w:line="249" w:lineRule="exact"/>
                                    <w:ind w:left="108"/>
                                  </w:pPr>
                                  <w:r>
                                    <w:t>svars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445"/>
                              </w:trPr>
                              <w:tc>
                                <w:tcPr>
                                  <w:tcW w:w="26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tabs>
                                      <w:tab w:val="left" w:pos="2500"/>
                                    </w:tabs>
                                    <w:kinsoku w:val="0"/>
                                    <w:overflowPunct w:val="0"/>
                                    <w:spacing w:line="273" w:lineRule="exact"/>
                                    <w:ind w:left="106"/>
                                  </w:pPr>
                                  <w:r>
                                    <w:t xml:space="preserve">Laiks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vMerge w:val="restart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9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08" w:right="86"/>
                                  </w:pPr>
                                  <w:r>
                                    <w:t>Nabassaites piestiprināšanās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tabs>
                                      <w:tab w:val="left" w:pos="1548"/>
                                    </w:tabs>
                                    <w:kinsoku w:val="0"/>
                                    <w:overflowPunct w:val="0"/>
                                    <w:spacing w:line="190" w:lineRule="exact"/>
                                    <w:ind w:left="108"/>
                                  </w:pP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735"/>
                              </w:trPr>
                              <w:tc>
                                <w:tcPr>
                                  <w:tcW w:w="16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3" w:lineRule="exact"/>
                                    <w:ind w:left="106"/>
                                  </w:pPr>
                                  <w:r>
                                    <w:t>Placenta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 w:line="230" w:lineRule="exact"/>
                                    <w:ind w:left="106" w:right="63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(vajadzīgo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pasvītrot)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7" w:right="198"/>
                                  </w:pPr>
                                  <w:r>
                                    <w:t>vesela, šaubīga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993"/>
                              </w:trPr>
                              <w:tc>
                                <w:tcPr>
                                  <w:tcW w:w="16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6" w:right="62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 xml:space="preserve">Apvalki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(vajadzīgo pasvītrot)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7" w:right="238"/>
                                  </w:pPr>
                                  <w:r>
                                    <w:t>veseli, šaubīgi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5"/>
                                    <w:ind w:left="108" w:right="605"/>
                                  </w:pPr>
                                  <w:r>
                                    <w:t>Asinsvadu 1[</w:t>
                                  </w:r>
                                  <w:r>
                                    <w:rPr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t>]</w:t>
                                  </w:r>
                                </w:p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6" w:lineRule="exact"/>
                                    <w:ind w:left="108"/>
                                  </w:pPr>
                                  <w:r>
                                    <w:t>2[</w:t>
                                  </w:r>
                                  <w:r>
                                    <w:rPr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65"/>
                              </w:trPr>
                              <w:tc>
                                <w:tcPr>
                                  <w:tcW w:w="1610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108"/>
                                  </w:pPr>
                                  <w:r>
                                    <w:t>3[</w:t>
                                  </w:r>
                                  <w:r>
                                    <w:rPr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219"/>
                              </w:trPr>
                              <w:tc>
                                <w:tcPr>
                                  <w:tcW w:w="1610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0" w:lineRule="exact"/>
                                    <w:ind w:left="108"/>
                                  </w:pPr>
                                  <w:r>
                                    <w:t>patoloģija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A69B4">
                              <w:trPr>
                                <w:trHeight w:val="1327"/>
                              </w:trPr>
                              <w:tc>
                                <w:tcPr>
                                  <w:tcW w:w="1610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pStyle w:val="TableParagraph"/>
                                    <w:tabs>
                                      <w:tab w:val="left" w:pos="1548"/>
                                    </w:tabs>
                                    <w:kinsoku w:val="0"/>
                                    <w:overflowPunct w:val="0"/>
                                    <w:spacing w:line="220" w:lineRule="exact"/>
                                    <w:ind w:left="108"/>
                                  </w:pP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9B4" w:rsidRDefault="002A69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9B4" w:rsidRDefault="002A69B4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35" type="#_x0000_t202" style="position:absolute;margin-left:140.6pt;margin-top:15.6pt;width:431pt;height:231pt;z-index: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0"/>
                        <w:gridCol w:w="1069"/>
                        <w:gridCol w:w="1757"/>
                        <w:gridCol w:w="1836"/>
                        <w:gridCol w:w="2333"/>
                      </w:tblGrid>
                      <w:tr w:rsidR="002A69B4">
                        <w:trPr>
                          <w:trHeight w:val="272"/>
                        </w:trPr>
                        <w:tc>
                          <w:tcPr>
                            <w:tcW w:w="26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line="253" w:lineRule="exact"/>
                              <w:ind w:left="106"/>
                            </w:pPr>
                            <w:r>
                              <w:t>Datums (</w:t>
                            </w:r>
                            <w:proofErr w:type="spellStart"/>
                            <w:r>
                              <w:t>dd.mm.gggg</w:t>
                            </w:r>
                            <w:proofErr w:type="spellEnd"/>
                            <w:r>
                              <w:t>)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line="253" w:lineRule="exact"/>
                              <w:ind w:left="108"/>
                            </w:pPr>
                            <w:r>
                              <w:t>Placentas</w:t>
                            </w:r>
                          </w:p>
                        </w:tc>
                        <w:tc>
                          <w:tcPr>
                            <w:tcW w:w="183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ind w:left="108" w:right="29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Jaundzimušais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(vajadzīgo pasvītrot):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exact"/>
                              <w:ind w:left="108"/>
                            </w:pPr>
                            <w:r>
                              <w:t>zēns, meitene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before="8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ind w:left="108"/>
                            </w:pPr>
                            <w:r>
                              <w:t>Ķermeņa svars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tabs>
                                <w:tab w:val="left" w:pos="1068"/>
                              </w:tabs>
                              <w:kinsoku w:val="0"/>
                              <w:overflowPunct w:val="0"/>
                              <w:ind w:left="108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g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ind w:left="108" w:right="185"/>
                            </w:pPr>
                            <w:r>
                              <w:t xml:space="preserve">Vērtējums pēc </w:t>
                            </w:r>
                            <w:proofErr w:type="spellStart"/>
                            <w:r>
                              <w:t>Apgares</w:t>
                            </w:r>
                            <w:proofErr w:type="spellEnd"/>
                            <w:r>
                              <w:t xml:space="preserve"> skalas: pēc 1 minūtes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ind w:left="108"/>
                            </w:pPr>
                            <w:r>
                              <w:t>pēc 5 minūtēm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ind w:left="108"/>
                            </w:pPr>
                            <w:r>
                              <w:t>pēc 10 minūtēm</w:t>
                            </w:r>
                          </w:p>
                        </w:tc>
                        <w:tc>
                          <w:tcPr>
                            <w:tcW w:w="233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before="157"/>
                              <w:ind w:left="108"/>
                            </w:pPr>
                            <w:r>
                              <w:t>Ārsts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648" w:right="554" w:hanging="6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(paraksts un tā atšifrējums)"</w:t>
                            </w:r>
                          </w:p>
                        </w:tc>
                      </w:tr>
                      <w:tr w:rsidR="002A69B4">
                        <w:trPr>
                          <w:trHeight w:val="268"/>
                        </w:trPr>
                        <w:tc>
                          <w:tcPr>
                            <w:tcW w:w="2679" w:type="dxa"/>
                            <w:gridSpan w:val="2"/>
                            <w:tcBorders>
                              <w:top w:val="none" w:sz="6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tabs>
                                <w:tab w:val="left" w:pos="1270"/>
                              </w:tabs>
                              <w:kinsoku w:val="0"/>
                              <w:overflowPunct w:val="0"/>
                              <w:spacing w:line="249" w:lineRule="exact"/>
                              <w:ind w:left="658"/>
                            </w:pPr>
                            <w:r>
                              <w:t>.</w:t>
                            </w:r>
                            <w:r>
                              <w:tab/>
                              <w:t>.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tabs>
                                <w:tab w:val="left" w:pos="1560"/>
                              </w:tabs>
                              <w:kinsoku w:val="0"/>
                              <w:overflowPunct w:val="0"/>
                              <w:spacing w:line="249" w:lineRule="exact"/>
                              <w:ind w:left="108"/>
                            </w:pPr>
                            <w:r>
                              <w:t>svars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83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445"/>
                        </w:trPr>
                        <w:tc>
                          <w:tcPr>
                            <w:tcW w:w="26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tabs>
                                <w:tab w:val="left" w:pos="2500"/>
                              </w:tabs>
                              <w:kinsoku w:val="0"/>
                              <w:overflowPunct w:val="0"/>
                              <w:spacing w:line="273" w:lineRule="exact"/>
                              <w:ind w:left="106"/>
                            </w:pPr>
                            <w:r>
                              <w:t xml:space="preserve">Laiks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757" w:type="dxa"/>
                            <w:vMerge w:val="restart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before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08" w:right="86"/>
                            </w:pPr>
                            <w:r>
                              <w:t>Nabassaites piestiprināšanās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tabs>
                                <w:tab w:val="left" w:pos="1548"/>
                              </w:tabs>
                              <w:kinsoku w:val="0"/>
                              <w:overflowPunct w:val="0"/>
                              <w:spacing w:line="190" w:lineRule="exact"/>
                              <w:ind w:left="108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83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735"/>
                        </w:trPr>
                        <w:tc>
                          <w:tcPr>
                            <w:tcW w:w="16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line="273" w:lineRule="exact"/>
                              <w:ind w:left="106"/>
                            </w:pPr>
                            <w:r>
                              <w:t>Placenta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before="3" w:line="230" w:lineRule="exact"/>
                              <w:ind w:left="106" w:right="63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(vajadzīgo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pasvītrot)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ind w:left="107" w:right="198"/>
                            </w:pPr>
                            <w:r>
                              <w:t>vesela, šaubīga</w:t>
                            </w:r>
                          </w:p>
                        </w:tc>
                        <w:tc>
                          <w:tcPr>
                            <w:tcW w:w="175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3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993"/>
                        </w:trPr>
                        <w:tc>
                          <w:tcPr>
                            <w:tcW w:w="16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ind w:left="106" w:right="62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Apvalki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(vajadzīgo pasvītrot)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ind w:left="107" w:right="238"/>
                            </w:pPr>
                            <w:r>
                              <w:t>veseli, šaubīgi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before="165"/>
                              <w:ind w:left="108" w:right="605"/>
                            </w:pPr>
                            <w:r>
                              <w:t>Asinsvadu 1[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]</w:t>
                            </w:r>
                          </w:p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line="256" w:lineRule="exact"/>
                              <w:ind w:left="108"/>
                            </w:pPr>
                            <w:r>
                              <w:t>2[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]</w:t>
                            </w:r>
                          </w:p>
                        </w:tc>
                        <w:tc>
                          <w:tcPr>
                            <w:tcW w:w="183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65"/>
                        </w:trPr>
                        <w:tc>
                          <w:tcPr>
                            <w:tcW w:w="1610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108"/>
                            </w:pPr>
                            <w:r>
                              <w:t>3[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]</w:t>
                            </w:r>
                          </w:p>
                        </w:tc>
                        <w:tc>
                          <w:tcPr>
                            <w:tcW w:w="183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219"/>
                        </w:trPr>
                        <w:tc>
                          <w:tcPr>
                            <w:tcW w:w="1610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spacing w:line="200" w:lineRule="exact"/>
                              <w:ind w:left="108"/>
                            </w:pPr>
                            <w:r>
                              <w:t>patoloģija</w:t>
                            </w:r>
                          </w:p>
                        </w:tc>
                        <w:tc>
                          <w:tcPr>
                            <w:tcW w:w="183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A69B4">
                        <w:trPr>
                          <w:trHeight w:val="1327"/>
                        </w:trPr>
                        <w:tc>
                          <w:tcPr>
                            <w:tcW w:w="1610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pStyle w:val="TableParagraph"/>
                              <w:tabs>
                                <w:tab w:val="left" w:pos="1548"/>
                              </w:tabs>
                              <w:kinsoku w:val="0"/>
                              <w:overflowPunct w:val="0"/>
                              <w:spacing w:line="220" w:lineRule="exact"/>
                              <w:ind w:left="108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83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9B4" w:rsidRDefault="002A69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2A69B4" w:rsidRDefault="002A69B4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A69B4" w:rsidRDefault="002A69B4">
      <w:pPr>
        <w:pStyle w:val="BodyText"/>
        <w:kinsoku w:val="0"/>
        <w:overflowPunct w:val="0"/>
        <w:rPr>
          <w:sz w:val="30"/>
          <w:szCs w:val="30"/>
        </w:rPr>
      </w:pPr>
    </w:p>
    <w:p w:rsidR="002A69B4" w:rsidRDefault="002A69B4">
      <w:pPr>
        <w:pStyle w:val="BodyText"/>
        <w:kinsoku w:val="0"/>
        <w:overflowPunct w:val="0"/>
        <w:rPr>
          <w:sz w:val="30"/>
          <w:szCs w:val="30"/>
        </w:rPr>
      </w:pPr>
    </w:p>
    <w:p w:rsidR="00186A3F" w:rsidRDefault="00186A3F" w:rsidP="00854105">
      <w:pPr>
        <w:pStyle w:val="Heading1"/>
        <w:tabs>
          <w:tab w:val="left" w:pos="7060"/>
        </w:tabs>
        <w:kinsoku w:val="0"/>
        <w:overflowPunct w:val="0"/>
        <w:spacing w:before="243"/>
        <w:ind w:left="0" w:right="0"/>
        <w:jc w:val="left"/>
      </w:pPr>
    </w:p>
    <w:tbl>
      <w:tblPr>
        <w:tblW w:w="8885" w:type="dxa"/>
        <w:tblInd w:w="-34" w:type="dxa"/>
        <w:tblLook w:val="0000" w:firstRow="0" w:lastRow="0" w:firstColumn="0" w:lastColumn="0" w:noHBand="0" w:noVBand="0"/>
      </w:tblPr>
      <w:tblGrid>
        <w:gridCol w:w="143"/>
        <w:gridCol w:w="1227"/>
        <w:gridCol w:w="190"/>
        <w:gridCol w:w="500"/>
        <w:gridCol w:w="250"/>
        <w:gridCol w:w="279"/>
        <w:gridCol w:w="1078"/>
        <w:gridCol w:w="102"/>
        <w:gridCol w:w="180"/>
        <w:gridCol w:w="1040"/>
        <w:gridCol w:w="906"/>
        <w:gridCol w:w="32"/>
        <w:gridCol w:w="311"/>
        <w:gridCol w:w="70"/>
        <w:gridCol w:w="2481"/>
        <w:gridCol w:w="96"/>
      </w:tblGrid>
      <w:tr w:rsidR="00186A3F" w:rsidRPr="00186A3F" w:rsidTr="009A365E">
        <w:trPr>
          <w:gridBefore w:val="1"/>
          <w:wBefore w:w="143" w:type="dxa"/>
          <w:cantSplit/>
        </w:trPr>
        <w:tc>
          <w:tcPr>
            <w:tcW w:w="8742" w:type="dxa"/>
            <w:gridSpan w:val="15"/>
          </w:tcPr>
          <w:p w:rsidR="00186A3F" w:rsidRPr="00186A3F" w:rsidRDefault="00186A3F" w:rsidP="009A365E">
            <w:pPr>
              <w:pStyle w:val="Heading5"/>
              <w:spacing w:before="0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186A3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9.ieliekamā lapa veidlapā Nr.096/u</w:t>
            </w:r>
          </w:p>
        </w:tc>
      </w:tr>
      <w:tr w:rsidR="00186A3F" w:rsidRPr="00186A3F" w:rsidTr="009A365E">
        <w:trPr>
          <w:gridAfter w:val="1"/>
          <w:wAfter w:w="96" w:type="dxa"/>
          <w:cantSplit/>
        </w:trPr>
        <w:tc>
          <w:tcPr>
            <w:tcW w:w="8789" w:type="dxa"/>
            <w:gridSpan w:val="15"/>
          </w:tcPr>
          <w:p w:rsidR="00186A3F" w:rsidRPr="00186A3F" w:rsidRDefault="00186A3F" w:rsidP="009A365E">
            <w:pPr>
              <w:pStyle w:val="Heading3"/>
              <w:pBdr>
                <w:bar w:val="single" w:sz="4" w:color="auto"/>
              </w:pBdr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186A3F" w:rsidRPr="00186A3F" w:rsidRDefault="00186A3F" w:rsidP="009A365E">
            <w:pPr>
              <w:pStyle w:val="Heading3"/>
              <w:pBdr>
                <w:bar w:val="single" w:sz="4" w:color="auto"/>
              </w:pBdr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186A3F">
              <w:rPr>
                <w:rFonts w:ascii="Times New Roman" w:hAnsi="Times New Roman" w:cs="Times New Roman"/>
                <w:b w:val="0"/>
                <w:color w:val="auto"/>
              </w:rPr>
              <w:t>Ārstniecības iestādes nosaukums ___________________________________________</w:t>
            </w:r>
          </w:p>
          <w:p w:rsidR="00186A3F" w:rsidRPr="00186A3F" w:rsidRDefault="00186A3F" w:rsidP="009A365E">
            <w:pPr>
              <w:pBdr>
                <w:bar w:val="single" w:sz="4" w:color="auto"/>
              </w:pBdr>
            </w:pPr>
            <w:r w:rsidRPr="00186A3F">
              <w:rPr>
                <w:sz w:val="24"/>
                <w:szCs w:val="24"/>
              </w:rPr>
              <w:t>Kods</w:t>
            </w:r>
            <w:r w:rsidRPr="00186A3F">
              <w:t xml:space="preserve"> </w:t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  <w:r w:rsidRPr="00186A3F">
              <w:rPr>
                <w:noProof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A3F">
              <w:rPr>
                <w:noProof/>
                <w:szCs w:val="28"/>
              </w:rPr>
              <w:instrText xml:space="preserve"> FORMCHECKBOX </w:instrText>
            </w:r>
            <w:r w:rsidRPr="00186A3F">
              <w:rPr>
                <w:noProof/>
                <w:szCs w:val="28"/>
              </w:rPr>
            </w:r>
            <w:r w:rsidRPr="00186A3F">
              <w:rPr>
                <w:noProof/>
                <w:szCs w:val="28"/>
              </w:rPr>
              <w:fldChar w:fldCharType="separate"/>
            </w:r>
            <w:r w:rsidRPr="00186A3F">
              <w:rPr>
                <w:noProof/>
                <w:szCs w:val="28"/>
              </w:rPr>
              <w:fldChar w:fldCharType="end"/>
            </w:r>
          </w:p>
        </w:tc>
      </w:tr>
      <w:tr w:rsidR="00186A3F" w:rsidRPr="00186A3F" w:rsidTr="009A365E">
        <w:trPr>
          <w:gridAfter w:val="1"/>
          <w:wAfter w:w="96" w:type="dxa"/>
          <w:cantSplit/>
        </w:trPr>
        <w:tc>
          <w:tcPr>
            <w:tcW w:w="8789" w:type="dxa"/>
            <w:gridSpan w:val="15"/>
          </w:tcPr>
          <w:p w:rsidR="00186A3F" w:rsidRPr="00186A3F" w:rsidRDefault="00186A3F" w:rsidP="009A365E">
            <w:pPr>
              <w:pStyle w:val="Heading3"/>
              <w:pBdr>
                <w:bar w:val="single" w:sz="4" w:color="auto"/>
              </w:pBdr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186A3F">
              <w:rPr>
                <w:rFonts w:ascii="Times New Roman" w:hAnsi="Times New Roman" w:cs="Times New Roman"/>
                <w:b w:val="0"/>
                <w:color w:val="auto"/>
              </w:rPr>
              <w:t>Spiedogs</w:t>
            </w:r>
          </w:p>
          <w:p w:rsidR="00186A3F" w:rsidRPr="00186A3F" w:rsidRDefault="00186A3F" w:rsidP="009A365E">
            <w:pPr>
              <w:pBdr>
                <w:bar w:val="single" w:sz="4" w:color="auto"/>
              </w:pBdr>
            </w:pPr>
          </w:p>
        </w:tc>
      </w:tr>
      <w:tr w:rsidR="00186A3F" w:rsidRPr="00044CF0" w:rsidTr="009A365E">
        <w:trPr>
          <w:gridAfter w:val="1"/>
          <w:wAfter w:w="96" w:type="dxa"/>
          <w:cantSplit/>
        </w:trPr>
        <w:tc>
          <w:tcPr>
            <w:tcW w:w="8789" w:type="dxa"/>
            <w:gridSpan w:val="15"/>
          </w:tcPr>
          <w:p w:rsidR="00186A3F" w:rsidRPr="00044CF0" w:rsidRDefault="00186A3F" w:rsidP="00186A3F">
            <w:pPr>
              <w:pStyle w:val="Heading1"/>
              <w:pBdr>
                <w:between w:val="single" w:sz="4" w:space="1" w:color="auto"/>
                <w:bar w:val="single" w:sz="4" w:color="auto"/>
              </w:pBdr>
              <w:ind w:left="34"/>
              <w:jc w:val="center"/>
              <w:rPr>
                <w:sz w:val="24"/>
              </w:rPr>
            </w:pPr>
            <w:r w:rsidRPr="00044CF0">
              <w:rPr>
                <w:b/>
                <w:sz w:val="24"/>
              </w:rPr>
              <w:t>XIII.</w:t>
            </w:r>
            <w:r w:rsidRPr="00044CF0">
              <w:rPr>
                <w:sz w:val="24"/>
              </w:rPr>
              <w:t xml:space="preserve"> </w:t>
            </w:r>
            <w:r w:rsidRPr="005B19A5">
              <w:rPr>
                <w:b/>
                <w:sz w:val="24"/>
              </w:rPr>
              <w:t>Izraksts no dzemdību vēstures</w:t>
            </w:r>
            <w:r w:rsidRPr="00044CF0">
              <w:rPr>
                <w:sz w:val="24"/>
              </w:rPr>
              <w:t>*</w:t>
            </w:r>
          </w:p>
        </w:tc>
      </w:tr>
      <w:tr w:rsidR="00186A3F" w:rsidRPr="00044CF0" w:rsidTr="009A365E">
        <w:trPr>
          <w:gridAfter w:val="1"/>
          <w:wAfter w:w="96" w:type="dxa"/>
          <w:cantSplit/>
          <w:trHeight w:val="147"/>
        </w:trPr>
        <w:tc>
          <w:tcPr>
            <w:tcW w:w="8789" w:type="dxa"/>
            <w:gridSpan w:val="15"/>
          </w:tcPr>
          <w:p w:rsidR="00186A3F" w:rsidRPr="00044CF0" w:rsidRDefault="00186A3F" w:rsidP="009A365E">
            <w:pPr>
              <w:jc w:val="center"/>
            </w:pPr>
            <w:r w:rsidRPr="00044CF0">
              <w:t>(ziņas par dzemdību norisi un nedēļnieces veselības stāvokli)</w:t>
            </w:r>
          </w:p>
          <w:p w:rsidR="00186A3F" w:rsidRPr="00044CF0" w:rsidRDefault="00186A3F" w:rsidP="009A365E"/>
        </w:tc>
      </w:tr>
      <w:tr w:rsidR="00186A3F" w:rsidRPr="00044CF0" w:rsidTr="009A365E">
        <w:trPr>
          <w:gridAfter w:val="1"/>
          <w:wAfter w:w="96" w:type="dxa"/>
          <w:cantSplit/>
        </w:trPr>
        <w:tc>
          <w:tcPr>
            <w:tcW w:w="5927" w:type="dxa"/>
            <w:gridSpan w:val="12"/>
          </w:tcPr>
          <w:p w:rsidR="00186A3F" w:rsidRPr="00044CF0" w:rsidRDefault="00186A3F" w:rsidP="009A365E">
            <w:pPr>
              <w:pBdr>
                <w:bar w:val="single" w:sz="4" w:color="auto"/>
              </w:pBdr>
            </w:pPr>
            <w:r w:rsidRPr="00044CF0">
              <w:t xml:space="preserve">1. Vārds, uzvārds________________________________ </w:t>
            </w:r>
            <w:r>
              <w:t xml:space="preserve">      pilni </w:t>
            </w:r>
            <w:r w:rsidRPr="00044CF0">
              <w:t>gadi</w:t>
            </w:r>
          </w:p>
        </w:tc>
        <w:tc>
          <w:tcPr>
            <w:tcW w:w="2862" w:type="dxa"/>
            <w:gridSpan w:val="3"/>
          </w:tcPr>
          <w:p w:rsidR="00186A3F" w:rsidRPr="00044CF0" w:rsidRDefault="00186A3F" w:rsidP="009A365E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</w:pPr>
          </w:p>
        </w:tc>
      </w:tr>
      <w:tr w:rsidR="00186A3F" w:rsidRPr="00044CF0" w:rsidTr="009A365E">
        <w:trPr>
          <w:gridAfter w:val="1"/>
          <w:wAfter w:w="96" w:type="dxa"/>
          <w:cantSplit/>
          <w:trHeight w:val="203"/>
        </w:trPr>
        <w:tc>
          <w:tcPr>
            <w:tcW w:w="2589" w:type="dxa"/>
            <w:gridSpan w:val="6"/>
          </w:tcPr>
          <w:p w:rsidR="00186A3F" w:rsidRPr="00044CF0" w:rsidRDefault="00186A3F" w:rsidP="009A365E">
            <w:pPr>
              <w:pBdr>
                <w:between w:val="single" w:sz="4" w:space="1" w:color="auto"/>
                <w:bar w:val="single" w:sz="4" w:color="auto"/>
              </w:pBdr>
            </w:pPr>
            <w:r w:rsidRPr="00044CF0">
              <w:t xml:space="preserve">2. Deklarētā dzīvesvieta </w:t>
            </w:r>
          </w:p>
        </w:tc>
        <w:tc>
          <w:tcPr>
            <w:tcW w:w="6200" w:type="dxa"/>
            <w:gridSpan w:val="9"/>
          </w:tcPr>
          <w:p w:rsidR="00186A3F" w:rsidRPr="00044CF0" w:rsidRDefault="00186A3F" w:rsidP="009A365E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</w:pPr>
          </w:p>
        </w:tc>
      </w:tr>
      <w:tr w:rsidR="00186A3F" w:rsidRPr="00044CF0" w:rsidTr="009A365E">
        <w:trPr>
          <w:gridAfter w:val="1"/>
          <w:wAfter w:w="96" w:type="dxa"/>
          <w:cantSplit/>
        </w:trPr>
        <w:tc>
          <w:tcPr>
            <w:tcW w:w="2060" w:type="dxa"/>
            <w:gridSpan w:val="4"/>
          </w:tcPr>
          <w:p w:rsidR="00186A3F" w:rsidRPr="00044CF0" w:rsidRDefault="00186A3F" w:rsidP="009A365E">
            <w:pPr>
              <w:pBdr>
                <w:between w:val="single" w:sz="4" w:space="1" w:color="auto"/>
                <w:bar w:val="single" w:sz="4" w:color="auto"/>
              </w:pBdr>
            </w:pPr>
            <w:r w:rsidRPr="00044CF0">
              <w:t>3. Tālruņa numurs</w:t>
            </w:r>
          </w:p>
        </w:tc>
        <w:tc>
          <w:tcPr>
            <w:tcW w:w="6729" w:type="dxa"/>
            <w:gridSpan w:val="11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gridAfter w:val="1"/>
          <w:wAfter w:w="96" w:type="dxa"/>
          <w:cantSplit/>
          <w:trHeight w:val="70"/>
        </w:trPr>
        <w:tc>
          <w:tcPr>
            <w:tcW w:w="8789" w:type="dxa"/>
            <w:gridSpan w:val="15"/>
          </w:tcPr>
          <w:p w:rsidR="00186A3F" w:rsidRPr="00044CF0" w:rsidRDefault="00186A3F" w:rsidP="009A365E">
            <w:pPr>
              <w:pStyle w:val="Footer"/>
            </w:pPr>
            <w:r w:rsidRPr="00044CF0">
              <w:t>4. Iestājusies dzemdību nodaļā</w:t>
            </w:r>
            <w:r>
              <w:t>:</w:t>
            </w:r>
          </w:p>
        </w:tc>
      </w:tr>
      <w:tr w:rsidR="00186A3F" w:rsidRPr="00044CF0" w:rsidTr="009A365E">
        <w:trPr>
          <w:gridAfter w:val="1"/>
          <w:wAfter w:w="96" w:type="dxa"/>
          <w:cantSplit/>
          <w:trHeight w:val="446"/>
        </w:trPr>
        <w:tc>
          <w:tcPr>
            <w:tcW w:w="6308" w:type="dxa"/>
            <w:gridSpan w:val="14"/>
          </w:tcPr>
          <w:p w:rsidR="00186A3F" w:rsidRPr="00044CF0" w:rsidRDefault="00186A3F" w:rsidP="009A365E">
            <w:r w:rsidRPr="00044CF0">
              <w:t>4.1. iestāšanās datums (</w:t>
            </w:r>
            <w:proofErr w:type="spellStart"/>
            <w:r w:rsidRPr="00044CF0">
              <w:t>dd.mm.gggg</w:t>
            </w:r>
            <w:proofErr w:type="spellEnd"/>
            <w:r w:rsidRPr="00044CF0">
              <w:t>)</w:t>
            </w:r>
          </w:p>
          <w:p w:rsidR="00186A3F" w:rsidRPr="00044CF0" w:rsidRDefault="00186A3F" w:rsidP="009A365E">
            <w:pPr>
              <w:rPr>
                <w:sz w:val="4"/>
              </w:rPr>
            </w:pPr>
          </w:p>
          <w:p w:rsidR="00186A3F" w:rsidRPr="00044CF0" w:rsidRDefault="00186A3F" w:rsidP="009A365E">
            <w:r w:rsidRPr="00044CF0">
              <w:t>4.2. iestāšanās laiks (stunda, minūte)</w:t>
            </w:r>
          </w:p>
        </w:tc>
        <w:tc>
          <w:tcPr>
            <w:tcW w:w="2481" w:type="dxa"/>
          </w:tcPr>
          <w:p w:rsidR="00186A3F" w:rsidRPr="00044CF0" w:rsidRDefault="00186A3F" w:rsidP="009A365E">
            <w:pPr>
              <w:jc w:val="right"/>
              <w:rPr>
                <w:sz w:val="4"/>
              </w:rPr>
            </w:pPr>
          </w:p>
          <w:p w:rsidR="00186A3F" w:rsidRPr="00044CF0" w:rsidRDefault="00186A3F" w:rsidP="009A365E">
            <w:pPr>
              <w:jc w:val="right"/>
            </w:pP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>.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>.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</w:p>
          <w:p w:rsidR="00186A3F" w:rsidRPr="00044CF0" w:rsidRDefault="00186A3F" w:rsidP="009A365E">
            <w:pPr>
              <w:jc w:val="right"/>
            </w:pP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 xml:space="preserve"> 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</w:p>
        </w:tc>
      </w:tr>
      <w:tr w:rsidR="00186A3F" w:rsidRPr="00044CF0" w:rsidTr="009A365E">
        <w:trPr>
          <w:gridAfter w:val="1"/>
          <w:wAfter w:w="96" w:type="dxa"/>
          <w:cantSplit/>
        </w:trPr>
        <w:tc>
          <w:tcPr>
            <w:tcW w:w="6308" w:type="dxa"/>
            <w:gridSpan w:val="14"/>
          </w:tcPr>
          <w:p w:rsidR="00186A3F" w:rsidRPr="00044CF0" w:rsidRDefault="00186A3F" w:rsidP="009A365E">
            <w:r w:rsidRPr="00044CF0">
              <w:t>5. Dzemdības: fizioloģiskas, patoloģiskas (vajadzīgo pasvītrot):</w:t>
            </w:r>
          </w:p>
          <w:p w:rsidR="00186A3F" w:rsidRPr="00044CF0" w:rsidRDefault="00186A3F" w:rsidP="009A365E">
            <w:r w:rsidRPr="00044CF0">
              <w:t>5.1. datums (</w:t>
            </w:r>
            <w:proofErr w:type="spellStart"/>
            <w:r w:rsidRPr="00044CF0">
              <w:t>dd.mm.gggg</w:t>
            </w:r>
            <w:proofErr w:type="spellEnd"/>
            <w:r w:rsidRPr="00044CF0">
              <w:t>)</w:t>
            </w:r>
          </w:p>
          <w:p w:rsidR="00186A3F" w:rsidRPr="00044CF0" w:rsidRDefault="00186A3F" w:rsidP="009A365E">
            <w:r w:rsidRPr="00044CF0">
              <w:t>5.2. laiks (stunda, minūte)</w:t>
            </w:r>
          </w:p>
        </w:tc>
        <w:tc>
          <w:tcPr>
            <w:tcW w:w="2481" w:type="dxa"/>
          </w:tcPr>
          <w:p w:rsidR="00186A3F" w:rsidRPr="00044CF0" w:rsidRDefault="00186A3F" w:rsidP="009A365E">
            <w:pPr>
              <w:jc w:val="right"/>
            </w:pPr>
          </w:p>
          <w:p w:rsidR="00186A3F" w:rsidRPr="00044CF0" w:rsidRDefault="00186A3F" w:rsidP="009A365E">
            <w:pPr>
              <w:jc w:val="right"/>
            </w:pP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>.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>.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</w:p>
          <w:p w:rsidR="00186A3F" w:rsidRPr="00044CF0" w:rsidRDefault="00186A3F" w:rsidP="009A365E">
            <w:pPr>
              <w:jc w:val="right"/>
            </w:pP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 xml:space="preserve"> 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</w:p>
        </w:tc>
      </w:tr>
      <w:tr w:rsidR="00186A3F" w:rsidRPr="00044CF0" w:rsidTr="009A365E">
        <w:trPr>
          <w:gridAfter w:val="1"/>
          <w:wAfter w:w="96" w:type="dxa"/>
          <w:cantSplit/>
        </w:trPr>
        <w:tc>
          <w:tcPr>
            <w:tcW w:w="6308" w:type="dxa"/>
            <w:gridSpan w:val="14"/>
          </w:tcPr>
          <w:p w:rsidR="00186A3F" w:rsidRPr="00044CF0" w:rsidRDefault="00186A3F" w:rsidP="009A365E">
            <w:r w:rsidRPr="00044CF0">
              <w:t>5.3. ilgums (stundas, minūtes)</w:t>
            </w:r>
          </w:p>
        </w:tc>
        <w:tc>
          <w:tcPr>
            <w:tcW w:w="2481" w:type="dxa"/>
          </w:tcPr>
          <w:p w:rsidR="00186A3F" w:rsidRPr="00044CF0" w:rsidRDefault="00186A3F" w:rsidP="009A365E">
            <w:pPr>
              <w:jc w:val="right"/>
            </w:pP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 xml:space="preserve"> 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</w:p>
        </w:tc>
      </w:tr>
      <w:tr w:rsidR="00186A3F" w:rsidRPr="00044CF0" w:rsidTr="009A365E">
        <w:trPr>
          <w:gridAfter w:val="1"/>
          <w:wAfter w:w="96" w:type="dxa"/>
          <w:cantSplit/>
          <w:trHeight w:val="210"/>
        </w:trPr>
        <w:tc>
          <w:tcPr>
            <w:tcW w:w="3949" w:type="dxa"/>
            <w:gridSpan w:val="9"/>
          </w:tcPr>
          <w:p w:rsidR="00186A3F" w:rsidRPr="00044CF0" w:rsidRDefault="00186A3F" w:rsidP="009A365E">
            <w:r w:rsidRPr="00044CF0">
              <w:t>6. Operācijas, manipulācijas dzemdībās</w:t>
            </w:r>
          </w:p>
        </w:tc>
        <w:tc>
          <w:tcPr>
            <w:tcW w:w="4840" w:type="dxa"/>
            <w:gridSpan w:val="6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gridAfter w:val="1"/>
          <w:wAfter w:w="96" w:type="dxa"/>
          <w:cantSplit/>
          <w:trHeight w:val="285"/>
        </w:trPr>
        <w:tc>
          <w:tcPr>
            <w:tcW w:w="3949" w:type="dxa"/>
            <w:gridSpan w:val="9"/>
          </w:tcPr>
          <w:p w:rsidR="00186A3F" w:rsidRPr="00044CF0" w:rsidRDefault="00186A3F" w:rsidP="009A365E"/>
        </w:tc>
        <w:tc>
          <w:tcPr>
            <w:tcW w:w="48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gridAfter w:val="1"/>
          <w:wAfter w:w="96" w:type="dxa"/>
          <w:cantSplit/>
        </w:trPr>
        <w:tc>
          <w:tcPr>
            <w:tcW w:w="8789" w:type="dxa"/>
            <w:gridSpan w:val="15"/>
          </w:tcPr>
          <w:p w:rsidR="00186A3F" w:rsidRPr="00044CF0" w:rsidRDefault="00186A3F" w:rsidP="009A365E">
            <w:r w:rsidRPr="00044CF0">
              <w:t>7. Dzemdību atsāpināšana: lietota, nav lietota (vajadzīgo pasvītrot)</w:t>
            </w:r>
          </w:p>
        </w:tc>
      </w:tr>
      <w:tr w:rsidR="00186A3F" w:rsidRPr="00044CF0" w:rsidTr="009A365E">
        <w:trPr>
          <w:gridAfter w:val="1"/>
          <w:wAfter w:w="96" w:type="dxa"/>
          <w:cantSplit/>
        </w:trPr>
        <w:tc>
          <w:tcPr>
            <w:tcW w:w="8789" w:type="dxa"/>
            <w:gridSpan w:val="15"/>
          </w:tcPr>
          <w:p w:rsidR="00186A3F" w:rsidRPr="00044CF0" w:rsidRDefault="00186A3F" w:rsidP="009A365E">
            <w:r w:rsidRPr="00044CF0">
              <w:t>8. Pēcdzemdību perioda norise: fizioloģiska, patoloģiska (vajadzīgo pasvītrot)</w:t>
            </w:r>
          </w:p>
        </w:tc>
      </w:tr>
      <w:tr w:rsidR="00186A3F" w:rsidRPr="00044CF0" w:rsidTr="009A365E">
        <w:trPr>
          <w:gridAfter w:val="1"/>
          <w:wAfter w:w="96" w:type="dxa"/>
          <w:cantSplit/>
          <w:trHeight w:val="285"/>
        </w:trPr>
        <w:tc>
          <w:tcPr>
            <w:tcW w:w="3667" w:type="dxa"/>
            <w:gridSpan w:val="7"/>
          </w:tcPr>
          <w:p w:rsidR="00186A3F" w:rsidRPr="00044CF0" w:rsidRDefault="00186A3F" w:rsidP="009A365E">
            <w:r w:rsidRPr="00044CF0">
              <w:t>9. Sarežģījumi pēcdzemdību periodā</w:t>
            </w:r>
          </w:p>
        </w:tc>
        <w:tc>
          <w:tcPr>
            <w:tcW w:w="5122" w:type="dxa"/>
            <w:gridSpan w:val="8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gridAfter w:val="1"/>
          <w:wAfter w:w="96" w:type="dxa"/>
          <w:cantSplit/>
          <w:trHeight w:val="315"/>
        </w:trPr>
        <w:tc>
          <w:tcPr>
            <w:tcW w:w="3667" w:type="dxa"/>
            <w:gridSpan w:val="7"/>
          </w:tcPr>
          <w:p w:rsidR="00186A3F" w:rsidRPr="00044CF0" w:rsidRDefault="00186A3F" w:rsidP="009A365E"/>
        </w:tc>
        <w:tc>
          <w:tcPr>
            <w:tcW w:w="512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gridAfter w:val="1"/>
          <w:wAfter w:w="96" w:type="dxa"/>
          <w:cantSplit/>
          <w:trHeight w:val="225"/>
        </w:trPr>
        <w:tc>
          <w:tcPr>
            <w:tcW w:w="4989" w:type="dxa"/>
            <w:gridSpan w:val="10"/>
          </w:tcPr>
          <w:p w:rsidR="00186A3F" w:rsidRPr="00044CF0" w:rsidRDefault="00186A3F" w:rsidP="009A365E">
            <w:r w:rsidRPr="00044CF0">
              <w:t>10. Operācijas, manipulācijas pēcdzemdību periodā</w:t>
            </w:r>
          </w:p>
        </w:tc>
        <w:tc>
          <w:tcPr>
            <w:tcW w:w="3800" w:type="dxa"/>
            <w:gridSpan w:val="5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gridAfter w:val="1"/>
          <w:wAfter w:w="96" w:type="dxa"/>
          <w:cantSplit/>
          <w:trHeight w:val="159"/>
        </w:trPr>
        <w:tc>
          <w:tcPr>
            <w:tcW w:w="4989" w:type="dxa"/>
            <w:gridSpan w:val="10"/>
          </w:tcPr>
          <w:p w:rsidR="00186A3F" w:rsidRPr="00044CF0" w:rsidRDefault="00186A3F" w:rsidP="009A365E"/>
        </w:tc>
        <w:tc>
          <w:tcPr>
            <w:tcW w:w="38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291"/>
        </w:trPr>
        <w:tc>
          <w:tcPr>
            <w:tcW w:w="5895" w:type="dxa"/>
            <w:gridSpan w:val="11"/>
          </w:tcPr>
          <w:p w:rsidR="00186A3F" w:rsidRDefault="00186A3F" w:rsidP="009A365E"/>
          <w:p w:rsidR="00186A3F" w:rsidRPr="00044CF0" w:rsidRDefault="00186A3F" w:rsidP="009A365E">
            <w:r w:rsidRPr="00044CF0">
              <w:t>11. Pilna klīniskā diagnoze, izrakstoties no dzemdību nodaļas</w:t>
            </w:r>
          </w:p>
        </w:tc>
        <w:tc>
          <w:tcPr>
            <w:tcW w:w="2990" w:type="dxa"/>
            <w:gridSpan w:val="5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225"/>
        </w:trPr>
        <w:tc>
          <w:tcPr>
            <w:tcW w:w="5895" w:type="dxa"/>
            <w:gridSpan w:val="11"/>
          </w:tcPr>
          <w:p w:rsidR="00186A3F" w:rsidRPr="00044CF0" w:rsidRDefault="00186A3F" w:rsidP="009A365E"/>
        </w:tc>
        <w:tc>
          <w:tcPr>
            <w:tcW w:w="29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255"/>
        </w:trPr>
        <w:tc>
          <w:tcPr>
            <w:tcW w:w="5895" w:type="dxa"/>
            <w:gridSpan w:val="11"/>
          </w:tcPr>
          <w:p w:rsidR="00186A3F" w:rsidRPr="00044CF0" w:rsidRDefault="00186A3F" w:rsidP="009A365E"/>
        </w:tc>
        <w:tc>
          <w:tcPr>
            <w:tcW w:w="2990" w:type="dxa"/>
            <w:gridSpan w:val="5"/>
            <w:tcBorders>
              <w:top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223"/>
        </w:trPr>
        <w:tc>
          <w:tcPr>
            <w:tcW w:w="8885" w:type="dxa"/>
            <w:gridSpan w:val="16"/>
          </w:tcPr>
          <w:p w:rsidR="00186A3F" w:rsidRPr="00044CF0" w:rsidRDefault="00186A3F" w:rsidP="009A365E">
            <w:r w:rsidRPr="00044CF0">
              <w:t>12. Izrakstīta ________ dienā pēc dzemdībām</w:t>
            </w:r>
          </w:p>
        </w:tc>
      </w:tr>
      <w:tr w:rsidR="00186A3F" w:rsidRPr="00044CF0" w:rsidTr="009A365E">
        <w:trPr>
          <w:cantSplit/>
          <w:trHeight w:val="179"/>
        </w:trPr>
        <w:tc>
          <w:tcPr>
            <w:tcW w:w="8885" w:type="dxa"/>
            <w:gridSpan w:val="16"/>
          </w:tcPr>
          <w:p w:rsidR="00186A3F" w:rsidRPr="00044CF0" w:rsidRDefault="00186A3F" w:rsidP="009A365E">
            <w:r w:rsidRPr="00044CF0">
              <w:t xml:space="preserve">13. </w:t>
            </w:r>
            <w:proofErr w:type="spellStart"/>
            <w:r w:rsidRPr="00044CF0">
              <w:t>Ekstraģenitāla</w:t>
            </w:r>
            <w:proofErr w:type="spellEnd"/>
            <w:r w:rsidRPr="00044CF0">
              <w:t xml:space="preserve"> saslimšana (vajadzīgo pasvītrot un norādīt):</w:t>
            </w:r>
          </w:p>
        </w:tc>
      </w:tr>
      <w:tr w:rsidR="00186A3F" w:rsidRPr="00044CF0" w:rsidTr="009A365E">
        <w:trPr>
          <w:cantSplit/>
          <w:trHeight w:val="198"/>
        </w:trPr>
        <w:tc>
          <w:tcPr>
            <w:tcW w:w="2060" w:type="dxa"/>
            <w:gridSpan w:val="4"/>
          </w:tcPr>
          <w:p w:rsidR="00186A3F" w:rsidRPr="00044CF0" w:rsidRDefault="00186A3F" w:rsidP="009A365E">
            <w:r w:rsidRPr="00044CF0">
              <w:t>13.1. diagnosticēta</w:t>
            </w:r>
          </w:p>
        </w:tc>
        <w:tc>
          <w:tcPr>
            <w:tcW w:w="6825" w:type="dxa"/>
            <w:gridSpan w:val="12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191"/>
        </w:trPr>
        <w:tc>
          <w:tcPr>
            <w:tcW w:w="1370" w:type="dxa"/>
            <w:gridSpan w:val="2"/>
          </w:tcPr>
          <w:p w:rsidR="00186A3F" w:rsidRPr="00044CF0" w:rsidRDefault="00186A3F" w:rsidP="009A365E">
            <w:r w:rsidRPr="00044CF0">
              <w:t xml:space="preserve">13.2. ārstēta </w:t>
            </w:r>
          </w:p>
        </w:tc>
        <w:tc>
          <w:tcPr>
            <w:tcW w:w="7515" w:type="dxa"/>
            <w:gridSpan w:val="14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309"/>
        </w:trPr>
        <w:tc>
          <w:tcPr>
            <w:tcW w:w="8885" w:type="dxa"/>
            <w:gridSpan w:val="16"/>
          </w:tcPr>
          <w:p w:rsidR="00186A3F" w:rsidRPr="00044CF0" w:rsidRDefault="00186A3F" w:rsidP="009A365E">
            <w:r w:rsidRPr="00044CF0">
              <w:t>14. Jaundzimušā dzimums: vīrietis, sieviete (vajadzīgo pasvītrot)</w:t>
            </w:r>
            <w:r>
              <w:t>:</w:t>
            </w:r>
          </w:p>
        </w:tc>
      </w:tr>
      <w:tr w:rsidR="00186A3F" w:rsidRPr="00044CF0" w:rsidTr="009A365E">
        <w:trPr>
          <w:cantSplit/>
        </w:trPr>
        <w:tc>
          <w:tcPr>
            <w:tcW w:w="8885" w:type="dxa"/>
            <w:gridSpan w:val="16"/>
          </w:tcPr>
          <w:p w:rsidR="00186A3F" w:rsidRPr="00044CF0" w:rsidRDefault="00186A3F" w:rsidP="009A365E">
            <w:r w:rsidRPr="00044CF0">
              <w:t xml:space="preserve">14.1. vispārējais stāvoklis piedzimstot. Pēc </w:t>
            </w:r>
            <w:proofErr w:type="spellStart"/>
            <w:r w:rsidRPr="00044CF0">
              <w:t>Apgares</w:t>
            </w:r>
            <w:proofErr w:type="spellEnd"/>
            <w:r w:rsidRPr="00044CF0">
              <w:t xml:space="preserve"> skalas ______ balles</w:t>
            </w:r>
          </w:p>
        </w:tc>
      </w:tr>
      <w:tr w:rsidR="00186A3F" w:rsidRPr="00044CF0" w:rsidTr="009A365E">
        <w:trPr>
          <w:cantSplit/>
        </w:trPr>
        <w:tc>
          <w:tcPr>
            <w:tcW w:w="3769" w:type="dxa"/>
            <w:gridSpan w:val="8"/>
          </w:tcPr>
          <w:p w:rsidR="00186A3F" w:rsidRPr="00044CF0" w:rsidRDefault="00186A3F" w:rsidP="009A365E">
            <w:r w:rsidRPr="00044CF0">
              <w:t>14.2. vispārējais stāvoklis izrakstoties</w:t>
            </w:r>
          </w:p>
        </w:tc>
        <w:tc>
          <w:tcPr>
            <w:tcW w:w="5116" w:type="dxa"/>
            <w:gridSpan w:val="8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</w:trPr>
        <w:tc>
          <w:tcPr>
            <w:tcW w:w="8885" w:type="dxa"/>
            <w:gridSpan w:val="16"/>
          </w:tcPr>
          <w:p w:rsidR="00186A3F" w:rsidRPr="00044CF0" w:rsidRDefault="00186A3F" w:rsidP="009A365E">
            <w:r w:rsidRPr="00044CF0">
              <w:t>14.3. svars piedzimstot ___________________ g</w:t>
            </w:r>
          </w:p>
        </w:tc>
      </w:tr>
      <w:tr w:rsidR="00186A3F" w:rsidRPr="00044CF0" w:rsidTr="009A365E">
        <w:trPr>
          <w:cantSplit/>
        </w:trPr>
        <w:tc>
          <w:tcPr>
            <w:tcW w:w="8885" w:type="dxa"/>
            <w:gridSpan w:val="16"/>
          </w:tcPr>
          <w:p w:rsidR="00186A3F" w:rsidRPr="00044CF0" w:rsidRDefault="00186A3F" w:rsidP="009A365E">
            <w:r w:rsidRPr="00044CF0">
              <w:t xml:space="preserve">14.4. svars izrakstoties ___________________ g </w:t>
            </w:r>
          </w:p>
        </w:tc>
      </w:tr>
      <w:tr w:rsidR="00186A3F" w:rsidRPr="00044CF0" w:rsidTr="009A365E">
        <w:trPr>
          <w:cantSplit/>
        </w:trPr>
        <w:tc>
          <w:tcPr>
            <w:tcW w:w="8885" w:type="dxa"/>
            <w:gridSpan w:val="16"/>
          </w:tcPr>
          <w:p w:rsidR="00186A3F" w:rsidRPr="00044CF0" w:rsidRDefault="00186A3F" w:rsidP="009A365E">
            <w:r w:rsidRPr="00044CF0">
              <w:t>14.5. augums piedzimstot _______________________ cm</w:t>
            </w:r>
          </w:p>
        </w:tc>
      </w:tr>
      <w:tr w:rsidR="00186A3F" w:rsidRPr="00044CF0" w:rsidTr="009A365E">
        <w:trPr>
          <w:cantSplit/>
          <w:trHeight w:val="210"/>
        </w:trPr>
        <w:tc>
          <w:tcPr>
            <w:tcW w:w="1560" w:type="dxa"/>
            <w:gridSpan w:val="3"/>
          </w:tcPr>
          <w:p w:rsidR="00186A3F" w:rsidRPr="00044CF0" w:rsidRDefault="00186A3F" w:rsidP="009A365E">
            <w:r w:rsidRPr="00044CF0">
              <w:t xml:space="preserve">15. Ieteikumi </w:t>
            </w:r>
          </w:p>
        </w:tc>
        <w:tc>
          <w:tcPr>
            <w:tcW w:w="7325" w:type="dxa"/>
            <w:gridSpan w:val="13"/>
            <w:tcBorders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300"/>
        </w:trPr>
        <w:tc>
          <w:tcPr>
            <w:tcW w:w="1560" w:type="dxa"/>
            <w:gridSpan w:val="3"/>
          </w:tcPr>
          <w:p w:rsidR="00186A3F" w:rsidRPr="00044CF0" w:rsidRDefault="00186A3F" w:rsidP="009A365E"/>
        </w:tc>
        <w:tc>
          <w:tcPr>
            <w:tcW w:w="732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135"/>
        </w:trPr>
        <w:tc>
          <w:tcPr>
            <w:tcW w:w="1560" w:type="dxa"/>
            <w:gridSpan w:val="3"/>
          </w:tcPr>
          <w:p w:rsidR="00186A3F" w:rsidRPr="00044CF0" w:rsidRDefault="00186A3F" w:rsidP="009A365E"/>
        </w:tc>
        <w:tc>
          <w:tcPr>
            <w:tcW w:w="732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  <w:trHeight w:val="95"/>
        </w:trPr>
        <w:tc>
          <w:tcPr>
            <w:tcW w:w="1560" w:type="dxa"/>
            <w:gridSpan w:val="3"/>
          </w:tcPr>
          <w:p w:rsidR="00186A3F" w:rsidRPr="00044CF0" w:rsidRDefault="00186A3F" w:rsidP="009A365E"/>
        </w:tc>
        <w:tc>
          <w:tcPr>
            <w:tcW w:w="7325" w:type="dxa"/>
            <w:gridSpan w:val="13"/>
            <w:tcBorders>
              <w:top w:val="single" w:sz="4" w:space="0" w:color="auto"/>
            </w:tcBorders>
          </w:tcPr>
          <w:p w:rsidR="00186A3F" w:rsidRPr="00044CF0" w:rsidRDefault="00186A3F" w:rsidP="009A365E"/>
        </w:tc>
      </w:tr>
      <w:tr w:rsidR="00186A3F" w:rsidRPr="00044CF0" w:rsidTr="009A365E">
        <w:trPr>
          <w:cantSplit/>
        </w:trPr>
        <w:tc>
          <w:tcPr>
            <w:tcW w:w="6238" w:type="dxa"/>
            <w:gridSpan w:val="13"/>
          </w:tcPr>
          <w:p w:rsidR="00186A3F" w:rsidRPr="00044CF0" w:rsidRDefault="00186A3F" w:rsidP="009A365E">
            <w:r w:rsidRPr="00044CF0">
              <w:t>16. Krūšu kurvja org</w:t>
            </w:r>
            <w:r>
              <w:t xml:space="preserve">ānu rentgenoloģiska izmeklēšana </w:t>
            </w:r>
            <w:r w:rsidRPr="00044CF0">
              <w:t>________________</w:t>
            </w:r>
          </w:p>
          <w:p w:rsidR="00186A3F" w:rsidRPr="00044CF0" w:rsidRDefault="00186A3F" w:rsidP="009A365E">
            <w:r w:rsidRPr="00044CF0">
              <w:t>datums  (</w:t>
            </w:r>
            <w:proofErr w:type="spellStart"/>
            <w:r w:rsidRPr="00044CF0">
              <w:t>dd.mm.gggg</w:t>
            </w:r>
            <w:proofErr w:type="spellEnd"/>
            <w:r w:rsidRPr="00044CF0">
              <w:t>)</w:t>
            </w:r>
          </w:p>
        </w:tc>
        <w:tc>
          <w:tcPr>
            <w:tcW w:w="2647" w:type="dxa"/>
            <w:gridSpan w:val="3"/>
          </w:tcPr>
          <w:p w:rsidR="00186A3F" w:rsidRPr="00044CF0" w:rsidRDefault="00186A3F" w:rsidP="009A365E"/>
          <w:p w:rsidR="00186A3F" w:rsidRPr="00044CF0" w:rsidRDefault="00186A3F" w:rsidP="009A365E"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>.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>.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</w:p>
          <w:p w:rsidR="00186A3F" w:rsidRPr="00044CF0" w:rsidRDefault="00186A3F" w:rsidP="009A365E"/>
        </w:tc>
      </w:tr>
      <w:tr w:rsidR="00186A3F" w:rsidRPr="00044CF0" w:rsidTr="009A365E">
        <w:trPr>
          <w:cantSplit/>
          <w:trHeight w:val="300"/>
        </w:trPr>
        <w:tc>
          <w:tcPr>
            <w:tcW w:w="6238" w:type="dxa"/>
            <w:gridSpan w:val="13"/>
          </w:tcPr>
          <w:p w:rsidR="00186A3F" w:rsidRPr="00044CF0" w:rsidRDefault="00186A3F" w:rsidP="009A365E">
            <w:r w:rsidRPr="00044CF0">
              <w:t>17. Izrakstīšanās datums (</w:t>
            </w:r>
            <w:proofErr w:type="spellStart"/>
            <w:r w:rsidRPr="00044CF0">
              <w:t>dd.mm.gggg</w:t>
            </w:r>
            <w:proofErr w:type="spellEnd"/>
            <w:r w:rsidRPr="00044CF0">
              <w:t>)</w:t>
            </w:r>
          </w:p>
        </w:tc>
        <w:tc>
          <w:tcPr>
            <w:tcW w:w="2647" w:type="dxa"/>
            <w:gridSpan w:val="3"/>
          </w:tcPr>
          <w:p w:rsidR="00186A3F" w:rsidRPr="00044CF0" w:rsidRDefault="00186A3F" w:rsidP="009A365E"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>.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t>.</w:t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  <w:r w:rsidRPr="00044CF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>
              <w:fldChar w:fldCharType="separate"/>
            </w:r>
            <w:r w:rsidRPr="00044CF0">
              <w:fldChar w:fldCharType="end"/>
            </w:r>
          </w:p>
        </w:tc>
      </w:tr>
      <w:tr w:rsidR="00186A3F" w:rsidRPr="00044CF0" w:rsidTr="009A365E">
        <w:trPr>
          <w:cantSplit/>
          <w:trHeight w:val="345"/>
        </w:trPr>
        <w:tc>
          <w:tcPr>
            <w:tcW w:w="2310" w:type="dxa"/>
            <w:gridSpan w:val="5"/>
            <w:vMerge w:val="restart"/>
          </w:tcPr>
          <w:p w:rsidR="00186A3F" w:rsidRPr="00044CF0" w:rsidRDefault="00186A3F" w:rsidP="009A365E">
            <w:r w:rsidRPr="00044CF0">
              <w:t>18. Ārsts, vecmāte</w:t>
            </w:r>
          </w:p>
        </w:tc>
        <w:tc>
          <w:tcPr>
            <w:tcW w:w="6575" w:type="dxa"/>
            <w:gridSpan w:val="11"/>
            <w:tcBorders>
              <w:bottom w:val="single" w:sz="4" w:space="0" w:color="auto"/>
            </w:tcBorders>
          </w:tcPr>
          <w:p w:rsidR="00186A3F" w:rsidRPr="00044CF0" w:rsidRDefault="00186A3F" w:rsidP="009A365E">
            <w:pPr>
              <w:ind w:left="-149"/>
            </w:pPr>
          </w:p>
        </w:tc>
      </w:tr>
      <w:tr w:rsidR="00186A3F" w:rsidRPr="00044CF0" w:rsidTr="009A365E">
        <w:trPr>
          <w:cantSplit/>
          <w:trHeight w:val="150"/>
        </w:trPr>
        <w:tc>
          <w:tcPr>
            <w:tcW w:w="2310" w:type="dxa"/>
            <w:gridSpan w:val="5"/>
            <w:vMerge/>
          </w:tcPr>
          <w:p w:rsidR="00186A3F" w:rsidRPr="00044CF0" w:rsidRDefault="00186A3F" w:rsidP="009A36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6575" w:type="dxa"/>
            <w:gridSpan w:val="11"/>
          </w:tcPr>
          <w:p w:rsidR="00186A3F" w:rsidRPr="00044CF0" w:rsidRDefault="00186A3F" w:rsidP="009A365E">
            <w:pPr>
              <w:jc w:val="center"/>
            </w:pPr>
            <w:r w:rsidRPr="00044CF0">
              <w:t>(specialitāte, paraksts un personīgais spiedogs)</w:t>
            </w:r>
          </w:p>
        </w:tc>
      </w:tr>
    </w:tbl>
    <w:p w:rsidR="00186A3F" w:rsidRPr="00044CF0" w:rsidRDefault="00186A3F" w:rsidP="00186A3F"/>
    <w:p w:rsidR="00186A3F" w:rsidRPr="002101CD" w:rsidRDefault="00186A3F" w:rsidP="00186A3F">
      <w:pPr>
        <w:pBdr>
          <w:between w:val="single" w:sz="4" w:space="1" w:color="auto"/>
          <w:bar w:val="single" w:sz="4" w:color="auto"/>
        </w:pBdr>
        <w:ind w:right="998" w:firstLine="709"/>
        <w:rPr>
          <w:sz w:val="24"/>
          <w:szCs w:val="24"/>
        </w:rPr>
      </w:pPr>
      <w:r w:rsidRPr="002101CD">
        <w:rPr>
          <w:sz w:val="24"/>
          <w:szCs w:val="24"/>
        </w:rPr>
        <w:t>Piezīme. *Izrakstu no dzemdību vēstures sagatavo tr</w:t>
      </w:r>
      <w:r>
        <w:rPr>
          <w:sz w:val="24"/>
          <w:szCs w:val="24"/>
        </w:rPr>
        <w:t>ijo</w:t>
      </w:r>
      <w:r w:rsidRPr="002101CD">
        <w:rPr>
          <w:sz w:val="24"/>
          <w:szCs w:val="24"/>
        </w:rPr>
        <w:t xml:space="preserve">s eksemplāros </w:t>
      </w:r>
      <w:r>
        <w:rPr>
          <w:sz w:val="24"/>
          <w:szCs w:val="24"/>
        </w:rPr>
        <w:t>–</w:t>
      </w:r>
      <w:r w:rsidRPr="002101CD">
        <w:rPr>
          <w:sz w:val="24"/>
          <w:szCs w:val="24"/>
        </w:rPr>
        <w:t xml:space="preserve"> vienu pievieno </w:t>
      </w:r>
      <w:r>
        <w:rPr>
          <w:sz w:val="24"/>
          <w:szCs w:val="24"/>
        </w:rPr>
        <w:t>d</w:t>
      </w:r>
      <w:r w:rsidRPr="002101CD">
        <w:rPr>
          <w:sz w:val="24"/>
          <w:szCs w:val="24"/>
        </w:rPr>
        <w:t xml:space="preserve">zemdību vēsturei, </w:t>
      </w:r>
      <w:r>
        <w:rPr>
          <w:sz w:val="24"/>
          <w:szCs w:val="24"/>
        </w:rPr>
        <w:t>otr</w:t>
      </w:r>
      <w:r w:rsidRPr="002101CD">
        <w:rPr>
          <w:sz w:val="24"/>
          <w:szCs w:val="24"/>
        </w:rPr>
        <w:t>u izsniedz pacientei un</w:t>
      </w:r>
      <w:r>
        <w:rPr>
          <w:sz w:val="24"/>
          <w:szCs w:val="24"/>
        </w:rPr>
        <w:t xml:space="preserve"> trešo –</w:t>
      </w:r>
      <w:r w:rsidRPr="002101CD">
        <w:rPr>
          <w:sz w:val="24"/>
          <w:szCs w:val="24"/>
        </w:rPr>
        <w:t xml:space="preserve"> ģimenes ārstam.</w:t>
      </w:r>
    </w:p>
    <w:p w:rsidR="00186A3F" w:rsidRPr="00044CF0" w:rsidRDefault="00186A3F" w:rsidP="00186A3F">
      <w:pPr>
        <w:jc w:val="both"/>
        <w:rPr>
          <w:sz w:val="28"/>
          <w:szCs w:val="28"/>
        </w:rPr>
      </w:pPr>
    </w:p>
    <w:bookmarkStart w:id="0" w:name="_GoBack"/>
    <w:bookmarkEnd w:id="0"/>
    <w:p w:rsidR="002A69B4" w:rsidRDefault="0093051F" w:rsidP="00854105">
      <w:pPr>
        <w:pStyle w:val="Heading1"/>
        <w:tabs>
          <w:tab w:val="left" w:pos="7060"/>
        </w:tabs>
        <w:kinsoku w:val="0"/>
        <w:overflowPunct w:val="0"/>
        <w:spacing w:before="243"/>
        <w:ind w:left="0" w:righ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65DB23BC" wp14:editId="22F6CC0C">
                <wp:simplePos x="0" y="0"/>
                <wp:positionH relativeFrom="page">
                  <wp:posOffset>4673600</wp:posOffset>
                </wp:positionH>
                <wp:positionV relativeFrom="paragraph">
                  <wp:posOffset>-994410</wp:posOffset>
                </wp:positionV>
                <wp:extent cx="685800" cy="12700"/>
                <wp:effectExtent l="0" t="0" r="0" b="0"/>
                <wp:wrapNone/>
                <wp:docPr id="10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0"/>
                        </a:xfrm>
                        <a:custGeom>
                          <a:avLst/>
                          <a:gdLst>
                            <a:gd name="T0" fmla="*/ 0 w 1080"/>
                            <a:gd name="T1" fmla="*/ 0 h 20"/>
                            <a:gd name="T2" fmla="*/ 1079 w 10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" h="20">
                              <a:moveTo>
                                <a:pt x="0" y="0"/>
                              </a:moveTo>
                              <a:lnTo>
                                <a:pt x="107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88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8pt,-78.3pt,421.95pt,-78.3pt" coordsize="1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" o:allowincell="f" filled="f" strokeweight=".48pt">
                <v:path arrowok="t" o:connecttype="custom" o:connectlocs="0,0;6851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70FEBFA6" wp14:editId="780B3498">
                <wp:simplePos x="0" y="0"/>
                <wp:positionH relativeFrom="page">
                  <wp:posOffset>4673600</wp:posOffset>
                </wp:positionH>
                <wp:positionV relativeFrom="paragraph">
                  <wp:posOffset>-643890</wp:posOffset>
                </wp:positionV>
                <wp:extent cx="609600" cy="12700"/>
                <wp:effectExtent l="0" t="0" r="0" b="0"/>
                <wp:wrapNone/>
                <wp:docPr id="9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0"/>
                        </a:xfrm>
                        <a:custGeom>
                          <a:avLst/>
                          <a:gdLst>
                            <a:gd name="T0" fmla="*/ 0 w 960"/>
                            <a:gd name="T1" fmla="*/ 0 h 20"/>
                            <a:gd name="T2" fmla="*/ 959 w 9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0" h="20">
                              <a:moveTo>
                                <a:pt x="0" y="0"/>
                              </a:moveTo>
                              <a:lnTo>
                                <a:pt x="95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89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8pt,-50.7pt,415.95pt,-50.7pt" coordsize="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" o:allowincell="f" filled="f" strokeweight=".48pt">
                <v:path arrowok="t" o:connecttype="custom" o:connectlocs="0,0;608965,0" o:connectangles="0,0"/>
                <w10:wrap anchorx="page"/>
              </v:polyline>
            </w:pict>
          </mc:Fallback>
        </mc:AlternateContent>
      </w:r>
    </w:p>
    <w:sectPr w:rsidR="002A69B4">
      <w:headerReference w:type="default" r:id="rId18"/>
      <w:footerReference w:type="default" r:id="rId19"/>
      <w:pgSz w:w="11910" w:h="16840"/>
      <w:pgMar w:top="640" w:right="360" w:bottom="880" w:left="1480" w:header="0" w:footer="691" w:gutter="0"/>
      <w:cols w:space="720" w:equalWidth="0">
        <w:col w:w="1007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9B4" w:rsidRDefault="002A69B4">
      <w:r>
        <w:separator/>
      </w:r>
    </w:p>
  </w:endnote>
  <w:endnote w:type="continuationSeparator" w:id="0">
    <w:p w:rsidR="002A69B4" w:rsidRDefault="002A6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10115550</wp:posOffset>
              </wp:positionV>
              <wp:extent cx="1158875" cy="13779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887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B4" w:rsidRDefault="002A69B4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kn269p12.doc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v_sk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 = 1729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84.1pt;margin-top:796.5pt;width:91.25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" o:allowincell="f" filled="f" stroked="f">
              <v:textbox inset="0,0,0,0">
                <w:txbxContent>
                  <w:p w:rsidR="002A69B4" w:rsidRDefault="002A69B4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kn269p12.doc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v_sk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 = 1729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10115550</wp:posOffset>
              </wp:positionV>
              <wp:extent cx="605155" cy="13779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B4" w:rsidRDefault="002A69B4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kn269p12.doc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84.1pt;margin-top:796.5pt;width:47.65pt;height:1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+dsA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" o:allowincell="f" filled="f" stroked="f">
              <v:textbox inset="0,0,0,0">
                <w:txbxContent>
                  <w:p w:rsidR="002A69B4" w:rsidRDefault="002A69B4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kn269p12.doc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9480550</wp:posOffset>
              </wp:positionV>
              <wp:extent cx="605155" cy="13779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B4" w:rsidRDefault="002A69B4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84.1pt;margin-top:746.5pt;width:47.65pt;height:10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" o:allowincell="f" filled="f" stroked="f">
              <v:textbox inset="0,0,0,0">
                <w:txbxContent>
                  <w:p w:rsidR="002A69B4" w:rsidRDefault="002A69B4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6983095</wp:posOffset>
              </wp:positionV>
              <wp:extent cx="605155" cy="13779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B4" w:rsidRDefault="002A69B4" w:rsidP="00560084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2" type="#_x0000_t202" style="position:absolute;margin-left:71pt;margin-top:549.85pt;width:47.65pt;height:10.8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dwsA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" o:allowincell="f" filled="f" stroked="f">
              <v:textbox inset="0,0,0,0">
                <w:txbxContent>
                  <w:p w:rsidR="002A69B4" w:rsidRDefault="002A69B4" w:rsidP="00560084">
                    <w:pPr>
                      <w:pStyle w:val="BodyText"/>
                      <w:kinsoku w:val="0"/>
                      <w:overflowPunct w:val="0"/>
                      <w:spacing w:before="13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605155" cy="137795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B4" w:rsidRDefault="002A69B4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kn269p12.doc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3" type="#_x0000_t202" style="position:absolute;margin-left:84.1pt;margin-top:796.45pt;width:47.65pt;height:10.8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GhorwIAAK8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" o:allowincell="f" filled="f" stroked="f">
              <v:textbox inset="0,0,0,0">
                <w:txbxContent>
                  <w:p w:rsidR="002A69B4" w:rsidRDefault="002A69B4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kn269p12.doc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9B4" w:rsidRDefault="002A69B4">
      <w:r>
        <w:separator/>
      </w:r>
    </w:p>
  </w:footnote>
  <w:footnote w:type="continuationSeparator" w:id="0">
    <w:p w:rsidR="002A69B4" w:rsidRDefault="002A6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3896360</wp:posOffset>
              </wp:positionH>
              <wp:positionV relativeFrom="page">
                <wp:posOffset>442595</wp:posOffset>
              </wp:positionV>
              <wp:extent cx="127000" cy="19431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B4" w:rsidRDefault="002A69B4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6A3F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306.8pt;margin-top:34.8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DoswIAAK8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" o:allowincell="f" filled="f" stroked="f">
              <v:textbox inset="0,0,0,0">
                <w:txbxContent>
                  <w:p w:rsidR="002A69B4" w:rsidRDefault="002A69B4">
                    <w:pPr>
                      <w:pStyle w:val="BodyText"/>
                      <w:kinsoku w:val="0"/>
                      <w:overflowPunct w:val="0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86A3F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4002405</wp:posOffset>
              </wp:positionH>
              <wp:positionV relativeFrom="page">
                <wp:posOffset>442595</wp:posOffset>
              </wp:positionV>
              <wp:extent cx="127000" cy="19431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B4" w:rsidRDefault="002A69B4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6A3F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315.15pt;margin-top:34.85pt;width:10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" o:allowincell="f" filled="f" stroked="f">
              <v:textbox inset="0,0,0,0">
                <w:txbxContent>
                  <w:p w:rsidR="002A69B4" w:rsidRDefault="002A69B4">
                    <w:pPr>
                      <w:pStyle w:val="BodyText"/>
                      <w:kinsoku w:val="0"/>
                      <w:overflowPunct w:val="0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86A3F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5244465</wp:posOffset>
              </wp:positionH>
              <wp:positionV relativeFrom="page">
                <wp:posOffset>442595</wp:posOffset>
              </wp:positionV>
              <wp:extent cx="203200" cy="19431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B4" w:rsidRDefault="002A69B4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6A3F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1" type="#_x0000_t202" style="position:absolute;margin-left:412.95pt;margin-top:34.85pt;width:16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" o:allowincell="f" filled="f" stroked="f">
              <v:textbox inset="0,0,0,0">
                <w:txbxContent>
                  <w:p w:rsidR="002A69B4" w:rsidRDefault="002A69B4">
                    <w:pPr>
                      <w:pStyle w:val="BodyText"/>
                      <w:kinsoku w:val="0"/>
                      <w:overflowPunct w:val="0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86A3F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9B4" w:rsidRDefault="002A69B4">
    <w:pPr>
      <w:pStyle w:val="BodyText"/>
      <w:kinsoku w:val="0"/>
      <w:overflowPunct w:val="0"/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321" w:hanging="2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01" w:hanging="42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802" w:hanging="72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1620" w:hanging="721"/>
      </w:pPr>
    </w:lvl>
    <w:lvl w:ilvl="4">
      <w:numFmt w:val="bullet"/>
      <w:lvlText w:val="•"/>
      <w:lvlJc w:val="left"/>
      <w:pPr>
        <w:ind w:left="1800" w:hanging="721"/>
      </w:pPr>
    </w:lvl>
    <w:lvl w:ilvl="5">
      <w:numFmt w:val="bullet"/>
      <w:lvlText w:val="•"/>
      <w:lvlJc w:val="left"/>
      <w:pPr>
        <w:ind w:left="2174" w:hanging="721"/>
      </w:pPr>
    </w:lvl>
    <w:lvl w:ilvl="6">
      <w:numFmt w:val="bullet"/>
      <w:lvlText w:val="•"/>
      <w:lvlJc w:val="left"/>
      <w:pPr>
        <w:ind w:left="2549" w:hanging="721"/>
      </w:pPr>
    </w:lvl>
    <w:lvl w:ilvl="7">
      <w:numFmt w:val="bullet"/>
      <w:lvlText w:val="•"/>
      <w:lvlJc w:val="left"/>
      <w:pPr>
        <w:ind w:left="2924" w:hanging="721"/>
      </w:pPr>
    </w:lvl>
    <w:lvl w:ilvl="8">
      <w:numFmt w:val="bullet"/>
      <w:lvlText w:val="•"/>
      <w:lvlJc w:val="left"/>
      <w:pPr>
        <w:ind w:left="3298" w:hanging="721"/>
      </w:pPr>
    </w:lvl>
  </w:abstractNum>
  <w:abstractNum w:abstractNumId="1">
    <w:nsid w:val="00000403"/>
    <w:multiLevelType w:val="multilevel"/>
    <w:tmpl w:val="00000886"/>
    <w:lvl w:ilvl="0">
      <w:start w:val="46"/>
      <w:numFmt w:val="decimal"/>
      <w:lvlText w:val="%1"/>
      <w:lvlJc w:val="left"/>
      <w:pPr>
        <w:ind w:left="1621" w:hanging="541"/>
      </w:pPr>
    </w:lvl>
    <w:lvl w:ilvl="1">
      <w:start w:val="2"/>
      <w:numFmt w:val="decimal"/>
      <w:lvlText w:val="%1.%2."/>
      <w:lvlJc w:val="left"/>
      <w:pPr>
        <w:ind w:left="1621" w:hanging="54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802" w:hanging="72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867" w:hanging="721"/>
      </w:pPr>
    </w:lvl>
    <w:lvl w:ilvl="4">
      <w:numFmt w:val="bullet"/>
      <w:lvlText w:val="•"/>
      <w:lvlJc w:val="left"/>
      <w:pPr>
        <w:ind w:left="4901" w:hanging="721"/>
      </w:pPr>
    </w:lvl>
    <w:lvl w:ilvl="5">
      <w:numFmt w:val="bullet"/>
      <w:lvlText w:val="•"/>
      <w:lvlJc w:val="left"/>
      <w:pPr>
        <w:ind w:left="5935" w:hanging="721"/>
      </w:pPr>
    </w:lvl>
    <w:lvl w:ilvl="6">
      <w:numFmt w:val="bullet"/>
      <w:lvlText w:val="•"/>
      <w:lvlJc w:val="left"/>
      <w:pPr>
        <w:ind w:left="6969" w:hanging="721"/>
      </w:pPr>
    </w:lvl>
    <w:lvl w:ilvl="7">
      <w:numFmt w:val="bullet"/>
      <w:lvlText w:val="•"/>
      <w:lvlJc w:val="left"/>
      <w:pPr>
        <w:ind w:left="8002" w:hanging="721"/>
      </w:pPr>
    </w:lvl>
    <w:lvl w:ilvl="8">
      <w:numFmt w:val="bullet"/>
      <w:lvlText w:val="•"/>
      <w:lvlJc w:val="left"/>
      <w:pPr>
        <w:ind w:left="9036" w:hanging="72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6780" w:hanging="241"/>
      </w:pPr>
      <w:rPr>
        <w:rFonts w:ascii="Times New Roman" w:hAnsi="Times New Roman" w:cs="Times New Roman"/>
        <w:b/>
        <w:bCs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7212" w:hanging="241"/>
      </w:pPr>
    </w:lvl>
    <w:lvl w:ilvl="2">
      <w:numFmt w:val="bullet"/>
      <w:lvlText w:val="•"/>
      <w:lvlJc w:val="left"/>
      <w:pPr>
        <w:ind w:left="7644" w:hanging="241"/>
      </w:pPr>
    </w:lvl>
    <w:lvl w:ilvl="3">
      <w:numFmt w:val="bullet"/>
      <w:lvlText w:val="•"/>
      <w:lvlJc w:val="left"/>
      <w:pPr>
        <w:ind w:left="8077" w:hanging="241"/>
      </w:pPr>
    </w:lvl>
    <w:lvl w:ilvl="4">
      <w:numFmt w:val="bullet"/>
      <w:lvlText w:val="•"/>
      <w:lvlJc w:val="left"/>
      <w:pPr>
        <w:ind w:left="8509" w:hanging="241"/>
      </w:pPr>
    </w:lvl>
    <w:lvl w:ilvl="5">
      <w:numFmt w:val="bullet"/>
      <w:lvlText w:val="•"/>
      <w:lvlJc w:val="left"/>
      <w:pPr>
        <w:ind w:left="8942" w:hanging="241"/>
      </w:pPr>
    </w:lvl>
    <w:lvl w:ilvl="6">
      <w:numFmt w:val="bullet"/>
      <w:lvlText w:val="•"/>
      <w:lvlJc w:val="left"/>
      <w:pPr>
        <w:ind w:left="9374" w:hanging="241"/>
      </w:pPr>
    </w:lvl>
    <w:lvl w:ilvl="7">
      <w:numFmt w:val="bullet"/>
      <w:lvlText w:val="•"/>
      <w:lvlJc w:val="left"/>
      <w:pPr>
        <w:ind w:left="9807" w:hanging="241"/>
      </w:pPr>
    </w:lvl>
    <w:lvl w:ilvl="8">
      <w:numFmt w:val="bullet"/>
      <w:lvlText w:val="•"/>
      <w:lvlJc w:val="left"/>
      <w:pPr>
        <w:ind w:left="10239" w:hanging="241"/>
      </w:pPr>
    </w:lvl>
  </w:abstractNum>
  <w:abstractNum w:abstractNumId="3">
    <w:nsid w:val="00000405"/>
    <w:multiLevelType w:val="multilevel"/>
    <w:tmpl w:val="00000888"/>
    <w:lvl w:ilvl="0">
      <w:start w:val="5"/>
      <w:numFmt w:val="upperRoman"/>
      <w:lvlText w:val="%1."/>
      <w:lvlJc w:val="left"/>
      <w:pPr>
        <w:ind w:left="4132" w:hanging="294"/>
      </w:pPr>
      <w:rPr>
        <w:rFonts w:ascii="Times New Roman" w:hAnsi="Times New Roman" w:cs="Times New Roman"/>
        <w:b/>
        <w:bCs/>
        <w:w w:val="100"/>
        <w:sz w:val="24"/>
        <w:szCs w:val="24"/>
      </w:rPr>
    </w:lvl>
    <w:lvl w:ilvl="1">
      <w:numFmt w:val="bullet"/>
      <w:lvlText w:val="•"/>
      <w:lvlJc w:val="left"/>
      <w:pPr>
        <w:ind w:left="4836" w:hanging="294"/>
      </w:pPr>
    </w:lvl>
    <w:lvl w:ilvl="2">
      <w:numFmt w:val="bullet"/>
      <w:lvlText w:val="•"/>
      <w:lvlJc w:val="left"/>
      <w:pPr>
        <w:ind w:left="5532" w:hanging="294"/>
      </w:pPr>
    </w:lvl>
    <w:lvl w:ilvl="3">
      <w:numFmt w:val="bullet"/>
      <w:lvlText w:val="•"/>
      <w:lvlJc w:val="left"/>
      <w:pPr>
        <w:ind w:left="6229" w:hanging="294"/>
      </w:pPr>
    </w:lvl>
    <w:lvl w:ilvl="4">
      <w:numFmt w:val="bullet"/>
      <w:lvlText w:val="•"/>
      <w:lvlJc w:val="left"/>
      <w:pPr>
        <w:ind w:left="6925" w:hanging="294"/>
      </w:pPr>
    </w:lvl>
    <w:lvl w:ilvl="5">
      <w:numFmt w:val="bullet"/>
      <w:lvlText w:val="•"/>
      <w:lvlJc w:val="left"/>
      <w:pPr>
        <w:ind w:left="7622" w:hanging="294"/>
      </w:pPr>
    </w:lvl>
    <w:lvl w:ilvl="6">
      <w:numFmt w:val="bullet"/>
      <w:lvlText w:val="•"/>
      <w:lvlJc w:val="left"/>
      <w:pPr>
        <w:ind w:left="8318" w:hanging="294"/>
      </w:pPr>
    </w:lvl>
    <w:lvl w:ilvl="7">
      <w:numFmt w:val="bullet"/>
      <w:lvlText w:val="•"/>
      <w:lvlJc w:val="left"/>
      <w:pPr>
        <w:ind w:left="9015" w:hanging="294"/>
      </w:pPr>
    </w:lvl>
    <w:lvl w:ilvl="8">
      <w:numFmt w:val="bullet"/>
      <w:lvlText w:val="•"/>
      <w:lvlJc w:val="left"/>
      <w:pPr>
        <w:ind w:left="9711" w:hanging="294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41" w:hanging="24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41" w:hanging="5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600" w:hanging="540"/>
      </w:pPr>
    </w:lvl>
    <w:lvl w:ilvl="3">
      <w:numFmt w:val="bullet"/>
      <w:lvlText w:val="•"/>
      <w:lvlJc w:val="left"/>
      <w:pPr>
        <w:ind w:left="2560" w:hanging="540"/>
      </w:pPr>
    </w:lvl>
    <w:lvl w:ilvl="4">
      <w:numFmt w:val="bullet"/>
      <w:lvlText w:val="•"/>
      <w:lvlJc w:val="left"/>
      <w:pPr>
        <w:ind w:left="3520" w:hanging="540"/>
      </w:pPr>
    </w:lvl>
    <w:lvl w:ilvl="5">
      <w:numFmt w:val="bullet"/>
      <w:lvlText w:val="•"/>
      <w:lvlJc w:val="left"/>
      <w:pPr>
        <w:ind w:left="4480" w:hanging="540"/>
      </w:pPr>
    </w:lvl>
    <w:lvl w:ilvl="6">
      <w:numFmt w:val="bullet"/>
      <w:lvlText w:val="•"/>
      <w:lvlJc w:val="left"/>
      <w:pPr>
        <w:ind w:left="5440" w:hanging="540"/>
      </w:pPr>
    </w:lvl>
    <w:lvl w:ilvl="7">
      <w:numFmt w:val="bullet"/>
      <w:lvlText w:val="•"/>
      <w:lvlJc w:val="left"/>
      <w:pPr>
        <w:ind w:left="6400" w:hanging="540"/>
      </w:pPr>
    </w:lvl>
    <w:lvl w:ilvl="8">
      <w:numFmt w:val="bullet"/>
      <w:lvlText w:val="•"/>
      <w:lvlJc w:val="left"/>
      <w:pPr>
        <w:ind w:left="7360" w:hanging="540"/>
      </w:pPr>
    </w:lvl>
  </w:abstractNum>
  <w:abstractNum w:abstractNumId="5">
    <w:nsid w:val="00000407"/>
    <w:multiLevelType w:val="multilevel"/>
    <w:tmpl w:val="0000088A"/>
    <w:lvl w:ilvl="0">
      <w:start w:val="11"/>
      <w:numFmt w:val="upperRoman"/>
      <w:lvlText w:val="%1."/>
      <w:lvlJc w:val="left"/>
      <w:pPr>
        <w:ind w:left="3080" w:hanging="388"/>
      </w:pPr>
      <w:rPr>
        <w:rFonts w:ascii="Times New Roman" w:hAnsi="Times New Roman" w:cs="Times New Roman"/>
        <w:b/>
        <w:bCs/>
        <w:spacing w:val="-3"/>
        <w:w w:val="100"/>
        <w:sz w:val="24"/>
        <w:szCs w:val="24"/>
      </w:rPr>
    </w:lvl>
    <w:lvl w:ilvl="1">
      <w:numFmt w:val="bullet"/>
      <w:lvlText w:val="•"/>
      <w:lvlJc w:val="left"/>
      <w:pPr>
        <w:ind w:left="3700" w:hanging="388"/>
      </w:pPr>
    </w:lvl>
    <w:lvl w:ilvl="2">
      <w:numFmt w:val="bullet"/>
      <w:lvlText w:val="•"/>
      <w:lvlJc w:val="left"/>
      <w:pPr>
        <w:ind w:left="4320" w:hanging="388"/>
      </w:pPr>
    </w:lvl>
    <w:lvl w:ilvl="3">
      <w:numFmt w:val="bullet"/>
      <w:lvlText w:val="•"/>
      <w:lvlJc w:val="left"/>
      <w:pPr>
        <w:ind w:left="4940" w:hanging="388"/>
      </w:pPr>
    </w:lvl>
    <w:lvl w:ilvl="4">
      <w:numFmt w:val="bullet"/>
      <w:lvlText w:val="•"/>
      <w:lvlJc w:val="left"/>
      <w:pPr>
        <w:ind w:left="5560" w:hanging="388"/>
      </w:pPr>
    </w:lvl>
    <w:lvl w:ilvl="5">
      <w:numFmt w:val="bullet"/>
      <w:lvlText w:val="•"/>
      <w:lvlJc w:val="left"/>
      <w:pPr>
        <w:ind w:left="6180" w:hanging="388"/>
      </w:pPr>
    </w:lvl>
    <w:lvl w:ilvl="6">
      <w:numFmt w:val="bullet"/>
      <w:lvlText w:val="•"/>
      <w:lvlJc w:val="left"/>
      <w:pPr>
        <w:ind w:left="6800" w:hanging="388"/>
      </w:pPr>
    </w:lvl>
    <w:lvl w:ilvl="7">
      <w:numFmt w:val="bullet"/>
      <w:lvlText w:val="•"/>
      <w:lvlJc w:val="left"/>
      <w:pPr>
        <w:ind w:left="7420" w:hanging="388"/>
      </w:pPr>
    </w:lvl>
    <w:lvl w:ilvl="8">
      <w:numFmt w:val="bullet"/>
      <w:lvlText w:val="•"/>
      <w:lvlJc w:val="left"/>
      <w:pPr>
        <w:ind w:left="8040" w:hanging="388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341" w:hanging="2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34" w:hanging="240"/>
      </w:pPr>
    </w:lvl>
    <w:lvl w:ilvl="2">
      <w:numFmt w:val="bullet"/>
      <w:lvlText w:val="•"/>
      <w:lvlJc w:val="left"/>
      <w:pPr>
        <w:ind w:left="2128" w:hanging="240"/>
      </w:pPr>
    </w:lvl>
    <w:lvl w:ilvl="3">
      <w:numFmt w:val="bullet"/>
      <w:lvlText w:val="•"/>
      <w:lvlJc w:val="left"/>
      <w:pPr>
        <w:ind w:left="3022" w:hanging="240"/>
      </w:pPr>
    </w:lvl>
    <w:lvl w:ilvl="4">
      <w:numFmt w:val="bullet"/>
      <w:lvlText w:val="•"/>
      <w:lvlJc w:val="left"/>
      <w:pPr>
        <w:ind w:left="3916" w:hanging="240"/>
      </w:pPr>
    </w:lvl>
    <w:lvl w:ilvl="5">
      <w:numFmt w:val="bullet"/>
      <w:lvlText w:val="•"/>
      <w:lvlJc w:val="left"/>
      <w:pPr>
        <w:ind w:left="4810" w:hanging="240"/>
      </w:pPr>
    </w:lvl>
    <w:lvl w:ilvl="6">
      <w:numFmt w:val="bullet"/>
      <w:lvlText w:val="•"/>
      <w:lvlJc w:val="left"/>
      <w:pPr>
        <w:ind w:left="5704" w:hanging="240"/>
      </w:pPr>
    </w:lvl>
    <w:lvl w:ilvl="7">
      <w:numFmt w:val="bullet"/>
      <w:lvlText w:val="•"/>
      <w:lvlJc w:val="left"/>
      <w:pPr>
        <w:ind w:left="6598" w:hanging="240"/>
      </w:pPr>
    </w:lvl>
    <w:lvl w:ilvl="8">
      <w:numFmt w:val="bullet"/>
      <w:lvlText w:val="•"/>
      <w:lvlJc w:val="left"/>
      <w:pPr>
        <w:ind w:left="7492" w:hanging="240"/>
      </w:pPr>
    </w:lvl>
  </w:abstractNum>
  <w:abstractNum w:abstractNumId="7">
    <w:nsid w:val="00000409"/>
    <w:multiLevelType w:val="multilevel"/>
    <w:tmpl w:val="0000088C"/>
    <w:lvl w:ilvl="0">
      <w:start w:val="5"/>
      <w:numFmt w:val="decimal"/>
      <w:lvlText w:val="%1."/>
      <w:lvlJc w:val="left"/>
      <w:pPr>
        <w:ind w:left="342" w:hanging="24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1234" w:hanging="241"/>
      </w:pPr>
    </w:lvl>
    <w:lvl w:ilvl="2">
      <w:numFmt w:val="bullet"/>
      <w:lvlText w:val="•"/>
      <w:lvlJc w:val="left"/>
      <w:pPr>
        <w:ind w:left="2128" w:hanging="241"/>
      </w:pPr>
    </w:lvl>
    <w:lvl w:ilvl="3">
      <w:numFmt w:val="bullet"/>
      <w:lvlText w:val="•"/>
      <w:lvlJc w:val="left"/>
      <w:pPr>
        <w:ind w:left="3022" w:hanging="241"/>
      </w:pPr>
    </w:lvl>
    <w:lvl w:ilvl="4">
      <w:numFmt w:val="bullet"/>
      <w:lvlText w:val="•"/>
      <w:lvlJc w:val="left"/>
      <w:pPr>
        <w:ind w:left="3916" w:hanging="241"/>
      </w:pPr>
    </w:lvl>
    <w:lvl w:ilvl="5">
      <w:numFmt w:val="bullet"/>
      <w:lvlText w:val="•"/>
      <w:lvlJc w:val="left"/>
      <w:pPr>
        <w:ind w:left="4810" w:hanging="241"/>
      </w:pPr>
    </w:lvl>
    <w:lvl w:ilvl="6">
      <w:numFmt w:val="bullet"/>
      <w:lvlText w:val="•"/>
      <w:lvlJc w:val="left"/>
      <w:pPr>
        <w:ind w:left="5704" w:hanging="241"/>
      </w:pPr>
    </w:lvl>
    <w:lvl w:ilvl="7">
      <w:numFmt w:val="bullet"/>
      <w:lvlText w:val="•"/>
      <w:lvlJc w:val="left"/>
      <w:pPr>
        <w:ind w:left="6598" w:hanging="241"/>
      </w:pPr>
    </w:lvl>
    <w:lvl w:ilvl="8">
      <w:numFmt w:val="bullet"/>
      <w:lvlText w:val="•"/>
      <w:lvlJc w:val="left"/>
      <w:pPr>
        <w:ind w:left="7492" w:hanging="241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1F"/>
    <w:rsid w:val="00186A3F"/>
    <w:rsid w:val="002A69B4"/>
    <w:rsid w:val="00560084"/>
    <w:rsid w:val="00854105"/>
    <w:rsid w:val="0093051F"/>
    <w:rsid w:val="00C9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7820" w:right="948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90"/>
      <w:ind w:left="678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A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A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441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48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1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48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1F"/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A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A3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7820" w:right="948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90"/>
      <w:ind w:left="678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A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A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441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48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1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48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1F"/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A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A3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5A13-C070-4053-AEF7-0F1B88A2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1693</Words>
  <Characters>13055</Characters>
  <Application>Microsoft Office Word</Application>
  <DocSecurity>0</DocSecurity>
  <Lines>108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kn269p12.doc</vt:lpstr>
    </vt:vector>
  </TitlesOfParts>
  <Company/>
  <LinksUpToDate>false</LinksUpToDate>
  <CharactersWithSpaces>14719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kn269p12.doc</dc:title>
  <dc:creator>ibms</dc:creator>
  <cp:lastModifiedBy>Vija Škutāne</cp:lastModifiedBy>
  <cp:revision>4</cp:revision>
  <dcterms:created xsi:type="dcterms:W3CDTF">2019-09-17T09:22:00Z</dcterms:created>
  <dcterms:modified xsi:type="dcterms:W3CDTF">2019-09-17T10:22:00Z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