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1D" w:rsidRPr="00B61756" w:rsidRDefault="00CC5A76">
      <w:pPr>
        <w:pStyle w:val="BodyText"/>
        <w:kinsoku w:val="0"/>
        <w:overflowPunct w:val="0"/>
        <w:spacing w:before="1"/>
        <w:ind w:left="6959" w:right="829" w:firstLine="765"/>
        <w:jc w:val="right"/>
      </w:pPr>
      <w:r w:rsidRPr="00B61756">
        <w:rPr>
          <w:spacing w:val="-1"/>
        </w:rPr>
        <w:t xml:space="preserve">35.pielikums </w:t>
      </w:r>
      <w:r w:rsidRPr="00B61756">
        <w:t>Ministru</w:t>
      </w:r>
      <w:r w:rsidRPr="00B61756">
        <w:rPr>
          <w:spacing w:val="-4"/>
        </w:rPr>
        <w:t xml:space="preserve"> </w:t>
      </w:r>
      <w:r w:rsidRPr="00B61756">
        <w:t>kabineta</w:t>
      </w:r>
      <w:r w:rsidRPr="00B61756">
        <w:rPr>
          <w:w w:val="99"/>
        </w:rPr>
        <w:t xml:space="preserve"> </w:t>
      </w:r>
      <w:r w:rsidRPr="00B61756">
        <w:t>2006.gada</w:t>
      </w:r>
      <w:r w:rsidRPr="00B61756">
        <w:rPr>
          <w:spacing w:val="-6"/>
        </w:rPr>
        <w:t xml:space="preserve"> </w:t>
      </w:r>
      <w:r w:rsidRPr="00B61756">
        <w:t>4.aprīļa</w:t>
      </w:r>
      <w:r w:rsidRPr="00B61756">
        <w:rPr>
          <w:w w:val="99"/>
        </w:rPr>
        <w:t xml:space="preserve"> </w:t>
      </w:r>
      <w:r w:rsidRPr="00B61756">
        <w:t>noteikumiem</w:t>
      </w:r>
      <w:r w:rsidRPr="00B61756">
        <w:rPr>
          <w:spacing w:val="-17"/>
        </w:rPr>
        <w:t xml:space="preserve"> </w:t>
      </w:r>
      <w:r w:rsidRPr="00B61756">
        <w:t>Nr.265</w:t>
      </w:r>
    </w:p>
    <w:p w:rsidR="00497CE1" w:rsidRPr="005C7120" w:rsidRDefault="005C7120">
      <w:pPr>
        <w:pStyle w:val="BodyText"/>
        <w:kinsoku w:val="0"/>
        <w:overflowPunct w:val="0"/>
        <w:ind w:left="0"/>
        <w:rPr>
          <w:i/>
          <w:sz w:val="20"/>
          <w:szCs w:val="20"/>
        </w:rPr>
      </w:pPr>
      <w:r w:rsidRPr="005C7120">
        <w:rPr>
          <w:i/>
          <w:sz w:val="20"/>
          <w:szCs w:val="20"/>
        </w:rPr>
        <w:t>(Pielikums MK 15.04.2008. noteikumu Nr. 269 redakcijā, kas grozīta ar MK 08.01.2013. noteikumiem Nr. 22; MK 16.02.2016. noteikumiem Nr. 105; sk. noteikumu 42. punktu)</w:t>
      </w:r>
    </w:p>
    <w:p w:rsidR="005C7120" w:rsidRPr="00497CE1" w:rsidRDefault="005C7120">
      <w:pPr>
        <w:pStyle w:val="BodyText"/>
        <w:kinsoku w:val="0"/>
        <w:overflowPunct w:val="0"/>
        <w:ind w:left="0"/>
        <w:rPr>
          <w:i/>
          <w:sz w:val="20"/>
          <w:szCs w:val="20"/>
        </w:rPr>
      </w:pPr>
    </w:p>
    <w:p w:rsidR="0083321D" w:rsidRDefault="00427A67">
      <w:pPr>
        <w:pStyle w:val="BodyText"/>
        <w:tabs>
          <w:tab w:val="left" w:pos="8241"/>
        </w:tabs>
        <w:kinsoku w:val="0"/>
        <w:overflowPunct w:val="0"/>
        <w:ind w:left="221" w:right="18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9840" behindDoc="1" locked="0" layoutInCell="0" allowOverlap="1">
                <wp:simplePos x="0" y="0"/>
                <wp:positionH relativeFrom="page">
                  <wp:posOffset>1453515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23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289" y="299"/>
                          <a:chExt cx="2440" cy="232"/>
                        </a:xfrm>
                      </wpg:grpSpPr>
                      <wps:wsp>
                        <wps:cNvPr id="237" name="Freeform 4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5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6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7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8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9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0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1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2"/>
                        <wps:cNvSpPr>
                          <a:spLocks/>
                        </wps:cNvSpPr>
                        <wps:spPr bwMode="auto">
                          <a:xfrm>
                            <a:off x="228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4.45pt;margin-top:14.95pt;width:122pt;height:11.6pt;z-index:-251696640;mso-position-horizontal-relative:page" coordorigin="228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" o:allowincell="f">
                <v:shape id="Freeform 4" o:spid="_x0000_s1027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LRMYA&#10;AADcAAAADwAAAGRycy9kb3ducmV2LnhtbESPQWvCQBSE70L/w/KE3upGpa2k2YhUlB6kYKqH3h7Z&#10;1yQ0+zbsrprm17tCweMwM98w2bI3rTiT841lBdNJAoK4tLrhSsHha/O0AOEDssbWMin4Iw/L/GGU&#10;Yarthfd0LkIlIoR9igrqELpUSl/WZNBPbEccvR/rDIYoXSW1w0uEm1bOkuRFGmw4LtTY0XtN5W9x&#10;MgqG7Tb5lPPVWh8334M7Drtn2e6Uehz3qzcQgfpwD/+3P7SC2fwVbmfiEZD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5LRMYAAADc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HfNsQA&#10;AADcAAAADwAAAGRycy9kb3ducmV2LnhtbERPz2vCMBS+C/sfwht403SWjdEZRTYsHkRYnYfdHs2z&#10;LTYvJcnarn+9OQx2/Ph+r7ejaUVPzjeWFTwtExDEpdUNVwq+zvvFKwgfkDW2lknBL3nYbh5ma8y0&#10;HfiT+iJUIoawz1BBHUKXSenLmgz6pe2II3e1zmCI0FVSOxxiuGnlKklepMGGY0ONHb3XVN6KH6Ng&#10;yvPkJNPdh77svyd3mY7Psj0qNX8cd28gAo3hX/znPmgFqzSujWfiEZ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R3zbEAAAA3A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16rcYA&#10;AADcAAAADwAAAGRycy9kb3ducmV2LnhtbESPQWvCQBSE70L/w/KE3upGpaWm2YhUlB6kYKqH3h7Z&#10;1yQ0+zbsrprm17tCweMwM98w2bI3rTiT841lBdNJAoK4tLrhSsHha/P0CsIHZI2tZVLwRx6W+cMo&#10;w1TbC+/pXIRKRAj7FBXUIXSplL6syaCf2I44ej/WGQxRukpqh5cIN62cJcmLNNhwXKixo/eayt/i&#10;ZBQM223yKeertT5uvgd3HHbPst0p9TjuV28gAvXhHv5vf2gFs/kCbmfiEZD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16rcYAAADc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gTcQA&#10;AADcAAAADwAAAGRycy9kb3ducmV2LnhtbERPz2vCMBS+C/sfwhvspuk6HaMapWxYdhBBNw/eHs1b&#10;W9a8lCSzXf96cxA8fny/V5vBtOJCzjeWFTzPEhDEpdUNVwq+v7bTNxA+IGtsLZOCf/KwWT9MVphp&#10;2/OBLsdQiRjCPkMFdQhdJqUvazLoZ7YjjtyPdQZDhK6S2mEfw00r0yR5lQYbjg01dvReU/l7/DMK&#10;xqJI9vIl/9Cn7Xl0p3G3kO1OqafHIV+CCDSEu/jm/tQK0nmcH8/E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hoE3EAAAA3A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0F1sYA&#10;AADcAAAADwAAAGRycy9kb3ducmV2LnhtbESPQWvCQBSE74L/YXmCt7qJtqWkrkEUpQcpmNZDb4/s&#10;axKafRt2V4359d1CweMwM98wy7w3rbiQ841lBeksAUFcWt1wpeDzY/fwAsIHZI2tZVJwIw/5ajxa&#10;YqbtlY90KUIlIoR9hgrqELpMSl/WZNDPbEccvW/rDIYoXSW1w2uEm1bOk+RZGmw4LtTY0aam8qc4&#10;GwXDfp+8y8V6q0+7r8GdhsOTbA9KTSf9+hVEoD7cw//tN61g/pjC35l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C0F1sYAAADcAAAADwAAAAAAAAAAAAAAAACYAgAAZHJz&#10;L2Rvd25yZXYueG1sUEsFBgAAAAAEAAQA9QAAAIs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bocYA&#10;AADcAAAADwAAAGRycy9kb3ducmV2LnhtbESPQWvCQBSE70L/w/IK3nRjbEuJboK0KD1IobYeentk&#10;n0kw+zbsrhrz67sFweMwM98wy6I3rTiT841lBbNpAoK4tLrhSsHP93ryCsIHZI2tZVJwJQ9F/jBa&#10;Yqbthb/ovAuViBD2GSqoQ+gyKX1Zk0E/tR1x9A7WGQxRukpqh5cIN61Mk+RFGmw4LtTY0VtN5XF3&#10;MgqGzSb5lPPVu96vfwe3H7bPst0qNX7sVwsQgfpwD9/aH1pB+pTC/5l4BGT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+bocYAAADcAAAADwAAAAAAAAAAAAAAAACYAgAAZHJz&#10;L2Rvd25yZXYueG1sUEsFBgAAAAAEAAQA9QAAAIsDAAAAAA=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+OsYA&#10;AADcAAAADwAAAGRycy9kb3ducmV2LnhtbESPQWvCQBSE70L/w/KE3upGbYuk2YhUlB6kYKqH3h7Z&#10;1yQ0+zbsrprm17tCweMwM98w2bI3rTiT841lBdNJAoK4tLrhSsHha/O0AOEDssbWMin4Iw/L/GGU&#10;Yarthfd0LkIlIoR9igrqELpUSl/WZNBPbEccvR/rDIYoXSW1w0uEm1bOkuRVGmw4LtTY0XtN5W9x&#10;MgqG7Tb5lPPVWh8334M7DrsX2e6Uehz3qzcQgfpwD/+3P7SC2fMcbmfiEZD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M+OsYAAADc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qmTsYA&#10;AADcAAAADwAAAGRycy9kb3ducmV2LnhtbESPQWvCQBSE70L/w/IK3nRTtVKiq0iL0oMUjPXg7ZF9&#10;JsHs27C71TS/3hUEj8PMfMPMl62pxYWcrywreBsmIIhzqysuFPzu14MPED4ga6wtk4J/8rBcvPTm&#10;mGp75R1dslCICGGfooIyhCaV0uclGfRD2xBH72SdwRClK6R2eI1wU8tRkkylwYrjQokNfZaUn7M/&#10;o6DbbJIfOV596cP62LlDt32X9Vap/mu7moEI1IZn+NH+1gpGkwncz8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qmTsYAAADcAAAADwAAAAAAAAAAAAAAAACYAgAAZHJz&#10;L2Rvd25yZXYueG1sUEsFBgAAAAAEAAQA9QAAAIsDAAAAAA==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28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D1cYA&#10;AADcAAAADwAAAGRycy9kb3ducmV2LnhtbESPQWvCQBSE7wX/w/KE3upGW0XSrCKK0oMUjHro7ZF9&#10;TUKzb8PuGtP8+m6h0OMwM98w2bo3jejI+dqygukkAUFcWF1zqeBy3j8tQfiArLGxTAq+ycN6NXrI&#10;MNX2zifq8lCKCGGfooIqhDaV0hcVGfQT2xJH79M6gyFKV0rt8B7hppGzJFlIgzXHhQpb2lZUfOU3&#10;o2A4HJJ3+bzZ6ev+Y3DX4TiXzVGpx3G/eQURqA//4b/2m1Ywe5nD75l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YD1cYAAADcAAAADwAAAAAAAAAAAAAAAACYAgAAZHJz&#10;L2Rvd25yZXYueG1sUEsFBgAAAAAEAAQA9QAAAIsDAAAAAA==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CC5A76">
        <w:t>Ārstniecības</w:t>
      </w:r>
      <w:r w:rsidR="00CC5A76">
        <w:rPr>
          <w:spacing w:val="-6"/>
        </w:rPr>
        <w:t xml:space="preserve"> </w:t>
      </w:r>
      <w:r w:rsidR="00CC5A76">
        <w:t>iestādes</w:t>
      </w:r>
      <w:r w:rsidR="00CC5A76">
        <w:rPr>
          <w:spacing w:val="-5"/>
        </w:rPr>
        <w:t xml:space="preserve"> </w:t>
      </w:r>
      <w:r w:rsidR="00CC5A76">
        <w:t>nosaukums</w:t>
      </w:r>
      <w:r w:rsidR="00CC5A76">
        <w:rPr>
          <w:spacing w:val="-1"/>
        </w:rPr>
        <w:t xml:space="preserve"> </w:t>
      </w:r>
      <w:r w:rsidR="00CC5A76">
        <w:rPr>
          <w:u w:val="single"/>
        </w:rPr>
        <w:t xml:space="preserve"> </w:t>
      </w:r>
      <w:r w:rsidR="00CC5A76">
        <w:rPr>
          <w:u w:val="single"/>
        </w:rPr>
        <w:tab/>
      </w:r>
      <w:r w:rsidR="00CC5A76">
        <w:t xml:space="preserve"> Kods</w:t>
      </w:r>
    </w:p>
    <w:p w:rsidR="0083321D" w:rsidRDefault="0083321D">
      <w:pPr>
        <w:pStyle w:val="BodyText"/>
        <w:kinsoku w:val="0"/>
        <w:overflowPunct w:val="0"/>
        <w:spacing w:before="7"/>
        <w:ind w:left="0"/>
        <w:rPr>
          <w:sz w:val="12"/>
          <w:szCs w:val="12"/>
        </w:rPr>
      </w:pPr>
    </w:p>
    <w:p w:rsidR="0083321D" w:rsidRDefault="00CC5A76">
      <w:pPr>
        <w:pStyle w:val="BodyText"/>
        <w:tabs>
          <w:tab w:val="left" w:pos="3847"/>
        </w:tabs>
        <w:kinsoku w:val="0"/>
        <w:overflowPunct w:val="0"/>
        <w:spacing w:before="88"/>
        <w:ind w:left="3031" w:right="34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Jaundzimušā attīstības</w:t>
      </w:r>
      <w:r>
        <w:rPr>
          <w:b/>
          <w:bCs/>
          <w:spacing w:val="-1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vēsture Nr.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ab/>
      </w:r>
    </w:p>
    <w:p w:rsidR="0083321D" w:rsidRDefault="00CC5A76">
      <w:pPr>
        <w:pStyle w:val="Heading1"/>
        <w:kinsoku w:val="0"/>
        <w:overflowPunct w:val="0"/>
        <w:spacing w:line="319" w:lineRule="exact"/>
        <w:ind w:left="3031" w:right="3404"/>
        <w:jc w:val="center"/>
      </w:pPr>
      <w:r>
        <w:t>(veidlapa</w:t>
      </w:r>
      <w:r>
        <w:rPr>
          <w:spacing w:val="-5"/>
        </w:rPr>
        <w:t xml:space="preserve"> </w:t>
      </w:r>
      <w:r>
        <w:t>Nr.097/u)</w:t>
      </w:r>
    </w:p>
    <w:p w:rsidR="0083321D" w:rsidRDefault="00CC5A76">
      <w:pPr>
        <w:pStyle w:val="Heading2"/>
        <w:kinsoku w:val="0"/>
        <w:overflowPunct w:val="0"/>
        <w:spacing w:before="232" w:line="275" w:lineRule="exact"/>
        <w:ind w:left="3742"/>
      </w:pPr>
      <w:r>
        <w:t>I. Mātes personas</w:t>
      </w:r>
      <w:r>
        <w:rPr>
          <w:spacing w:val="-12"/>
        </w:rPr>
        <w:t xml:space="preserve"> </w:t>
      </w:r>
      <w:r>
        <w:t>dati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  <w:spacing w:line="275" w:lineRule="exact"/>
      </w:pPr>
      <w:r>
        <w:t>Māte</w:t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2421"/>
        </w:tabs>
        <w:kinsoku w:val="0"/>
        <w:overflowPunct w:val="0"/>
        <w:spacing w:before="1"/>
      </w:pPr>
      <w:r>
        <w:t>vārds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3007"/>
        </w:tabs>
        <w:kinsoku w:val="0"/>
        <w:overflowPunct w:val="0"/>
      </w:pPr>
      <w:r>
        <w:t>uzvārds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0" allowOverlap="1">
                <wp:simplePos x="0" y="0"/>
                <wp:positionH relativeFrom="page">
                  <wp:posOffset>4184015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3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329.45pt;margin-top:1.15pt;width:11.6pt;height:11.6pt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Personu apliecinošs dokuments (1 – nav, 2 –</w:t>
      </w:r>
      <w:r w:rsidR="00CC5A76">
        <w:rPr>
          <w:spacing w:val="-2"/>
        </w:rPr>
        <w:t xml:space="preserve"> </w:t>
      </w:r>
      <w:r w:rsidR="00CC5A76">
        <w:t>ir)</w:t>
      </w:r>
    </w:p>
    <w:p w:rsidR="0083321D" w:rsidRDefault="00CC5A76">
      <w:pPr>
        <w:pStyle w:val="BodyText"/>
        <w:tabs>
          <w:tab w:val="left" w:pos="9068"/>
        </w:tabs>
        <w:kinsoku w:val="0"/>
        <w:overflowPunct w:val="0"/>
        <w:ind w:left="461"/>
      </w:pPr>
      <w:r>
        <w:t>Kāds dokuments</w:t>
      </w:r>
      <w:r>
        <w:rPr>
          <w:spacing w:val="-4"/>
        </w:rPr>
        <w:t xml:space="preserve"> </w:t>
      </w:r>
      <w:r>
        <w:t xml:space="preserve">uzrādīts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3"/>
        </w:tabs>
        <w:kinsoku w:val="0"/>
        <w:overflowPunct w:val="0"/>
        <w:ind w:left="462" w:hanging="2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0" allowOverlap="1">
                <wp:simplePos x="0" y="0"/>
                <wp:positionH relativeFrom="page">
                  <wp:posOffset>2503805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23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943" y="23"/>
                          <a:chExt cx="508" cy="232"/>
                        </a:xfrm>
                      </wpg:grpSpPr>
                      <wps:wsp>
                        <wps:cNvPr id="233" name="Freeform 15"/>
                        <wps:cNvSpPr>
                          <a:spLocks/>
                        </wps:cNvSpPr>
                        <wps:spPr bwMode="auto">
                          <a:xfrm>
                            <a:off x="394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"/>
                        <wps:cNvSpPr>
                          <a:spLocks/>
                        </wps:cNvSpPr>
                        <wps:spPr bwMode="auto">
                          <a:xfrm>
                            <a:off x="394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97.15pt;margin-top:1.15pt;width:25.4pt;height:11.6pt;z-index:251621888;mso-position-horizontal-relative:page" coordorigin="394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" o:allowincell="f">
                <v:shape id="Freeform 15" o:spid="_x0000_s1027" style="position:absolute;left:394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kLQcQA&#10;AADcAAAADwAAAGRycy9kb3ducmV2LnhtbESPT2sCMRTE74V+h/AKXkrNukKxq1GqIHgS/IPnx+a5&#10;WTZ52W6iu377piD0OMzMb5jFanBW3KkLtWcFk3EGgrj0uuZKwfm0/ZiBCBFZo/VMCh4UYLV8fVlg&#10;oX3PB7ofYyUShEOBCkyMbSFlKA05DGPfEifv6juHMcmukrrDPsGdlXmWfUqHNacFgy1tDJXN8eYU&#10;7G0zu+z7sl//nHLz9X6e+OZhlRq9Dd9zEJGG+B9+tndaQT6dwt+Zd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pC0H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6" o:spid="_x0000_s1028" style="position:absolute;left:394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TNcUA&#10;AADcAAAADwAAAGRycy9kb3ducmV2LnhtbESPT2sCMRTE74V+h/AKXkrNuoro1ihaEHoS/EPPj81z&#10;s2zyst2k7vrtG6HQ4zAzv2FWm8FZcaMu1J4VTMYZCOLS65orBZfz/m0BIkRkjdYzKbhTgM36+WmF&#10;hfY9H+l2ipVIEA4FKjAxtoWUoTTkMIx9S5y8q+8cxiS7SuoO+wR3VuZZNpcOa04LBlv6MFQ2px+n&#10;4GCbxdehL/vd9zk3y9fLxDd3q9ToZdi+g4g0xP/wX/tTK8inM3ic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JM1xQAAANwAAAAPAAAAAAAAAAAAAAAAAJgCAABkcnMv&#10;ZG93bnJldi54bWxQSwUGAAAAAAQABAD1AAAAigMAAAAA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 w:rsidR="00CC5A76">
        <w:t>Vecums (pilni</w:t>
      </w:r>
      <w:r w:rsidR="00CC5A76">
        <w:rPr>
          <w:spacing w:val="-1"/>
        </w:rPr>
        <w:t xml:space="preserve"> </w:t>
      </w:r>
      <w:r w:rsidR="00CC5A76">
        <w:t>gadi)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  <w:tab w:val="left" w:pos="5841"/>
        </w:tabs>
        <w:kinsoku w:val="0"/>
        <w:overflowPunct w:val="0"/>
      </w:pPr>
      <w:r>
        <w:t>Nodarbošanās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  <w:tab w:val="left" w:pos="3544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912" behindDoc="1" locked="0" layoutInCell="0" allowOverlap="1">
                <wp:simplePos x="0" y="0"/>
                <wp:positionH relativeFrom="page">
                  <wp:posOffset>2152650</wp:posOffset>
                </wp:positionH>
                <wp:positionV relativeFrom="paragraph">
                  <wp:posOffset>14605</wp:posOffset>
                </wp:positionV>
                <wp:extent cx="1023620" cy="147320"/>
                <wp:effectExtent l="0" t="0" r="0" b="0"/>
                <wp:wrapNone/>
                <wp:docPr id="22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3390" y="23"/>
                          <a:chExt cx="1612" cy="232"/>
                        </a:xfrm>
                      </wpg:grpSpPr>
                      <wps:wsp>
                        <wps:cNvPr id="226" name="Freeform 18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9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5 w 1612"/>
                              <a:gd name="T3" fmla="*/ 0 h 232"/>
                              <a:gd name="T4" fmla="*/ 275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0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1 w 1612"/>
                              <a:gd name="T3" fmla="*/ 0 h 232"/>
                              <a:gd name="T4" fmla="*/ 551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1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7 w 1612"/>
                              <a:gd name="T3" fmla="*/ 0 h 232"/>
                              <a:gd name="T4" fmla="*/ 827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2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3 w 1612"/>
                              <a:gd name="T3" fmla="*/ 0 h 232"/>
                              <a:gd name="T4" fmla="*/ 1103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3"/>
                        <wps:cNvSpPr>
                          <a:spLocks/>
                        </wps:cNvSpPr>
                        <wps:spPr bwMode="auto">
                          <a:xfrm>
                            <a:off x="3390" y="23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169.5pt;margin-top:1.15pt;width:80.6pt;height:11.6pt;z-index:-251693568;mso-position-horizontal-relative:page" coordorigin="3390,23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" o:allowincell="f">
                <v:shape id="Freeform 18" o:spid="_x0000_s1027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ezdcUA&#10;AADcAAAADwAAAGRycy9kb3ducmV2LnhtbESPQYvCMBSE78L+h/CEvciaWrBKNcrugrCgoFUve3s0&#10;z7bYvJQmav33RhA8DjPzDTNfdqYWV2pdZVnBaBiBIM6trrhQcDysvqYgnEfWWFsmBXdysFx89OaY&#10;anvjjK57X4gAYZeigtL7JpXS5SUZdEPbEAfvZFuDPsi2kLrFW4CbWsZRlEiDFYeFEhv6LSk/7y9G&#10;wWFz16PBujrxMftJ8vNuHG0n/0p99rvvGQhPnX+HX+0/rSCOE3ieCU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p7N1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9" o:spid="_x0000_s1028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sW7sYA&#10;AADcAAAADwAAAGRycy9kb3ducmV2LnhtbESPQWvCQBSE70L/w/IKvYhuDFQldRUtFAQFm+ilt8fu&#10;Mwlm34bsVuO/7wpCj8PMfMMsVr1txJU6XztWMBknIIi1MzWXCk7Hr9EchA/IBhvHpOBOHlbLl8EC&#10;M+NunNO1CKWIEPYZKqhCaDMpva7Ioh+7ljh6Z9dZDFF2pTQd3iLcNjJNkqm0WHNcqLClz4r0pfi1&#10;Co77u5kMd/WZT/lmqi/f78lh9qPU22u//gARqA//4Wd7axSk6Qw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sW7sYAAADcAAAADwAAAAAAAAAAAAAAAACYAgAAZHJz&#10;L2Rvd25yZXYueG1sUEsFBgAAAAAEAAQA9QAAAIs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20" o:spid="_x0000_s1029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CnMMA&#10;AADcAAAADwAAAGRycy9kb3ducmV2LnhtbERPTWvCQBC9F/wPywheim4S0Ep0DVoQCi20Sbx4G7Jj&#10;EszOhuxW4793D4UeH+97m42mEzcaXGtZQbyIQBBXVrdcKziVx/kahPPIGjvLpOBBDrLd5GWLqbZ3&#10;zulW+FqEEHYpKmi871MpXdWQQbewPXHgLnYw6AMcaqkHvIdw08kkilbSYMuhocGe3huqrsWvUVB+&#10;PXT8+tle+JQfVtX1Zxl9v52Vmk3H/QaEp9H/i//cH1pBkoS14Uw4AnL3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SCnMMAAADc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1" o:spid="_x0000_s1030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gnB8UA&#10;AADcAAAADwAAAGRycy9kb3ducmV2LnhtbESPS4vCQBCE7wv+h6EFL6ITA+sjOooKwoILPi/emkyb&#10;BDM9ITNq/PfOgrDHoqq+omaLxpTiQbUrLCsY9CMQxKnVBWcKzqdNbwzCeWSNpWVS8CIHi3nra4aJ&#10;tk8+0OPoMxEg7BJUkHtfJVK6NCeDrm8r4uBdbW3QB1lnUtf4DHBTyjiKhtJgwWEhx4rWOaW3490o&#10;OP2+9KC7La58PqyG6W3/He1GF6U67WY5BeGp8f/hT/tHK4jjCfydCUdA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CcHxQAAANw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22" o:spid="_x0000_s1031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sYR8EA&#10;AADcAAAADwAAAGRycy9kb3ducmV2LnhtbERPy4rCMBTdD/gP4QpuBk1Vpko1igqCoOBz4+7SXNti&#10;c1OaqPXvzUKY5eG8p/PGlOJJtSssK+j3IhDEqdUFZwou53V3DMJ5ZI2lZVLwJgfzWetniom2Lz7S&#10;8+QzEULYJagg975KpHRpTgZdz1bEgbvZ2qAPsM6krvEVwk0pB1EUS4MFh4YcK1rllN5PD6PgvHvr&#10;/u+2uPHluIzT++Ev2o+uSnXazWICwlPj/8Vf90YrGAzD/HAmHAE5+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bGEfBAAAA3AAAAA8AAAAAAAAAAAAAAAAAmAIAAGRycy9kb3du&#10;cmV2LnhtbFBLBQYAAAAABAAEAPUAAACGAwAAAAA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23" o:spid="_x0000_s1032" style="position:absolute;left:3390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e93MUA&#10;AADcAAAADwAAAGRycy9kb3ducmV2LnhtbESPT4vCMBTE74LfIbwFL6JpXaxL1yjugiAo+Peyt0fz&#10;bIvNS2mi1m+/EQSPw8z8hpnOW1OJGzWutKwgHkYgiDOrS84VnI7LwRcI55E1VpZJwYMczGfdzhRT&#10;be+8p9vB5yJA2KWooPC+TqV0WUEG3dDWxME728agD7LJpW7wHuCmkqMoSqTBksNCgTX9FpRdDlej&#10;4Lh56Li/Ls982v8k2WU3jraTP6V6H+3iG4Sn1r/Dr/ZKKxh9xvA8E46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73cxQAAANwAAAAPAAAAAAAAAAAAAAAAAJgCAABkcnMv&#10;ZG93bnJldi54bWxQSwUGAAAAAAQABAD1AAAAigMAAAAA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3936" behindDoc="0" locked="0" layoutInCell="0" allowOverlap="1">
                <wp:simplePos x="0" y="0"/>
                <wp:positionH relativeFrom="page">
                  <wp:posOffset>3254375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219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5125" y="23"/>
                          <a:chExt cx="1336" cy="232"/>
                        </a:xfrm>
                      </wpg:grpSpPr>
                      <wps:wsp>
                        <wps:cNvPr id="220" name="Freeform 25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26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7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28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9"/>
                        <wps:cNvSpPr>
                          <a:spLocks/>
                        </wps:cNvSpPr>
                        <wps:spPr bwMode="auto">
                          <a:xfrm>
                            <a:off x="5125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256.25pt;margin-top:1.15pt;width:66.8pt;height:11.6pt;z-index:251623936;mso-position-horizontal-relative:page" coordorigin="5125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" o:allowincell="f">
                <v:shape id="Freeform 25" o:spid="_x0000_s1027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VOIMMA&#10;AADcAAAADwAAAGRycy9kb3ducmV2LnhtbERPz2vCMBS+C/sfwhN209QOVKpRxphjOwhae9huj+bZ&#10;lDUvXZPZ+t+bg+Dx4/u93g62ERfqfO1YwWyagCAuna65UlCcdpMlCB+QNTaOScGVPGw3T6M1Ztr1&#10;fKRLHioRQ9hnqMCE0GZS+tKQRT91LXHkzq6zGCLsKqk77GO4bWSaJHNpsebYYLClN0Plb/5vFSz6&#10;w3Jo8pefa/H19/5d7I4fezRKPY+H1xWIQEN4iO/uT60gTeP8eCYeAb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VOIMMAAADc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6" o:spid="_x0000_s1028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nru8YA&#10;AADcAAAADwAAAGRycy9kb3ducmV2LnhtbESPQWvCQBSE74X+h+UVvNWNKbQSXaWUWvQg1JiD3h7Z&#10;ZzaYfZtmVxP/fVco9DjMzDfMfDnYRlyp87VjBZNxAoK4dLrmSkGxXz1PQfiArLFxTApu5GG5eHyY&#10;Y6Zdzzu65qESEcI+QwUmhDaT0peGLPqxa4mjd3KdxRBlV0ndYR/htpFpkrxKizXHBYMtfRgqz/nF&#10;Knjrv6dDk78cb8Xm5/NQrHZfWzRKjZ6G9xmIQEP4D/+111pBmk7gfi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nru8YAAADcAAAADwAAAAAAAAAAAAAAAACYAgAAZHJz&#10;L2Rvd25yZXYueG1sUEsFBgAAAAAEAAQA9QAAAIs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7" o:spid="_x0000_s1029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t1zMYA&#10;AADcAAAADwAAAGRycy9kb3ducmV2LnhtbESPQWvCQBSE7wX/w/KE3urGFKykrlKkFj0INebQ3h7Z&#10;12xo9m2a3Zr4711B8DjMzDfMYjXYRpyo87VjBdNJAoK4dLrmSkFx3DzNQfiArLFxTArO5GG1HD0s&#10;MNOu5wOd8lCJCGGfoQITQptJ6UtDFv3EtcTR+3GdxRBlV0ndYR/htpFpksykxZrjgsGW1obK3/zf&#10;KnjpP+dDkz9/n4vd3/tXsTl87NEo9Tge3l5BBBrCPXxrb7WCNE3heiYeAb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t1zMYAAADcAAAADwAAAAAAAAAAAAAAAACYAgAAZHJz&#10;L2Rvd25yZXYueG1sUEsFBgAAAAAEAAQA9QAAAIs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8" o:spid="_x0000_s1030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fQV8YA&#10;AADcAAAADwAAAGRycy9kb3ducmV2LnhtbESPQWvCQBSE74L/YXlCb7ppBCupq5RSix6EGnOwt0f2&#10;NRuafZtmtyb+e1co9DjMzDfMajPYRlyo87VjBY+zBARx6XTNlYLitJ0uQfiArLFxTAqu5GGzHo9W&#10;mGnX85EueahEhLDPUIEJoc2k9KUhi37mWuLofbnOYoiyq6TusI9w28g0SRbSYs1xwWBLr4bK7/zX&#10;KnjqP5ZDk88/r8X+5+1cbI/vBzRKPUyGl2cQgYbwH/5r77SCNJ3D/Uw8AnJ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fQV8YAAADcAAAADwAAAAAAAAAAAAAAAACYAgAAZHJz&#10;L2Rvd25yZXYueG1sUEsFBgAAAAAEAAQA9QAAAIsDAAAAAA=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29" o:spid="_x0000_s1031" style="position:absolute;left:5125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5II8cA&#10;AADcAAAADwAAAGRycy9kb3ducmV2LnhtbESPQWvCQBSE7wX/w/KE3urGtLSSukopKvUg1DSH9vbI&#10;vmaD2bcxu5r4712h0OMwM98w8+VgG3GmzteOFUwnCQji0umaKwXF1/phBsIHZI2NY1JwIQ/Lxehu&#10;jpl2Pe/pnIdKRAj7DBWYENpMSl8asugnriWO3q/rLIYou0rqDvsIt41Mk+RZWqw5Lhhs6d1QechP&#10;VsFL/zkbmvzx51Jsj6vvYr3f7NAodT8e3l5BBBrCf/iv/aEVpOkT3M7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+SCPHAAAA3AAAAA8AAAAAAAAAAAAAAAAAmAIAAGRy&#10;cy9kb3ducmV2LnhtbFBLBQYAAAAABAAEAPUAAACMAwAAAAA=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CC5A76">
        <w:t>Personas</w:t>
      </w:r>
      <w:r w:rsidR="00CC5A76">
        <w:rPr>
          <w:spacing w:val="-1"/>
        </w:rPr>
        <w:t xml:space="preserve"> </w:t>
      </w:r>
      <w:r w:rsidR="00CC5A76">
        <w:t>kods</w:t>
      </w:r>
      <w:r w:rsidR="00CC5A76">
        <w:tab/>
        <w:t>-</w:t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0" allowOverlap="1">
                <wp:simplePos x="0" y="0"/>
                <wp:positionH relativeFrom="page">
                  <wp:posOffset>5419090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18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0" o:spid="_x0000_s1026" style="position:absolute;margin-left:426.7pt;margin-top:1.15pt;width:11.6pt;height:11.6pt;z-index:2516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Ģimenes stāvoklis: 1 – laulība, 2 – nereģistrēta kopdzīve; 3 –</w:t>
      </w:r>
      <w:r w:rsidR="00CC5A76">
        <w:rPr>
          <w:spacing w:val="-11"/>
        </w:rPr>
        <w:t xml:space="preserve"> </w:t>
      </w:r>
      <w:r w:rsidR="00CC5A76">
        <w:t>viena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t>Deklarētā</w:t>
      </w:r>
      <w:r>
        <w:rPr>
          <w:spacing w:val="-2"/>
        </w:rPr>
        <w:t xml:space="preserve"> </w:t>
      </w:r>
      <w:r>
        <w:t>dzīvesvieta</w:t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5128"/>
        </w:tabs>
        <w:kinsoku w:val="0"/>
        <w:overflowPunct w:val="0"/>
      </w:pPr>
      <w:r>
        <w:t xml:space="preserve">iela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3"/>
          <w:tab w:val="left" w:pos="3361"/>
        </w:tabs>
        <w:kinsoku w:val="0"/>
        <w:overflowPunct w:val="0"/>
        <w:ind w:left="642" w:hanging="421"/>
      </w:pPr>
      <w:r>
        <w:t>mājas</w:t>
      </w:r>
      <w:r>
        <w:rPr>
          <w:spacing w:val="-4"/>
        </w:rPr>
        <w:t xml:space="preserve"> </w:t>
      </w:r>
      <w:r>
        <w:t xml:space="preserve">numurs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3388"/>
        </w:tabs>
        <w:kinsoku w:val="0"/>
        <w:overflowPunct w:val="0"/>
      </w:pPr>
      <w:r>
        <w:t>dzīvokļa</w:t>
      </w:r>
      <w:r>
        <w:rPr>
          <w:spacing w:val="-3"/>
        </w:rPr>
        <w:t xml:space="preserve"> </w:t>
      </w:r>
      <w:r>
        <w:t xml:space="preserve">numurs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6480"/>
        </w:tabs>
        <w:kinsoku w:val="0"/>
        <w:overflowPunct w:val="0"/>
      </w:pPr>
      <w:r>
        <w:t>apdzīvota</w:t>
      </w:r>
      <w:r>
        <w:rPr>
          <w:spacing w:val="-8"/>
        </w:rPr>
        <w:t xml:space="preserve"> </w:t>
      </w:r>
      <w:r>
        <w:t>vieta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642"/>
          <w:tab w:val="left" w:pos="4014"/>
        </w:tabs>
        <w:kinsoku w:val="0"/>
        <w:overflowPunct w:val="0"/>
      </w:pPr>
      <w:r>
        <w:t>pasta</w:t>
      </w:r>
      <w:r>
        <w:rPr>
          <w:spacing w:val="-1"/>
        </w:rPr>
        <w:t xml:space="preserve"> </w:t>
      </w:r>
      <w:r>
        <w:t>indekss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Heading2"/>
        <w:kinsoku w:val="0"/>
        <w:overflowPunct w:val="0"/>
        <w:spacing w:before="231"/>
        <w:ind w:left="3587"/>
      </w:pPr>
      <w:r>
        <w:t>II. Pacientu kustības dati</w:t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  <w:spacing w:before="2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0" allowOverlap="1">
                <wp:simplePos x="0" y="0"/>
                <wp:positionH relativeFrom="page">
                  <wp:posOffset>5102225</wp:posOffset>
                </wp:positionH>
                <wp:positionV relativeFrom="paragraph">
                  <wp:posOffset>159385</wp:posOffset>
                </wp:positionV>
                <wp:extent cx="334645" cy="322580"/>
                <wp:effectExtent l="0" t="0" r="0" b="0"/>
                <wp:wrapNone/>
                <wp:docPr id="21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322580"/>
                          <a:chOff x="8035" y="251"/>
                          <a:chExt cx="527" cy="508"/>
                        </a:xfrm>
                      </wpg:grpSpPr>
                      <wps:wsp>
                        <wps:cNvPr id="214" name="Freeform 32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231 w 527"/>
                              <a:gd name="T1" fmla="*/ 0 h 508"/>
                              <a:gd name="T2" fmla="*/ 0 w 527"/>
                              <a:gd name="T3" fmla="*/ 0 h 508"/>
                              <a:gd name="T4" fmla="*/ 0 w 527"/>
                              <a:gd name="T5" fmla="*/ 231 h 508"/>
                              <a:gd name="T6" fmla="*/ 231 w 527"/>
                              <a:gd name="T7" fmla="*/ 231 h 508"/>
                              <a:gd name="T8" fmla="*/ 231 w 527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33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507 w 527"/>
                              <a:gd name="T1" fmla="*/ 0 h 508"/>
                              <a:gd name="T2" fmla="*/ 276 w 527"/>
                              <a:gd name="T3" fmla="*/ 0 h 508"/>
                              <a:gd name="T4" fmla="*/ 276 w 527"/>
                              <a:gd name="T5" fmla="*/ 231 h 508"/>
                              <a:gd name="T6" fmla="*/ 507 w 527"/>
                              <a:gd name="T7" fmla="*/ 231 h 508"/>
                              <a:gd name="T8" fmla="*/ 507 w 527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34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250 w 527"/>
                              <a:gd name="T1" fmla="*/ 276 h 508"/>
                              <a:gd name="T2" fmla="*/ 19 w 527"/>
                              <a:gd name="T3" fmla="*/ 276 h 508"/>
                              <a:gd name="T4" fmla="*/ 19 w 527"/>
                              <a:gd name="T5" fmla="*/ 507 h 508"/>
                              <a:gd name="T6" fmla="*/ 250 w 527"/>
                              <a:gd name="T7" fmla="*/ 507 h 508"/>
                              <a:gd name="T8" fmla="*/ 250 w 527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250" y="276"/>
                                </a:moveTo>
                                <a:lnTo>
                                  <a:pt x="19" y="276"/>
                                </a:lnTo>
                                <a:lnTo>
                                  <a:pt x="19" y="507"/>
                                </a:lnTo>
                                <a:lnTo>
                                  <a:pt x="250" y="507"/>
                                </a:lnTo>
                                <a:lnTo>
                                  <a:pt x="25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35"/>
                        <wps:cNvSpPr>
                          <a:spLocks/>
                        </wps:cNvSpPr>
                        <wps:spPr bwMode="auto">
                          <a:xfrm>
                            <a:off x="8035" y="251"/>
                            <a:ext cx="527" cy="508"/>
                          </a:xfrm>
                          <a:custGeom>
                            <a:avLst/>
                            <a:gdLst>
                              <a:gd name="T0" fmla="*/ 526 w 527"/>
                              <a:gd name="T1" fmla="*/ 276 h 508"/>
                              <a:gd name="T2" fmla="*/ 295 w 527"/>
                              <a:gd name="T3" fmla="*/ 276 h 508"/>
                              <a:gd name="T4" fmla="*/ 295 w 527"/>
                              <a:gd name="T5" fmla="*/ 507 h 508"/>
                              <a:gd name="T6" fmla="*/ 526 w 527"/>
                              <a:gd name="T7" fmla="*/ 507 h 508"/>
                              <a:gd name="T8" fmla="*/ 526 w 527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7" h="508">
                                <a:moveTo>
                                  <a:pt x="526" y="276"/>
                                </a:moveTo>
                                <a:lnTo>
                                  <a:pt x="295" y="276"/>
                                </a:lnTo>
                                <a:lnTo>
                                  <a:pt x="295" y="507"/>
                                </a:lnTo>
                                <a:lnTo>
                                  <a:pt x="526" y="507"/>
                                </a:lnTo>
                                <a:lnTo>
                                  <a:pt x="526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401.75pt;margin-top:12.55pt;width:26.35pt;height:25.4pt;z-index:251625984;mso-position-horizontal-relative:page" coordorigin="8035,251" coordsize="52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" o:allowincell="f">
                <v:shape id="Freeform 32" o:spid="_x0000_s1027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LSfccA&#10;AADcAAAADwAAAGRycy9kb3ducmV2LnhtbESPQWsCMRSE74X+h/AKXopmFVtlNUqpWoroYVXw+ty8&#10;bpZuXtZN1O2/N4VCj8PMfMNM562txJUaXzpW0O8lIIhzp0suFBz2q+4YhA/IGivHpOCHPMxnjw9T&#10;TLW7cUbXXShEhLBPUYEJoU6l9Lkhi77nauLofbnGYoiyKaRu8BbhtpKDJHmVFkuOCwZrejeUf+8u&#10;VsHH8dmMR8tilJ3Oi+16L/3LcrVRqvPUvk1ABGrDf/iv/akVDPpD+D0Tj4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C0n3HAAAA3AAAAA8AAAAAAAAAAAAAAAAAmAIAAGRy&#10;cy9kb3ducmV2LnhtbFBLBQYAAAAABAAEAPUAAACM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33" o:spid="_x0000_s1028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535scA&#10;AADcAAAADwAAAGRycy9kb3ducmV2LnhtbESPT2vCQBTE7wW/w/KEXorZKFglZpXSaimlHvwDXp/Z&#10;ZzaYfZtmtxq/vVso9DjMzG+YfNHZWlyo9ZVjBcMkBUFcOF1xqWC/Ww2mIHxA1lg7JgU38rCY9x5y&#10;zLS78oYu21CKCGGfoQITQpNJ6QtDFn3iGuLonVxrMUTZllK3eI1wW8tRmj5LixXHBYMNvRoqztsf&#10;q+D98GSmk2U52Ry/39afO+nHy9WXUo/97mUGIlAX/sN/7Q+tYDQcw++Ze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Od+bHAAAA3AAAAA8AAAAAAAAAAAAAAAAAmAIAAGRy&#10;cy9kb3ducmV2LnhtbFBLBQYAAAAABAAEAPUAAACM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34" o:spid="_x0000_s1029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zpkccA&#10;AADcAAAADwAAAGRycy9kb3ducmV2LnhtbESPT2vCQBTE7wW/w/KEXorZKFQlZpXSaimlHvwDXp/Z&#10;ZzaYfZtmt5p+e1co9DjMzG+YfNHZWlyo9ZVjBcMkBUFcOF1xqWC/Ww2mIHxA1lg7JgW/5GEx7z3k&#10;mGl35Q1dtqEUEcI+QwUmhCaT0heGLPrENcTRO7nWYoiyLaVu8RrhtpajNB1LixXHBYMNvRoqztsf&#10;q+D98GSmk2U52Ry/39afO+mfl6svpR773csMRKAu/If/2h9awWg4hvuZeATk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c6ZHHAAAA3AAAAA8AAAAAAAAAAAAAAAAAmAIAAGRy&#10;cy9kb3ducmV2LnhtbFBLBQYAAAAABAAEAPUAAACMAwAAAAA=&#10;" path="m250,276r-231,l19,507r231,l250,276xe" filled="f" strokeweight=".72pt">
                  <v:path arrowok="t" o:connecttype="custom" o:connectlocs="250,276;19,276;19,507;250,507;250,276" o:connectangles="0,0,0,0,0"/>
                </v:shape>
                <v:shape id="Freeform 35" o:spid="_x0000_s1030" style="position:absolute;left:8035;top:251;width:527;height:508;visibility:visible;mso-wrap-style:square;v-text-anchor:top" coordsize="52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MCscA&#10;AADcAAAADwAAAGRycy9kb3ducmV2LnhtbESPT2sCMRTE70K/Q3iFXqRmFdqV1Sjin1JED2rB6+vm&#10;dbO4edluUl2/vREKHoeZ+Q0znra2EmdqfOlYQb+XgCDOnS65UPB1WL0OQfiArLFyTAqu5GE6eeqM&#10;MdPuwjs670MhIoR9hgpMCHUmpc8NWfQ9VxNH78c1FkOUTSF1g5cIt5UcJMm7tFhyXDBY09xQftr/&#10;WQUfx64Zpssi3X3/Lrbrg/Rvy9VGqZfndjYCEagNj/B/+1MrGPRTuJ+JR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QTArHAAAA3AAAAA8AAAAAAAAAAAAAAAAAmAIAAGRy&#10;cy9kb3ducmV2LnhtbFBLBQYAAAAABAAEAPUAAACMAwAAAAA=&#10;" path="m526,276r-231,l295,507r231,l526,276xe" filled="f" strokeweight=".72pt">
                  <v:path arrowok="t" o:connecttype="custom" o:connectlocs="526,276;295,276;295,507;526,507;526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0" allowOverlap="1">
                <wp:simplePos x="0" y="0"/>
                <wp:positionH relativeFrom="page">
                  <wp:posOffset>5114925</wp:posOffset>
                </wp:positionH>
                <wp:positionV relativeFrom="paragraph">
                  <wp:posOffset>151130</wp:posOffset>
                </wp:positionV>
                <wp:extent cx="1865630" cy="694690"/>
                <wp:effectExtent l="0" t="0" r="0" b="0"/>
                <wp:wrapNone/>
                <wp:docPr id="17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5630" cy="694690"/>
                          <a:chOff x="8055" y="238"/>
                          <a:chExt cx="2938" cy="1094"/>
                        </a:xfrm>
                      </wpg:grpSpPr>
                      <wpg:grpSp>
                        <wpg:cNvPr id="174" name="Group 37"/>
                        <wpg:cNvGrpSpPr>
                          <a:grpSpLocks/>
                        </wpg:cNvGrpSpPr>
                        <wpg:grpSpPr bwMode="auto">
                          <a:xfrm>
                            <a:off x="8062" y="251"/>
                            <a:ext cx="2924" cy="1060"/>
                            <a:chOff x="8062" y="251"/>
                            <a:chExt cx="2924" cy="1060"/>
                          </a:xfrm>
                        </wpg:grpSpPr>
                        <wps:wsp>
                          <wps:cNvPr id="175" name="Freeform 3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15 w 2924"/>
                                <a:gd name="T1" fmla="*/ 0 h 1060"/>
                                <a:gd name="T2" fmla="*/ 584 w 2924"/>
                                <a:gd name="T3" fmla="*/ 0 h 1060"/>
                                <a:gd name="T4" fmla="*/ 584 w 2924"/>
                                <a:gd name="T5" fmla="*/ 231 h 1060"/>
                                <a:gd name="T6" fmla="*/ 815 w 2924"/>
                                <a:gd name="T7" fmla="*/ 231 h 1060"/>
                                <a:gd name="T8" fmla="*/ 815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15" y="0"/>
                                  </a:moveTo>
                                  <a:lnTo>
                                    <a:pt x="584" y="0"/>
                                  </a:lnTo>
                                  <a:lnTo>
                                    <a:pt x="584" y="231"/>
                                  </a:lnTo>
                                  <a:lnTo>
                                    <a:pt x="815" y="231"/>
                                  </a:lnTo>
                                  <a:lnTo>
                                    <a:pt x="81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3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091 w 2924"/>
                                <a:gd name="T1" fmla="*/ 0 h 1060"/>
                                <a:gd name="T2" fmla="*/ 860 w 2924"/>
                                <a:gd name="T3" fmla="*/ 0 h 1060"/>
                                <a:gd name="T4" fmla="*/ 860 w 2924"/>
                                <a:gd name="T5" fmla="*/ 231 h 1060"/>
                                <a:gd name="T6" fmla="*/ 1091 w 2924"/>
                                <a:gd name="T7" fmla="*/ 231 h 1060"/>
                                <a:gd name="T8" fmla="*/ 1091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091" y="0"/>
                                  </a:moveTo>
                                  <a:lnTo>
                                    <a:pt x="860" y="0"/>
                                  </a:lnTo>
                                  <a:lnTo>
                                    <a:pt x="860" y="231"/>
                                  </a:lnTo>
                                  <a:lnTo>
                                    <a:pt x="1091" y="231"/>
                                  </a:lnTo>
                                  <a:lnTo>
                                    <a:pt x="109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4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35 w 2924"/>
                                <a:gd name="T1" fmla="*/ 276 h 1060"/>
                                <a:gd name="T2" fmla="*/ 603 w 2924"/>
                                <a:gd name="T3" fmla="*/ 276 h 1060"/>
                                <a:gd name="T4" fmla="*/ 603 w 2924"/>
                                <a:gd name="T5" fmla="*/ 507 h 1060"/>
                                <a:gd name="T6" fmla="*/ 835 w 2924"/>
                                <a:gd name="T7" fmla="*/ 507 h 1060"/>
                                <a:gd name="T8" fmla="*/ 835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35" y="276"/>
                                  </a:moveTo>
                                  <a:lnTo>
                                    <a:pt x="603" y="276"/>
                                  </a:lnTo>
                                  <a:lnTo>
                                    <a:pt x="603" y="507"/>
                                  </a:lnTo>
                                  <a:lnTo>
                                    <a:pt x="835" y="507"/>
                                  </a:lnTo>
                                  <a:lnTo>
                                    <a:pt x="83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4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111 w 2924"/>
                                <a:gd name="T1" fmla="*/ 276 h 1060"/>
                                <a:gd name="T2" fmla="*/ 879 w 2924"/>
                                <a:gd name="T3" fmla="*/ 276 h 1060"/>
                                <a:gd name="T4" fmla="*/ 879 w 2924"/>
                                <a:gd name="T5" fmla="*/ 507 h 1060"/>
                                <a:gd name="T6" fmla="*/ 1111 w 2924"/>
                                <a:gd name="T7" fmla="*/ 507 h 1060"/>
                                <a:gd name="T8" fmla="*/ 1111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111" y="276"/>
                                  </a:moveTo>
                                  <a:lnTo>
                                    <a:pt x="879" y="276"/>
                                  </a:lnTo>
                                  <a:lnTo>
                                    <a:pt x="879" y="507"/>
                                  </a:lnTo>
                                  <a:lnTo>
                                    <a:pt x="1111" y="507"/>
                                  </a:lnTo>
                                  <a:lnTo>
                                    <a:pt x="1111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42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71 w 2924"/>
                                <a:gd name="T1" fmla="*/ 551 h 1060"/>
                                <a:gd name="T2" fmla="*/ 639 w 2924"/>
                                <a:gd name="T3" fmla="*/ 551 h 1060"/>
                                <a:gd name="T4" fmla="*/ 639 w 2924"/>
                                <a:gd name="T5" fmla="*/ 783 h 1060"/>
                                <a:gd name="T6" fmla="*/ 871 w 2924"/>
                                <a:gd name="T7" fmla="*/ 783 h 1060"/>
                                <a:gd name="T8" fmla="*/ 871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71" y="551"/>
                                  </a:moveTo>
                                  <a:lnTo>
                                    <a:pt x="639" y="551"/>
                                  </a:lnTo>
                                  <a:lnTo>
                                    <a:pt x="639" y="783"/>
                                  </a:lnTo>
                                  <a:lnTo>
                                    <a:pt x="871" y="783"/>
                                  </a:lnTo>
                                  <a:lnTo>
                                    <a:pt x="871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43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27 w 2924"/>
                                <a:gd name="T1" fmla="*/ 0 h 1060"/>
                                <a:gd name="T2" fmla="*/ 1196 w 2924"/>
                                <a:gd name="T3" fmla="*/ 0 h 1060"/>
                                <a:gd name="T4" fmla="*/ 1196 w 2924"/>
                                <a:gd name="T5" fmla="*/ 231 h 1060"/>
                                <a:gd name="T6" fmla="*/ 1427 w 2924"/>
                                <a:gd name="T7" fmla="*/ 231 h 1060"/>
                                <a:gd name="T8" fmla="*/ 1427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27" y="0"/>
                                  </a:moveTo>
                                  <a:lnTo>
                                    <a:pt x="1196" y="0"/>
                                  </a:lnTo>
                                  <a:lnTo>
                                    <a:pt x="1196" y="231"/>
                                  </a:lnTo>
                                  <a:lnTo>
                                    <a:pt x="1427" y="231"/>
                                  </a:lnTo>
                                  <a:lnTo>
                                    <a:pt x="142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44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03 w 2924"/>
                                <a:gd name="T1" fmla="*/ 0 h 1060"/>
                                <a:gd name="T2" fmla="*/ 1472 w 2924"/>
                                <a:gd name="T3" fmla="*/ 0 h 1060"/>
                                <a:gd name="T4" fmla="*/ 1472 w 2924"/>
                                <a:gd name="T5" fmla="*/ 231 h 1060"/>
                                <a:gd name="T6" fmla="*/ 1703 w 2924"/>
                                <a:gd name="T7" fmla="*/ 231 h 1060"/>
                                <a:gd name="T8" fmla="*/ 1703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03" y="0"/>
                                  </a:moveTo>
                                  <a:lnTo>
                                    <a:pt x="1472" y="0"/>
                                  </a:lnTo>
                                  <a:lnTo>
                                    <a:pt x="1472" y="231"/>
                                  </a:lnTo>
                                  <a:lnTo>
                                    <a:pt x="1703" y="231"/>
                                  </a:lnTo>
                                  <a:lnTo>
                                    <a:pt x="170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45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979 w 2924"/>
                                <a:gd name="T1" fmla="*/ 0 h 1060"/>
                                <a:gd name="T2" fmla="*/ 1748 w 2924"/>
                                <a:gd name="T3" fmla="*/ 0 h 1060"/>
                                <a:gd name="T4" fmla="*/ 1748 w 2924"/>
                                <a:gd name="T5" fmla="*/ 231 h 1060"/>
                                <a:gd name="T6" fmla="*/ 1979 w 2924"/>
                                <a:gd name="T7" fmla="*/ 231 h 1060"/>
                                <a:gd name="T8" fmla="*/ 1979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979" y="0"/>
                                  </a:moveTo>
                                  <a:lnTo>
                                    <a:pt x="1748" y="0"/>
                                  </a:lnTo>
                                  <a:lnTo>
                                    <a:pt x="1748" y="231"/>
                                  </a:lnTo>
                                  <a:lnTo>
                                    <a:pt x="1979" y="231"/>
                                  </a:lnTo>
                                  <a:lnTo>
                                    <a:pt x="197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46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256 w 2924"/>
                                <a:gd name="T1" fmla="*/ 0 h 1060"/>
                                <a:gd name="T2" fmla="*/ 2024 w 2924"/>
                                <a:gd name="T3" fmla="*/ 0 h 1060"/>
                                <a:gd name="T4" fmla="*/ 2024 w 2924"/>
                                <a:gd name="T5" fmla="*/ 231 h 1060"/>
                                <a:gd name="T6" fmla="*/ 2256 w 2924"/>
                                <a:gd name="T7" fmla="*/ 231 h 1060"/>
                                <a:gd name="T8" fmla="*/ 2256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256" y="0"/>
                                  </a:moveTo>
                                  <a:lnTo>
                                    <a:pt x="2024" y="0"/>
                                  </a:lnTo>
                                  <a:lnTo>
                                    <a:pt x="2024" y="231"/>
                                  </a:lnTo>
                                  <a:lnTo>
                                    <a:pt x="2256" y="231"/>
                                  </a:lnTo>
                                  <a:lnTo>
                                    <a:pt x="22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47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47 w 2924"/>
                                <a:gd name="T1" fmla="*/ 276 h 1060"/>
                                <a:gd name="T2" fmla="*/ 1215 w 2924"/>
                                <a:gd name="T3" fmla="*/ 276 h 1060"/>
                                <a:gd name="T4" fmla="*/ 1215 w 2924"/>
                                <a:gd name="T5" fmla="*/ 507 h 1060"/>
                                <a:gd name="T6" fmla="*/ 1447 w 2924"/>
                                <a:gd name="T7" fmla="*/ 507 h 1060"/>
                                <a:gd name="T8" fmla="*/ 1447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47" y="276"/>
                                  </a:moveTo>
                                  <a:lnTo>
                                    <a:pt x="1215" y="276"/>
                                  </a:lnTo>
                                  <a:lnTo>
                                    <a:pt x="1215" y="507"/>
                                  </a:lnTo>
                                  <a:lnTo>
                                    <a:pt x="1447" y="507"/>
                                  </a:lnTo>
                                  <a:lnTo>
                                    <a:pt x="1447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4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23 w 2924"/>
                                <a:gd name="T1" fmla="*/ 276 h 1060"/>
                                <a:gd name="T2" fmla="*/ 1491 w 2924"/>
                                <a:gd name="T3" fmla="*/ 276 h 1060"/>
                                <a:gd name="T4" fmla="*/ 1491 w 2924"/>
                                <a:gd name="T5" fmla="*/ 507 h 1060"/>
                                <a:gd name="T6" fmla="*/ 1723 w 2924"/>
                                <a:gd name="T7" fmla="*/ 507 h 1060"/>
                                <a:gd name="T8" fmla="*/ 1723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23" y="276"/>
                                  </a:moveTo>
                                  <a:lnTo>
                                    <a:pt x="1491" y="276"/>
                                  </a:lnTo>
                                  <a:lnTo>
                                    <a:pt x="1491" y="507"/>
                                  </a:lnTo>
                                  <a:lnTo>
                                    <a:pt x="1723" y="507"/>
                                  </a:lnTo>
                                  <a:lnTo>
                                    <a:pt x="1723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4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999 w 2924"/>
                                <a:gd name="T1" fmla="*/ 276 h 1060"/>
                                <a:gd name="T2" fmla="*/ 1767 w 2924"/>
                                <a:gd name="T3" fmla="*/ 276 h 1060"/>
                                <a:gd name="T4" fmla="*/ 1767 w 2924"/>
                                <a:gd name="T5" fmla="*/ 507 h 1060"/>
                                <a:gd name="T6" fmla="*/ 1999 w 2924"/>
                                <a:gd name="T7" fmla="*/ 507 h 1060"/>
                                <a:gd name="T8" fmla="*/ 1999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999" y="276"/>
                                  </a:moveTo>
                                  <a:lnTo>
                                    <a:pt x="1767" y="276"/>
                                  </a:lnTo>
                                  <a:lnTo>
                                    <a:pt x="1767" y="507"/>
                                  </a:lnTo>
                                  <a:lnTo>
                                    <a:pt x="1999" y="507"/>
                                  </a:lnTo>
                                  <a:lnTo>
                                    <a:pt x="1999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5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275 w 2924"/>
                                <a:gd name="T1" fmla="*/ 276 h 1060"/>
                                <a:gd name="T2" fmla="*/ 2043 w 2924"/>
                                <a:gd name="T3" fmla="*/ 276 h 1060"/>
                                <a:gd name="T4" fmla="*/ 2043 w 2924"/>
                                <a:gd name="T5" fmla="*/ 507 h 1060"/>
                                <a:gd name="T6" fmla="*/ 2275 w 2924"/>
                                <a:gd name="T7" fmla="*/ 507 h 1060"/>
                                <a:gd name="T8" fmla="*/ 2275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275" y="276"/>
                                  </a:moveTo>
                                  <a:lnTo>
                                    <a:pt x="2043" y="276"/>
                                  </a:lnTo>
                                  <a:lnTo>
                                    <a:pt x="2043" y="507"/>
                                  </a:lnTo>
                                  <a:lnTo>
                                    <a:pt x="2275" y="507"/>
                                  </a:lnTo>
                                  <a:lnTo>
                                    <a:pt x="227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5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147 w 2924"/>
                                <a:gd name="T1" fmla="*/ 551 h 1060"/>
                                <a:gd name="T2" fmla="*/ 915 w 2924"/>
                                <a:gd name="T3" fmla="*/ 551 h 1060"/>
                                <a:gd name="T4" fmla="*/ 915 w 2924"/>
                                <a:gd name="T5" fmla="*/ 783 h 1060"/>
                                <a:gd name="T6" fmla="*/ 1147 w 2924"/>
                                <a:gd name="T7" fmla="*/ 783 h 1060"/>
                                <a:gd name="T8" fmla="*/ 1147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147" y="551"/>
                                  </a:moveTo>
                                  <a:lnTo>
                                    <a:pt x="915" y="551"/>
                                  </a:lnTo>
                                  <a:lnTo>
                                    <a:pt x="915" y="783"/>
                                  </a:lnTo>
                                  <a:lnTo>
                                    <a:pt x="1147" y="783"/>
                                  </a:lnTo>
                                  <a:lnTo>
                                    <a:pt x="1147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52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83 w 2924"/>
                                <a:gd name="T1" fmla="*/ 551 h 1060"/>
                                <a:gd name="T2" fmla="*/ 1251 w 2924"/>
                                <a:gd name="T3" fmla="*/ 551 h 1060"/>
                                <a:gd name="T4" fmla="*/ 1251 w 2924"/>
                                <a:gd name="T5" fmla="*/ 783 h 1060"/>
                                <a:gd name="T6" fmla="*/ 1483 w 2924"/>
                                <a:gd name="T7" fmla="*/ 783 h 1060"/>
                                <a:gd name="T8" fmla="*/ 1483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83" y="551"/>
                                  </a:moveTo>
                                  <a:lnTo>
                                    <a:pt x="1251" y="551"/>
                                  </a:lnTo>
                                  <a:lnTo>
                                    <a:pt x="1251" y="783"/>
                                  </a:lnTo>
                                  <a:lnTo>
                                    <a:pt x="1483" y="783"/>
                                  </a:lnTo>
                                  <a:lnTo>
                                    <a:pt x="1483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53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59 w 2924"/>
                                <a:gd name="T1" fmla="*/ 551 h 1060"/>
                                <a:gd name="T2" fmla="*/ 1527 w 2924"/>
                                <a:gd name="T3" fmla="*/ 551 h 1060"/>
                                <a:gd name="T4" fmla="*/ 1527 w 2924"/>
                                <a:gd name="T5" fmla="*/ 783 h 1060"/>
                                <a:gd name="T6" fmla="*/ 1759 w 2924"/>
                                <a:gd name="T7" fmla="*/ 783 h 1060"/>
                                <a:gd name="T8" fmla="*/ 1759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59" y="551"/>
                                  </a:moveTo>
                                  <a:lnTo>
                                    <a:pt x="1527" y="551"/>
                                  </a:lnTo>
                                  <a:lnTo>
                                    <a:pt x="1527" y="783"/>
                                  </a:lnTo>
                                  <a:lnTo>
                                    <a:pt x="1759" y="783"/>
                                  </a:lnTo>
                                  <a:lnTo>
                                    <a:pt x="1759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54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095 w 2924"/>
                                <a:gd name="T1" fmla="*/ 551 h 1060"/>
                                <a:gd name="T2" fmla="*/ 1863 w 2924"/>
                                <a:gd name="T3" fmla="*/ 551 h 1060"/>
                                <a:gd name="T4" fmla="*/ 1863 w 2924"/>
                                <a:gd name="T5" fmla="*/ 783 h 1060"/>
                                <a:gd name="T6" fmla="*/ 2095 w 2924"/>
                                <a:gd name="T7" fmla="*/ 783 h 1060"/>
                                <a:gd name="T8" fmla="*/ 2095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095" y="551"/>
                                  </a:moveTo>
                                  <a:lnTo>
                                    <a:pt x="1863" y="551"/>
                                  </a:lnTo>
                                  <a:lnTo>
                                    <a:pt x="1863" y="783"/>
                                  </a:lnTo>
                                  <a:lnTo>
                                    <a:pt x="2095" y="783"/>
                                  </a:lnTo>
                                  <a:lnTo>
                                    <a:pt x="2095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55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591 w 2924"/>
                                <a:gd name="T1" fmla="*/ 0 h 1060"/>
                                <a:gd name="T2" fmla="*/ 2360 w 2924"/>
                                <a:gd name="T3" fmla="*/ 0 h 1060"/>
                                <a:gd name="T4" fmla="*/ 2360 w 2924"/>
                                <a:gd name="T5" fmla="*/ 231 h 1060"/>
                                <a:gd name="T6" fmla="*/ 2591 w 2924"/>
                                <a:gd name="T7" fmla="*/ 231 h 1060"/>
                                <a:gd name="T8" fmla="*/ 2591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591" y="0"/>
                                  </a:moveTo>
                                  <a:lnTo>
                                    <a:pt x="2360" y="0"/>
                                  </a:lnTo>
                                  <a:lnTo>
                                    <a:pt x="2360" y="231"/>
                                  </a:lnTo>
                                  <a:lnTo>
                                    <a:pt x="2591" y="231"/>
                                  </a:lnTo>
                                  <a:lnTo>
                                    <a:pt x="259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56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867 w 2924"/>
                                <a:gd name="T1" fmla="*/ 0 h 1060"/>
                                <a:gd name="T2" fmla="*/ 2636 w 2924"/>
                                <a:gd name="T3" fmla="*/ 0 h 1060"/>
                                <a:gd name="T4" fmla="*/ 2636 w 2924"/>
                                <a:gd name="T5" fmla="*/ 231 h 1060"/>
                                <a:gd name="T6" fmla="*/ 2867 w 2924"/>
                                <a:gd name="T7" fmla="*/ 231 h 1060"/>
                                <a:gd name="T8" fmla="*/ 2867 w 2924"/>
                                <a:gd name="T9" fmla="*/ 0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867" y="0"/>
                                  </a:moveTo>
                                  <a:lnTo>
                                    <a:pt x="2636" y="0"/>
                                  </a:lnTo>
                                  <a:lnTo>
                                    <a:pt x="2636" y="231"/>
                                  </a:lnTo>
                                  <a:lnTo>
                                    <a:pt x="2867" y="231"/>
                                  </a:lnTo>
                                  <a:lnTo>
                                    <a:pt x="28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57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611 w 2924"/>
                                <a:gd name="T1" fmla="*/ 276 h 1060"/>
                                <a:gd name="T2" fmla="*/ 2379 w 2924"/>
                                <a:gd name="T3" fmla="*/ 276 h 1060"/>
                                <a:gd name="T4" fmla="*/ 2379 w 2924"/>
                                <a:gd name="T5" fmla="*/ 507 h 1060"/>
                                <a:gd name="T6" fmla="*/ 2611 w 2924"/>
                                <a:gd name="T7" fmla="*/ 507 h 1060"/>
                                <a:gd name="T8" fmla="*/ 2611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611" y="276"/>
                                  </a:moveTo>
                                  <a:lnTo>
                                    <a:pt x="2379" y="276"/>
                                  </a:lnTo>
                                  <a:lnTo>
                                    <a:pt x="2379" y="507"/>
                                  </a:lnTo>
                                  <a:lnTo>
                                    <a:pt x="2611" y="507"/>
                                  </a:lnTo>
                                  <a:lnTo>
                                    <a:pt x="2611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5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887 w 2924"/>
                                <a:gd name="T1" fmla="*/ 276 h 1060"/>
                                <a:gd name="T2" fmla="*/ 2655 w 2924"/>
                                <a:gd name="T3" fmla="*/ 276 h 1060"/>
                                <a:gd name="T4" fmla="*/ 2655 w 2924"/>
                                <a:gd name="T5" fmla="*/ 507 h 1060"/>
                                <a:gd name="T6" fmla="*/ 2887 w 2924"/>
                                <a:gd name="T7" fmla="*/ 507 h 1060"/>
                                <a:gd name="T8" fmla="*/ 2887 w 2924"/>
                                <a:gd name="T9" fmla="*/ 276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887" y="276"/>
                                  </a:moveTo>
                                  <a:lnTo>
                                    <a:pt x="2655" y="276"/>
                                  </a:lnTo>
                                  <a:lnTo>
                                    <a:pt x="2655" y="507"/>
                                  </a:lnTo>
                                  <a:lnTo>
                                    <a:pt x="2887" y="507"/>
                                  </a:lnTo>
                                  <a:lnTo>
                                    <a:pt x="2887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5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371 w 2924"/>
                                <a:gd name="T1" fmla="*/ 551 h 1060"/>
                                <a:gd name="T2" fmla="*/ 2139 w 2924"/>
                                <a:gd name="T3" fmla="*/ 551 h 1060"/>
                                <a:gd name="T4" fmla="*/ 2139 w 2924"/>
                                <a:gd name="T5" fmla="*/ 783 h 1060"/>
                                <a:gd name="T6" fmla="*/ 2371 w 2924"/>
                                <a:gd name="T7" fmla="*/ 783 h 1060"/>
                                <a:gd name="T8" fmla="*/ 2371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371" y="551"/>
                                  </a:moveTo>
                                  <a:lnTo>
                                    <a:pt x="2139" y="551"/>
                                  </a:lnTo>
                                  <a:lnTo>
                                    <a:pt x="2139" y="783"/>
                                  </a:lnTo>
                                  <a:lnTo>
                                    <a:pt x="2371" y="783"/>
                                  </a:lnTo>
                                  <a:lnTo>
                                    <a:pt x="2371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6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647 w 2924"/>
                                <a:gd name="T1" fmla="*/ 551 h 1060"/>
                                <a:gd name="T2" fmla="*/ 2415 w 2924"/>
                                <a:gd name="T3" fmla="*/ 551 h 1060"/>
                                <a:gd name="T4" fmla="*/ 2415 w 2924"/>
                                <a:gd name="T5" fmla="*/ 783 h 1060"/>
                                <a:gd name="T6" fmla="*/ 2647 w 2924"/>
                                <a:gd name="T7" fmla="*/ 783 h 1060"/>
                                <a:gd name="T8" fmla="*/ 2647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647" y="551"/>
                                  </a:moveTo>
                                  <a:lnTo>
                                    <a:pt x="2415" y="551"/>
                                  </a:lnTo>
                                  <a:lnTo>
                                    <a:pt x="2415" y="783"/>
                                  </a:lnTo>
                                  <a:lnTo>
                                    <a:pt x="2647" y="783"/>
                                  </a:lnTo>
                                  <a:lnTo>
                                    <a:pt x="2647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6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923 w 2924"/>
                                <a:gd name="T1" fmla="*/ 551 h 1060"/>
                                <a:gd name="T2" fmla="*/ 2691 w 2924"/>
                                <a:gd name="T3" fmla="*/ 551 h 1060"/>
                                <a:gd name="T4" fmla="*/ 2691 w 2924"/>
                                <a:gd name="T5" fmla="*/ 783 h 1060"/>
                                <a:gd name="T6" fmla="*/ 2923 w 2924"/>
                                <a:gd name="T7" fmla="*/ 783 h 1060"/>
                                <a:gd name="T8" fmla="*/ 2923 w 2924"/>
                                <a:gd name="T9" fmla="*/ 551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923" y="551"/>
                                  </a:moveTo>
                                  <a:lnTo>
                                    <a:pt x="2691" y="551"/>
                                  </a:lnTo>
                                  <a:lnTo>
                                    <a:pt x="2691" y="783"/>
                                  </a:lnTo>
                                  <a:lnTo>
                                    <a:pt x="2923" y="783"/>
                                  </a:lnTo>
                                  <a:lnTo>
                                    <a:pt x="2923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62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31 w 2924"/>
                                <a:gd name="T1" fmla="*/ 828 h 1060"/>
                                <a:gd name="T2" fmla="*/ 0 w 2924"/>
                                <a:gd name="T3" fmla="*/ 828 h 1060"/>
                                <a:gd name="T4" fmla="*/ 0 w 2924"/>
                                <a:gd name="T5" fmla="*/ 1059 h 1060"/>
                                <a:gd name="T6" fmla="*/ 231 w 2924"/>
                                <a:gd name="T7" fmla="*/ 1059 h 1060"/>
                                <a:gd name="T8" fmla="*/ 231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31" y="828"/>
                                  </a:moveTo>
                                  <a:lnTo>
                                    <a:pt x="0" y="828"/>
                                  </a:lnTo>
                                  <a:lnTo>
                                    <a:pt x="0" y="1059"/>
                                  </a:lnTo>
                                  <a:lnTo>
                                    <a:pt x="231" y="1059"/>
                                  </a:lnTo>
                                  <a:lnTo>
                                    <a:pt x="231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63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507 w 2924"/>
                                <a:gd name="T1" fmla="*/ 828 h 1060"/>
                                <a:gd name="T2" fmla="*/ 275 w 2924"/>
                                <a:gd name="T3" fmla="*/ 828 h 1060"/>
                                <a:gd name="T4" fmla="*/ 275 w 2924"/>
                                <a:gd name="T5" fmla="*/ 1059 h 1060"/>
                                <a:gd name="T6" fmla="*/ 507 w 2924"/>
                                <a:gd name="T7" fmla="*/ 1059 h 1060"/>
                                <a:gd name="T8" fmla="*/ 507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507" y="828"/>
                                  </a:moveTo>
                                  <a:lnTo>
                                    <a:pt x="275" y="828"/>
                                  </a:lnTo>
                                  <a:lnTo>
                                    <a:pt x="275" y="1059"/>
                                  </a:lnTo>
                                  <a:lnTo>
                                    <a:pt x="507" y="1059"/>
                                  </a:lnTo>
                                  <a:lnTo>
                                    <a:pt x="507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64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843 w 2924"/>
                                <a:gd name="T1" fmla="*/ 828 h 1060"/>
                                <a:gd name="T2" fmla="*/ 611 w 2924"/>
                                <a:gd name="T3" fmla="*/ 828 h 1060"/>
                                <a:gd name="T4" fmla="*/ 611 w 2924"/>
                                <a:gd name="T5" fmla="*/ 1059 h 1060"/>
                                <a:gd name="T6" fmla="*/ 843 w 2924"/>
                                <a:gd name="T7" fmla="*/ 1059 h 1060"/>
                                <a:gd name="T8" fmla="*/ 843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843" y="828"/>
                                  </a:moveTo>
                                  <a:lnTo>
                                    <a:pt x="611" y="828"/>
                                  </a:lnTo>
                                  <a:lnTo>
                                    <a:pt x="611" y="1059"/>
                                  </a:lnTo>
                                  <a:lnTo>
                                    <a:pt x="843" y="1059"/>
                                  </a:lnTo>
                                  <a:lnTo>
                                    <a:pt x="843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65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119 w 2924"/>
                                <a:gd name="T1" fmla="*/ 828 h 1060"/>
                                <a:gd name="T2" fmla="*/ 887 w 2924"/>
                                <a:gd name="T3" fmla="*/ 828 h 1060"/>
                                <a:gd name="T4" fmla="*/ 887 w 2924"/>
                                <a:gd name="T5" fmla="*/ 1059 h 1060"/>
                                <a:gd name="T6" fmla="*/ 1119 w 2924"/>
                                <a:gd name="T7" fmla="*/ 1059 h 1060"/>
                                <a:gd name="T8" fmla="*/ 1119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119" y="828"/>
                                  </a:moveTo>
                                  <a:lnTo>
                                    <a:pt x="887" y="828"/>
                                  </a:lnTo>
                                  <a:lnTo>
                                    <a:pt x="887" y="1059"/>
                                  </a:lnTo>
                                  <a:lnTo>
                                    <a:pt x="1119" y="1059"/>
                                  </a:lnTo>
                                  <a:lnTo>
                                    <a:pt x="1119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66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455 w 2924"/>
                                <a:gd name="T1" fmla="*/ 828 h 1060"/>
                                <a:gd name="T2" fmla="*/ 1223 w 2924"/>
                                <a:gd name="T3" fmla="*/ 828 h 1060"/>
                                <a:gd name="T4" fmla="*/ 1223 w 2924"/>
                                <a:gd name="T5" fmla="*/ 1059 h 1060"/>
                                <a:gd name="T6" fmla="*/ 1455 w 2924"/>
                                <a:gd name="T7" fmla="*/ 1059 h 1060"/>
                                <a:gd name="T8" fmla="*/ 1455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455" y="828"/>
                                  </a:moveTo>
                                  <a:lnTo>
                                    <a:pt x="1223" y="828"/>
                                  </a:lnTo>
                                  <a:lnTo>
                                    <a:pt x="1223" y="1059"/>
                                  </a:lnTo>
                                  <a:lnTo>
                                    <a:pt x="1455" y="1059"/>
                                  </a:lnTo>
                                  <a:lnTo>
                                    <a:pt x="1455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67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1731 w 2924"/>
                                <a:gd name="T1" fmla="*/ 828 h 1060"/>
                                <a:gd name="T2" fmla="*/ 1500 w 2924"/>
                                <a:gd name="T3" fmla="*/ 828 h 1060"/>
                                <a:gd name="T4" fmla="*/ 1500 w 2924"/>
                                <a:gd name="T5" fmla="*/ 1059 h 1060"/>
                                <a:gd name="T6" fmla="*/ 1731 w 2924"/>
                                <a:gd name="T7" fmla="*/ 1059 h 1060"/>
                                <a:gd name="T8" fmla="*/ 1731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1731" y="828"/>
                                  </a:moveTo>
                                  <a:lnTo>
                                    <a:pt x="1500" y="828"/>
                                  </a:lnTo>
                                  <a:lnTo>
                                    <a:pt x="1500" y="1059"/>
                                  </a:lnTo>
                                  <a:lnTo>
                                    <a:pt x="1731" y="1059"/>
                                  </a:lnTo>
                                  <a:lnTo>
                                    <a:pt x="1731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68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007 w 2924"/>
                                <a:gd name="T1" fmla="*/ 828 h 1060"/>
                                <a:gd name="T2" fmla="*/ 1775 w 2924"/>
                                <a:gd name="T3" fmla="*/ 828 h 1060"/>
                                <a:gd name="T4" fmla="*/ 1775 w 2924"/>
                                <a:gd name="T5" fmla="*/ 1059 h 1060"/>
                                <a:gd name="T6" fmla="*/ 2007 w 2924"/>
                                <a:gd name="T7" fmla="*/ 1059 h 1060"/>
                                <a:gd name="T8" fmla="*/ 2007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007" y="828"/>
                                  </a:moveTo>
                                  <a:lnTo>
                                    <a:pt x="1775" y="828"/>
                                  </a:lnTo>
                                  <a:lnTo>
                                    <a:pt x="1775" y="1059"/>
                                  </a:lnTo>
                                  <a:lnTo>
                                    <a:pt x="2007" y="1059"/>
                                  </a:lnTo>
                                  <a:lnTo>
                                    <a:pt x="2007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69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283 w 2924"/>
                                <a:gd name="T1" fmla="*/ 828 h 1060"/>
                                <a:gd name="T2" fmla="*/ 2052 w 2924"/>
                                <a:gd name="T3" fmla="*/ 828 h 1060"/>
                                <a:gd name="T4" fmla="*/ 2052 w 2924"/>
                                <a:gd name="T5" fmla="*/ 1059 h 1060"/>
                                <a:gd name="T6" fmla="*/ 2283 w 2924"/>
                                <a:gd name="T7" fmla="*/ 1059 h 1060"/>
                                <a:gd name="T8" fmla="*/ 2283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283" y="828"/>
                                  </a:moveTo>
                                  <a:lnTo>
                                    <a:pt x="2052" y="828"/>
                                  </a:lnTo>
                                  <a:lnTo>
                                    <a:pt x="2052" y="1059"/>
                                  </a:lnTo>
                                  <a:lnTo>
                                    <a:pt x="2283" y="1059"/>
                                  </a:lnTo>
                                  <a:lnTo>
                                    <a:pt x="2283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70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619 w 2924"/>
                                <a:gd name="T1" fmla="*/ 828 h 1060"/>
                                <a:gd name="T2" fmla="*/ 2387 w 2924"/>
                                <a:gd name="T3" fmla="*/ 828 h 1060"/>
                                <a:gd name="T4" fmla="*/ 2387 w 2924"/>
                                <a:gd name="T5" fmla="*/ 1059 h 1060"/>
                                <a:gd name="T6" fmla="*/ 2619 w 2924"/>
                                <a:gd name="T7" fmla="*/ 1059 h 1060"/>
                                <a:gd name="T8" fmla="*/ 2619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619" y="828"/>
                                  </a:moveTo>
                                  <a:lnTo>
                                    <a:pt x="2387" y="828"/>
                                  </a:lnTo>
                                  <a:lnTo>
                                    <a:pt x="2387" y="1059"/>
                                  </a:lnTo>
                                  <a:lnTo>
                                    <a:pt x="2619" y="1059"/>
                                  </a:lnTo>
                                  <a:lnTo>
                                    <a:pt x="2619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71"/>
                          <wps:cNvSpPr>
                            <a:spLocks/>
                          </wps:cNvSpPr>
                          <wps:spPr bwMode="auto">
                            <a:xfrm>
                              <a:off x="8062" y="251"/>
                              <a:ext cx="2924" cy="1060"/>
                            </a:xfrm>
                            <a:custGeom>
                              <a:avLst/>
                              <a:gdLst>
                                <a:gd name="T0" fmla="*/ 2895 w 2924"/>
                                <a:gd name="T1" fmla="*/ 828 h 1060"/>
                                <a:gd name="T2" fmla="*/ 2663 w 2924"/>
                                <a:gd name="T3" fmla="*/ 828 h 1060"/>
                                <a:gd name="T4" fmla="*/ 2663 w 2924"/>
                                <a:gd name="T5" fmla="*/ 1059 h 1060"/>
                                <a:gd name="T6" fmla="*/ 2895 w 2924"/>
                                <a:gd name="T7" fmla="*/ 1059 h 1060"/>
                                <a:gd name="T8" fmla="*/ 2895 w 2924"/>
                                <a:gd name="T9" fmla="*/ 828 h 1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24" h="1060">
                                  <a:moveTo>
                                    <a:pt x="2895" y="828"/>
                                  </a:moveTo>
                                  <a:lnTo>
                                    <a:pt x="2663" y="828"/>
                                  </a:lnTo>
                                  <a:lnTo>
                                    <a:pt x="2663" y="1059"/>
                                  </a:lnTo>
                                  <a:lnTo>
                                    <a:pt x="2895" y="1059"/>
                                  </a:lnTo>
                                  <a:lnTo>
                                    <a:pt x="2895" y="82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9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8566" y="238"/>
                            <a:ext cx="100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19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9178" y="238"/>
                            <a:ext cx="136" cy="1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19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55"/>
                              </w:pPr>
                              <w:r>
                                <w:t>.</w:t>
                              </w: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27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9845" y="790"/>
                            <a:ext cx="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8593" y="1066"/>
                            <a:ext cx="8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  <w:ind w:left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left:0;text-align:left;margin-left:402.75pt;margin-top:11.9pt;width:146.9pt;height:54.7pt;z-index:251627008;mso-position-horizontal-relative:page" coordorigin="8055,238" coordsize="2938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" o:allowincell="f">
                <v:group id="Group 37" o:spid="_x0000_s1027" style="position:absolute;left:8062;top:251;width:2924;height:1060" coordorigin="8062,251" coordsize="2924,1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38" o:spid="_x0000_s102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qRcAA&#10;AADcAAAADwAAAGRycy9kb3ducmV2LnhtbERPTYvCMBC9L/gfwgje1tSCu1KNIgtCT+J2PXgcmrEt&#10;JpOaZLX+eyMs7G0e73NWm8EacSMfOscKZtMMBHHtdMeNguPP7n0BIkRkjcYxKXhQgM169LbCQrs7&#10;f9Otio1IIRwKVNDG2BdShroli2HqeuLEnZ23GBP0jdQe7yncGpln2Ye02HFqaLGnr5bqS/VrFezM&#10;wxxLgxWW+XD1p4PdB5crNRkP2yWISEP8F/+5S53mf87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xdqRcAAAADcAAAADwAAAAAAAAAAAAAAAACYAgAAZHJzL2Rvd25y&#10;ZXYueG1sUEsFBgAAAAAEAAQA9QAAAIUDAAAAAA==&#10;" path="m815,l584,r,231l815,231,815,xe" filled="f" strokeweight=".72pt">
                    <v:path arrowok="t" o:connecttype="custom" o:connectlocs="815,0;584,0;584,231;815,231;815,0" o:connectangles="0,0,0,0,0"/>
                  </v:shape>
                  <v:shape id="Freeform 39" o:spid="_x0000_s102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X0Mr8A&#10;AADcAAAADwAAAGRycy9kb3ducmV2LnhtbERPTYvCMBC9C/sfwix403R7UKlGkQWhp8WtHjwOzdgW&#10;k0lNslr//UYQvM3jfc5qM1gjbuRD51jB1zQDQVw73XGj4HjYTRYgQkTWaByTggcF2Kw/RisstLvz&#10;L92q2IgUwqFABW2MfSFlqFuyGKauJ07c2XmLMUHfSO3xnsKtkXmWzaTFjlNDiz19t1Rfqj+rYGce&#10;5lgarLDMh6s/7e1PcLlS489huwQRaYhv8ctd6jR/PoPnM+kCuf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xfQyvwAAANwAAAAPAAAAAAAAAAAAAAAAAJgCAABkcnMvZG93bnJl&#10;di54bWxQSwUGAAAAAAQABAD1AAAAhAMAAAAA&#10;" path="m1091,l860,r,231l1091,231,1091,xe" filled="f" strokeweight=".72pt">
                    <v:path arrowok="t" o:connecttype="custom" o:connectlocs="1091,0;860,0;860,231;1091,231;1091,0" o:connectangles="0,0,0,0,0"/>
                  </v:shape>
                  <v:shape id="Freeform 40" o:spid="_x0000_s103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lRqb8A&#10;AADcAAAADwAAAGRycy9kb3ducmV2LnhtbERPTYvCMBC9L/gfwgje1tQeVLpGWQShJ9HqYY9DM9uW&#10;TSbdJGr990YQvM3jfc5qM1gjruRD51jBbJqBIK6d7rhRcD7tPpcgQkTWaByTgjsF2KxHHysstLvx&#10;ka5VbEQK4VCggjbGvpAy1C1ZDFPXEyfu13mLMUHfSO3xlsKtkXmWzaXFjlNDiz1tW6r/qotVsDN3&#10;cy4NVljmw7//Odh9cLlSk/Hw/QUi0hDf4pe71Gn+YgHPZ9IF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iVGpvwAAANwAAAAPAAAAAAAAAAAAAAAAAJgCAABkcnMvZG93bnJl&#10;di54bWxQSwUGAAAAAAQABAD1AAAAhAMAAAAA&#10;" path="m835,276r-232,l603,507r232,l835,276xe" filled="f" strokeweight=".72pt">
                    <v:path arrowok="t" o:connecttype="custom" o:connectlocs="835,276;603,276;603,507;835,507;835,276" o:connectangles="0,0,0,0,0"/>
                  </v:shape>
                  <v:shape id="Freeform 41" o:spid="_x0000_s103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bF28MA&#10;AADcAAAADwAAAGRycy9kb3ducmV2LnhtbESPQW/CMAyF70j7D5En7QYpPYypIyCEhNTTtHUcdrQa&#10;01YkTkkyKP9+PkziZus9v/d5vZ28U1eKaQhsYLkoQBG3wQ7cGTh+H+ZvoFJGtugCk4E7JdhunmZr&#10;rGy48Rddm9wpCeFUoYE+57HSOrU9eUyLMBKLdgrRY5Y1dtpGvEm4d7osilftcWBp6HGkfU/tufn1&#10;Bg7u7o61wwbrcrrEn0//kUJpzMvztHsHlWnKD/P/dW0FfyW08ox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bF28MAAADcAAAADwAAAAAAAAAAAAAAAACYAgAAZHJzL2Rv&#10;d25yZXYueG1sUEsFBgAAAAAEAAQA9QAAAIgDAAAAAA==&#10;" path="m1111,276r-232,l879,507r232,l1111,276xe" filled="f" strokeweight=".72pt">
                    <v:path arrowok="t" o:connecttype="custom" o:connectlocs="1111,276;879,276;879,507;1111,507;1111,276" o:connectangles="0,0,0,0,0"/>
                  </v:shape>
                  <v:shape id="Freeform 42" o:spid="_x0000_s1032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pgQMAA&#10;AADcAAAADwAAAGRycy9kb3ducmV2LnhtbERPTYvCMBC9L/gfwgje1tQe3LUaRRaEnsTtevA4NGNb&#10;TCY1yWr990ZY2Ns83uesNoM14kY+dI4VzKYZCOLa6Y4bBcef3fsniBCRNRrHpOBBATbr0dsKC+3u&#10;/E23KjYihXAoUEEbY19IGeqWLIap64kTd3beYkzQN1J7vKdwa2SeZXNpsePU0GJPXy3Vl+rXKtiZ&#10;hzmWBiss8+HqTwe7Dy5XajIetksQkYb4L/5zlzrN/1jA65l0gV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pgQMAAAADcAAAADwAAAAAAAAAAAAAAAACYAgAAZHJzL2Rvd25y&#10;ZXYueG1sUEsFBgAAAAAEAAQA9QAAAIUDAAAAAA==&#10;" path="m871,551r-232,l639,783r232,l871,551xe" filled="f" strokeweight=".72pt">
                    <v:path arrowok="t" o:connecttype="custom" o:connectlocs="871,551;639,551;639,783;871,783;871,551" o:connectangles="0,0,0,0,0"/>
                  </v:shape>
                  <v:shape id="Freeform 43" o:spid="_x0000_s1033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W5+sMA&#10;AADcAAAADwAAAGRycy9kb3ducmV2LnhtbESPQWvDMAyF74P9B6PBbquzHEZJ65YyCOQ0trSHHkWs&#10;JqG2nNlemv776TDYTeI9vfdpu1+8UzPFNAY28LoqQBF3wY7cGzgd65c1qJSRLbrAZOBOCfa7x4ct&#10;Vjbc+IvmNvdKQjhVaGDIeaq0Tt1AHtMqTMSiXUL0mGWNvbYRbxLunS6L4k17HFkaBpzofaDu2v54&#10;A7W7u1PjsMWmXL7j+dN/pFAa8/y0HDagMi353/x33VjBXwu+PCMT6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W5+sMAAADcAAAADwAAAAAAAAAAAAAAAACYAgAAZHJzL2Rv&#10;d25yZXYueG1sUEsFBgAAAAAEAAQA9QAAAIgDAAAAAA==&#10;" path="m1427,l1196,r,231l1427,231,1427,xe" filled="f" strokeweight=".72pt">
                    <v:path arrowok="t" o:connecttype="custom" o:connectlocs="1427,0;1196,0;1196,231;1427,231;1427,0" o:connectangles="0,0,0,0,0"/>
                  </v:shape>
                  <v:shape id="Freeform 44" o:spid="_x0000_s1034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kcYcAA&#10;AADcAAAADwAAAGRycy9kb3ducmV2LnhtbERPPWvDMBDdC/0P4grZGtkegnGjhBIIeAqN66HjYV1t&#10;U+nkSIrj/PsqUOh2j/d52/1ijZjJh9GxgnydgSDunB65V9B+Hl9LECEiazSOScGdAux3z09brLS7&#10;8ZnmJvYihXCoUMEQ41RJGbqBLIa1m4gT9+28xZig76X2eEvh1sgiyzbS4sipYcCJDgN1P83VKjia&#10;u2lrgw3WxXLxXx/2FFyh1OpleX8DEWmJ/+I/d63T/DKHxzPpAr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fkcYcAAAADcAAAADwAAAAAAAAAAAAAAAACYAgAAZHJzL2Rvd25y&#10;ZXYueG1sUEsFBgAAAAAEAAQA9QAAAIUDAAAAAA==&#10;" path="m1703,l1472,r,231l1703,231,1703,xe" filled="f" strokeweight=".72pt">
                    <v:path arrowok="t" o:connecttype="custom" o:connectlocs="1703,0;1472,0;1472,231;1703,231;1703,0" o:connectangles="0,0,0,0,0"/>
                  </v:shape>
                  <v:shape id="Freeform 45" o:spid="_x0000_s1035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CFsAA&#10;AADcAAAADwAAAGRycy9kb3ducmV2LnhtbERPO2vDMBDeC/0P4grdajkeinGihBAIeCqtkyHjYV1t&#10;U+nkSKof/74qFLrdx/e83WGxRkzkw+BYwSbLQRC3Tg/cKbhezi8liBCRNRrHpGClAIf948MOK+1m&#10;/qCpiZ1IIRwqVNDHOFZShrYniyFzI3HiPp23GBP0ndQe5xRujSzy/FVaHDg19DjSqaf2q/m2Cs5m&#10;NdfaYIN1sdz97d2+BVco9fy0HLcgIi3xX/znrnWaXxbw+0y6QO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uCFsAAAADcAAAADwAAAAAAAAAAAAAAAACYAgAAZHJzL2Rvd25y&#10;ZXYueG1sUEsFBgAAAAAEAAQA9QAAAIUDAAAAAA==&#10;" path="m1979,l1748,r,231l1979,231,1979,xe" filled="f" strokeweight=".72pt">
                    <v:path arrowok="t" o:connecttype="custom" o:connectlocs="1979,0;1748,0;1748,231;1979,231;1979,0" o:connectangles="0,0,0,0,0"/>
                  </v:shape>
                  <v:shape id="Freeform 46" o:spid="_x0000_s1036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cnjcEA&#10;AADcAAAADwAAAGRycy9kb3ducmV2LnhtbERPPWvDMBDdC/0P4grdarkuhOBYCaEQ8FRaN0PGw7pY&#10;JtLJkdTE+fdVIdDtHu/zms3srLhQiKNnBa9FCYK493rkQcH+e/eyBBETskbrmRTcKMJm/fjQYK39&#10;lb/o0qVB5BCONSowKU21lLE35DAWfiLO3NEHhynDMEgd8JrDnZVVWS6kw5Fzg8GJ3g31p+7HKdjZ&#10;m923Fjtsq/kcDp/uI/pKqeenebsCkWhO/+K7u9V5/vIN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nJ43BAAAA3AAAAA8AAAAAAAAAAAAAAAAAmAIAAGRycy9kb3du&#10;cmV2LnhtbFBLBQYAAAAABAAEAPUAAACGAwAAAAA=&#10;" path="m2256,l2024,r,231l2256,231,2256,xe" filled="f" strokeweight=".72pt">
                    <v:path arrowok="t" o:connecttype="custom" o:connectlocs="2256,0;2024,0;2024,231;2256,231;2256,0" o:connectangles="0,0,0,0,0"/>
                  </v:shape>
                  <v:shape id="Freeform 47" o:spid="_x0000_s1037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6/+cEA&#10;AADcAAAADwAAAGRycy9kb3ducmV2LnhtbERPPWvDMBDdC/0P4grdarmmhOBYCaEQ8FRaN0PGw7pY&#10;JtLJkdTE+fdVIdDtHu/zms3srLhQiKNnBa9FCYK493rkQcH+e/eyBBETskbrmRTcKMJm/fjQYK39&#10;lb/o0qVB5BCONSowKU21lLE35DAWfiLO3NEHhynDMEgd8JrDnZVVWS6kw5Fzg8GJ3g31p+7HKdjZ&#10;m923Fjtsq/kcDp/uI/pKqeenebsCkWhO/+K7u9V5/vIN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Ov/nBAAAA3AAAAA8AAAAAAAAAAAAAAAAAmAIAAGRycy9kb3du&#10;cmV2LnhtbFBLBQYAAAAABAAEAPUAAACGAwAAAAA=&#10;" path="m1447,276r-232,l1215,507r232,l1447,276xe" filled="f" strokeweight=".72pt">
                    <v:path arrowok="t" o:connecttype="custom" o:connectlocs="1447,276;1215,276;1215,507;1447,507;1447,276" o:connectangles="0,0,0,0,0"/>
                  </v:shape>
                  <v:shape id="Freeform 48" o:spid="_x0000_s103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IaYsEA&#10;AADcAAAADwAAAGRycy9kb3ducmV2LnhtbERPPWvDMBDdC/0P4grdarmGhuBYCaEQ8FRaN0PGw7pY&#10;JtLJkdTE+fdVIdDtHu/zms3srLhQiKNnBa9FCYK493rkQcH+e/eyBBETskbrmRTcKMJm/fjQYK39&#10;lb/o0qVB5BCONSowKU21lLE35DAWfiLO3NEHhynDMEgd8JrDnZVVWS6kw5Fzg8GJ3g31p+7HKdjZ&#10;m923Fjtsq/kcDp/uI/pKqeenebsCkWhO/+K7u9V5/vIN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CGmLBAAAA3AAAAA8AAAAAAAAAAAAAAAAAmAIAAGRycy9kb3du&#10;cmV2LnhtbFBLBQYAAAAABAAEAPUAAACGAwAAAAA=&#10;" path="m1723,276r-232,l1491,507r232,l1723,276xe" filled="f" strokeweight=".72pt">
                    <v:path arrowok="t" o:connecttype="custom" o:connectlocs="1723,276;1491,276;1491,507;1723,507;1723,276" o:connectangles="0,0,0,0,0"/>
                  </v:shape>
                  <v:shape id="Freeform 49" o:spid="_x0000_s103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CEFcAA&#10;AADcAAAADwAAAGRycy9kb3ducmV2LnhtbERPPWvDMBDdC/kP4grdGrkegnEthxIIeCqN66HjYV1t&#10;U+nkSEri/PuoEMh2j/d51XaxRpzJh8mxgrd1BoK4d3riQUH3vX8tQISIrNE4JgVXCrCtV08Vltpd&#10;+EDnNg4ihXAoUcEY41xKGfqRLIa1m4kT9+u8xZigH6T2eEnh1sg8yzbS4sSpYcSZdiP1f+3JKtib&#10;q+kagy02+XL0P1/2M7hcqZfn5eMdRKQlPsR3d6PT/GID/8+kC2R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hCEFcAAAADcAAAADwAAAAAAAAAAAAAAAACYAgAAZHJzL2Rvd25y&#10;ZXYueG1sUEsFBgAAAAAEAAQA9QAAAIUDAAAAAA==&#10;" path="m1999,276r-232,l1767,507r232,l1999,276xe" filled="f" strokeweight=".72pt">
                    <v:path arrowok="t" o:connecttype="custom" o:connectlocs="1999,276;1767,276;1767,507;1999,507;1999,276" o:connectangles="0,0,0,0,0"/>
                  </v:shape>
                  <v:shape id="Freeform 50" o:spid="_x0000_s104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hjsEA&#10;AADcAAAADwAAAGRycy9kb3ducmV2LnhtbERPPWvDMBDdC/0P4grdarkemuBYCaEQ8FRaN0PGw7pY&#10;JtLJkdTE+fdVIdDtHu/zms3srLhQiKNnBa9FCYK493rkQcH+e/eyBBETskbrmRTcKMJm/fjQYK39&#10;lb/o0qVB5BCONSowKU21lLE35DAWfiLO3NEHhynDMEgd8JrDnZVVWb5JhyPnBoMTvRvqT92PU7Cz&#10;N7tvLXbYVvM5HD7dR/SVUs9P83YFItGc/sV3d6vz/OUC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cIY7BAAAA3AAAAA8AAAAAAAAAAAAAAAAAmAIAAGRycy9kb3du&#10;cmV2LnhtbFBLBQYAAAAABAAEAPUAAACGAwAAAAA=&#10;" path="m2275,276r-232,l2043,507r232,l2275,276xe" filled="f" strokeweight=".72pt">
                    <v:path arrowok="t" o:connecttype="custom" o:connectlocs="2275,276;2043,276;2043,507;2275,507;2275,276" o:connectangles="0,0,0,0,0"/>
                  </v:shape>
                  <v:shape id="Freeform 51" o:spid="_x0000_s104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O1/MMA&#10;AADcAAAADwAAAGRycy9kb3ducmV2LnhtbESPQWvDMAyF74P9B6PBbquzHEZJ65YyCOQ0trSHHkWs&#10;JqG2nNlemv776TDYTeI9vfdpu1+8UzPFNAY28LoqQBF3wY7cGzgd65c1qJSRLbrAZOBOCfa7x4ct&#10;Vjbc+IvmNvdKQjhVaGDIeaq0Tt1AHtMqTMSiXUL0mGWNvbYRbxLunS6L4k17HFkaBpzofaDu2v54&#10;A7W7u1PjsMWmXL7j+dN/pFAa8/y0HDagMi353/x33VjBXwutPCMT6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O1/MMAAADcAAAADwAAAAAAAAAAAAAAAACYAgAAZHJzL2Rv&#10;d25yZXYueG1sUEsFBgAAAAAEAAQA9QAAAIgDAAAAAA==&#10;" path="m1147,551r-232,l915,783r232,l1147,551xe" filled="f" strokeweight=".72pt">
                    <v:path arrowok="t" o:connecttype="custom" o:connectlocs="1147,551;915,551;915,783;1147,783;1147,551" o:connectangles="0,0,0,0,0"/>
                  </v:shape>
                  <v:shape id="Freeform 52" o:spid="_x0000_s1042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8QZ78A&#10;AADcAAAADwAAAGRycy9kb3ducmV2LnhtbERPTYvCMBC9L/gfwgje1tQeRLtGWQShJ9HqYY9DM9uW&#10;TSbdJGr990YQvM3jfc5qM1gjruRD51jBbJqBIK6d7rhRcD7tPhcgQkTWaByTgjsF2KxHHysstLvx&#10;ka5VbEQK4VCggjbGvpAy1C1ZDFPXEyfu13mLMUHfSO3xlsKtkXmWzaXFjlNDiz1tW6r/qotVsDN3&#10;cy4NVljmw7//Odh9cLlSk/Hw/QUi0hDf4pe71Gn+YgnPZ9IF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jxBnvwAAANwAAAAPAAAAAAAAAAAAAAAAAJgCAABkcnMvZG93bnJl&#10;di54bWxQSwUGAAAAAAQABAD1AAAAhAMAAAAA&#10;" path="m1483,551r-232,l1251,783r232,l1483,551xe" filled="f" strokeweight=".72pt">
                    <v:path arrowok="t" o:connecttype="custom" o:connectlocs="1483,551;1251,551;1251,783;1483,783;1483,551" o:connectangles="0,0,0,0,0"/>
                  </v:shape>
                  <v:shape id="Freeform 53" o:spid="_x0000_s1043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wvJ8MA&#10;AADcAAAADwAAAGRycy9kb3ducmV2LnhtbESPQW/CMAyF70j7D5En7QYpPUysIyCEhNTTtHUcdrQa&#10;01YkTkkyKP9+PkziZus9v/d5vZ28U1eKaQhsYLkoQBG3wQ7cGTh+H+YrUCkjW3SBycCdEmw3T7M1&#10;Vjbc+IuuTe6UhHCq0ECf81hpndqePKZFGIlFO4XoMcsaO20j3iTcO10Wxav2OLA09DjSvqf23Px6&#10;Awd3d8faYYN1OV3iz6f/SKE05uV52r2DyjTlh/n/uraC/yb48ox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wvJ8MAAADcAAAADwAAAAAAAAAAAAAAAACYAgAAZHJzL2Rv&#10;d25yZXYueG1sUEsFBgAAAAAEAAQA9QAAAIgDAAAAAA==&#10;" path="m1759,551r-232,l1527,783r232,l1759,551xe" filled="f" strokeweight=".72pt">
                    <v:path arrowok="t" o:connecttype="custom" o:connectlocs="1759,551;1527,551;1527,783;1759,783;1759,551" o:connectangles="0,0,0,0,0"/>
                  </v:shape>
                  <v:shape id="Freeform 54" o:spid="_x0000_s1044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CKvMAA&#10;AADcAAAADwAAAGRycy9kb3ducmV2LnhtbERPO2vDMBDeC/kP4gLZGjkeQutGCSUQ8FQa10PHw7ra&#10;ptLJlRQ//n1UKHS7j+95h9NsjRjJh96xgt02A0HcON1zq6D+uDw+gQgRWaNxTAoWCnA6rh4OWGg3&#10;8ZXGKrYihXAoUEEX41BIGZqOLIatG4gT9+W8xZigb6X2OKVwa2SeZXtpsefU0OFA546a7+pmFVzM&#10;YurSYIVlPv/4z3f7Flyu1GY9v76AiDTHf/Gfu9Rp/vMOfp9JF8jj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CCKvMAAAADcAAAADwAAAAAAAAAAAAAAAACYAgAAZHJzL2Rvd25y&#10;ZXYueG1sUEsFBgAAAAAEAAQA9QAAAIUDAAAAAA==&#10;" path="m2095,551r-232,l1863,783r232,l2095,551xe" filled="f" strokeweight=".72pt">
                    <v:path arrowok="t" o:connecttype="custom" o:connectlocs="2095,551;1863,551;1863,783;2095,783;2095,551" o:connectangles="0,0,0,0,0"/>
                  </v:shape>
                  <v:shape id="Freeform 55" o:spid="_x0000_s1045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IUy78A&#10;AADcAAAADwAAAGRycy9kb3ducmV2LnhtbERPTYvCMBC9C/sfwizsTdPtYdGuUUQQehKtHjwOzWxb&#10;TCY1yWr990YQvM3jfc58OVgjruRD51jB9yQDQVw73XGj4HjYjKcgQkTWaByTgjsFWC4+RnMstLvx&#10;nq5VbEQK4VCggjbGvpAy1C1ZDBPXEyfuz3mLMUHfSO3xlsKtkXmW/UiLHaeGFntat1Sfq3+rYGPu&#10;5lgarLDMh4s/7ew2uFypr89h9Qsi0hDf4pe71Gn+LIfnM+kC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8hTLvwAAANwAAAAPAAAAAAAAAAAAAAAAAJgCAABkcnMvZG93bnJl&#10;di54bWxQSwUGAAAAAAQABAD1AAAAhAMAAAAA&#10;" path="m2591,l2360,r,231l2591,231,2591,xe" filled="f" strokeweight=".72pt">
                    <v:path arrowok="t" o:connecttype="custom" o:connectlocs="2591,0;2360,0;2360,231;2591,231;2591,0" o:connectangles="0,0,0,0,0"/>
                  </v:shape>
                  <v:shape id="Freeform 56" o:spid="_x0000_s1046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6xUMAA&#10;AADcAAAADwAAAGRycy9kb3ducmV2LnhtbERPTYvCMBC9L/gfwgje1tQKy1qNIgtCT+J2PXgcmrEt&#10;JpOaZLX+eyMs7G0e73NWm8EacSMfOscKZtMMBHHtdMeNguPP7v0TRIjIGo1jUvCgAJv16G2FhXZ3&#10;/qZbFRuRQjgUqKCNsS+kDHVLFsPU9cSJOztvMSboG6k93lO4NTLPsg9psePU0GJPXy3Vl+rXKtiZ&#10;hzmWBiss8+HqTwe7Dy5XajIetksQkYb4L/5zlzrNX8z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6xUMAAAADcAAAADwAAAAAAAAAAAAAAAACYAgAAZHJzL2Rvd25y&#10;ZXYueG1sUEsFBgAAAAAEAAQA9QAAAIUDAAAAAA==&#10;" path="m2867,l2636,r,231l2867,231,2867,xe" filled="f" strokeweight=".72pt">
                    <v:path arrowok="t" o:connecttype="custom" o:connectlocs="2867,0;2636,0;2636,231;2867,231;2867,0" o:connectangles="0,0,0,0,0"/>
                  </v:shape>
                  <v:shape id="Freeform 57" o:spid="_x0000_s1047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cpJMAA&#10;AADcAAAADwAAAGRycy9kb3ducmV2LnhtbERPTYvCMBC9L/gfwgje1tQiy1qNIgtCT+J2PXgcmrEt&#10;JpOaZLX+eyMs7G0e73NWm8EacSMfOscKZtMMBHHtdMeNguPP7v0TRIjIGo1jUvCgAJv16G2FhXZ3&#10;/qZbFRuRQjgUqKCNsS+kDHVLFsPU9cSJOztvMSboG6k93lO4NTLPsg9psePU0GJPXy3Vl+rXKtiZ&#10;hzmWBiss8+HqTwe7Dy5XajIetksQkYb4L/5zlzrNX8z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FcpJMAAAADcAAAADwAAAAAAAAAAAAAAAACYAgAAZHJzL2Rvd25y&#10;ZXYueG1sUEsFBgAAAAAEAAQA9QAAAIUDAAAAAA==&#10;" path="m2611,276r-232,l2379,507r232,l2611,276xe" filled="f" strokeweight=".72pt">
                    <v:path arrowok="t" o:connecttype="custom" o:connectlocs="2611,276;2379,276;2379,507;2611,507;2611,276" o:connectangles="0,0,0,0,0"/>
                  </v:shape>
                  <v:shape id="Freeform 58" o:spid="_x0000_s104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Mv8AA&#10;AADcAAAADwAAAGRycy9kb3ducmV2LnhtbERPTYvCMBC9L/gfwgje1tSCy1qNIgtCT+J2PXgcmrEt&#10;JpOaZLX+eyMs7G0e73NWm8EacSMfOscKZtMMBHHtdMeNguPP7v0TRIjIGo1jUvCgAJv16G2FhXZ3&#10;/qZbFRuRQjgUqKCNsS+kDHVLFsPU9cSJOztvMSboG6k93lO4NTLPsg9psePU0GJPXy3Vl+rXKtiZ&#10;hzmWBiss8+HqTwe7Dy5XajIetksQkYb4L/5zlzrNX8zh9Uy6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uMv8AAAADcAAAADwAAAAAAAAAAAAAAAACYAgAAZHJzL2Rvd25y&#10;ZXYueG1sUEsFBgAAAAAEAAQA9QAAAIUDAAAAAA==&#10;" path="m2887,276r-232,l2655,507r232,l2887,276xe" filled="f" strokeweight=".72pt">
                    <v:path arrowok="t" o:connecttype="custom" o:connectlocs="2887,276;2655,276;2655,507;2887,507;2887,276" o:connectangles="0,0,0,0,0"/>
                  </v:shape>
                  <v:shape id="Freeform 59" o:spid="_x0000_s104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SyL8A&#10;AADcAAAADwAAAGRycy9kb3ducmV2LnhtbERPTYvCMBC9C/sfwix403R7EK1GkQWhp8WtHjwOzdgW&#10;k0lNslr//UYQvM3jfc5qM1gjbuRD51jB1zQDQVw73XGj4HjYTeYgQkTWaByTggcF2Kw/RisstLvz&#10;L92q2IgUwqFABW2MfSFlqFuyGKauJ07c2XmLMUHfSO3xnsKtkXmWzaTFjlNDiz19t1Rfqj+rYGce&#10;5lgarLDMh6s/7e1PcLlS489huwQRaYhv8ctd6jR/MYPnM+kCuf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yRLIvwAAANwAAAAPAAAAAAAAAAAAAAAAAJgCAABkcnMvZG93bnJl&#10;di54bWxQSwUGAAAAAAQABAD1AAAAhAMAAAAA&#10;" path="m2371,551r-232,l2139,783r232,l2371,551xe" filled="f" strokeweight=".72pt">
                    <v:path arrowok="t" o:connecttype="custom" o:connectlocs="2371,551;2139,551;2139,783;2371,783;2371,551" o:connectangles="0,0,0,0,0"/>
                  </v:shape>
                  <v:shape id="Freeform 60" o:spid="_x0000_s105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W3U8AA&#10;AADcAAAADwAAAGRycy9kb3ducmV2LnhtbERPTYvCMBC9L/gfwgje1tQe3LUaRRaEnsTtevA4NGNb&#10;TCY1yWr990ZY2Ns83uesNoM14kY+dI4VzKYZCOLa6Y4bBcef3fsniBCRNRrHpOBBATbr0dsKC+3u&#10;/E23KjYihXAoUEEbY19IGeqWLIap64kTd3beYkzQN1J7vKdwa2SeZXNpsePU0GJPXy3Vl+rXKtiZ&#10;hzmWBiss8+HqTwe7Dy5XajIetksQkYb4L/5zlzrNX3zA65l0gV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W3U8AAAADcAAAADwAAAAAAAAAAAAAAAACYAgAAZHJzL2Rvd25y&#10;ZXYueG1sUEsFBgAAAAAEAAQA9QAAAIUDAAAAAA==&#10;" path="m2647,551r-232,l2415,783r232,l2647,551xe" filled="f" strokeweight=".72pt">
                    <v:path arrowok="t" o:connecttype="custom" o:connectlocs="2647,551;2415,551;2415,783;2647,783;2647,551" o:connectangles="0,0,0,0,0"/>
                  </v:shape>
                  <v:shape id="Freeform 61" o:spid="_x0000_s105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ojIcMA&#10;AADcAAAADwAAAGRycy9kb3ducmV2LnhtbESPQW/CMAyF70j7D5En7QYpPUysIyCEhNTTtHUcdrQa&#10;01YkTkkyKP9+PkziZus9v/d5vZ28U1eKaQhsYLkoQBG3wQ7cGTh+H+YrUCkjW3SBycCdEmw3T7M1&#10;Vjbc+IuuTe6UhHCq0ECf81hpndqePKZFGIlFO4XoMcsaO20j3iTcO10Wxav2OLA09DjSvqf23Px6&#10;Awd3d8faYYN1OV3iz6f/SKE05uV52r2DyjTlh/n/uraC/ya08oxM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ojIcMAAADcAAAADwAAAAAAAAAAAAAAAACYAgAAZHJzL2Rv&#10;d25yZXYueG1sUEsFBgAAAAAEAAQA9QAAAIgDAAAAAA==&#10;" path="m2923,551r-232,l2691,783r232,l2923,551xe" filled="f" strokeweight=".72pt">
                    <v:path arrowok="t" o:connecttype="custom" o:connectlocs="2923,551;2691,551;2691,783;2923,783;2923,551" o:connectangles="0,0,0,0,0"/>
                  </v:shape>
                  <v:shape id="Freeform 62" o:spid="_x0000_s1052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aGusEA&#10;AADcAAAADwAAAGRycy9kb3ducmV2LnhtbERPPWvDMBDdC/0P4grdarkeSuJYCaEQ8FRaN0PGw7pY&#10;JtLJkdTE+fdVIdDtHu/zms3srLhQiKNnBa9FCYK493rkQcH+e/eyABETskbrmRTcKMJm/fjQYK39&#10;lb/o0qVB5BCONSowKU21lLE35DAWfiLO3NEHhynDMEgd8JrDnZVVWb5JhyPnBoMTvRvqT92PU7Cz&#10;N7tvLXbYVvM5HD7dR/SVUs9P83YFItGc/sV3d6vz/OUS/p7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WhrrBAAAA3AAAAA8AAAAAAAAAAAAAAAAAmAIAAGRycy9kb3du&#10;cmV2LnhtbFBLBQYAAAAABAAEAPUAAACGAwAAAAA=&#10;" path="m231,828l,828r,231l231,1059r,-231xe" filled="f" strokeweight=".72pt">
                    <v:path arrowok="t" o:connecttype="custom" o:connectlocs="231,828;0,828;0,1059;231,1059;231,828" o:connectangles="0,0,0,0,0"/>
                  </v:shape>
                  <v:shape id="Freeform 63" o:spid="_x0000_s1053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b3MAA&#10;AADcAAAADwAAAGRycy9kb3ducmV2LnhtbESPQYvCMBSE7wv+h/AEb5ragyzVKCIIPS1r14PHR/Ns&#10;i8lLTaLWf28EYY/DzHzDrDaDNeJOPnSOFcxnGQji2umOGwXHv/30G0SIyBqNY1LwpACb9ehrhYV2&#10;Dz7QvYqNSBAOBSpoY+wLKUPdksUwcz1x8s7OW4xJ+kZqj48Et0bmWbaQFjtOCy32tGupvlQ3q2Bv&#10;nuZYGqywzIerP/3an+BypSbjYbsEEWmI/+FPu9QKEhHeZ9IR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Pb3MAAAADcAAAADwAAAAAAAAAAAAAAAACYAgAAZHJzL2Rvd25y&#10;ZXYueG1sUEsFBgAAAAAEAAQA9QAAAIUDAAAAAA==&#10;" path="m507,828r-232,l275,1059r232,l507,828xe" filled="f" strokeweight=".72pt">
                    <v:path arrowok="t" o:connecttype="custom" o:connectlocs="507,828;275,828;275,1059;507,1059;507,828" o:connectangles="0,0,0,0,0"/>
                  </v:shape>
                  <v:shape id="Freeform 64" o:spid="_x0000_s1054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9+R8IA&#10;AADcAAAADwAAAGRycy9kb3ducmV2LnhtbESPzWrDMBCE74W+g9hCbolsH0JxooQQCPhUWjeHHBdr&#10;a5tKK1dS/fP2VSDQ4zAz3zD742yNGMmH3rGCfJOBIG6c7rlVcP28rF9BhIis0TgmBQsFOB6en/ZY&#10;ajfxB411bEWCcChRQRfjUEoZmo4sho0biJP35bzFmKRvpfY4Jbg1ssiyrbTYc1rocKBzR813/WsV&#10;XMxirpXBGqti/vG3d/sWXKHU6mU+7UBEmuN/+NGutIIiy+F+Jh0Be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35HwgAAANwAAAAPAAAAAAAAAAAAAAAAAJgCAABkcnMvZG93&#10;bnJldi54bWxQSwUGAAAAAAQABAD1AAAAhwMAAAAA&#10;" path="m843,828r-232,l611,1059r232,l843,828xe" filled="f" strokeweight=".72pt">
                    <v:path arrowok="t" o:connecttype="custom" o:connectlocs="843,828;611,828;611,1059;843,1059;843,828" o:connectangles="0,0,0,0,0"/>
                  </v:shape>
                  <v:shape id="Freeform 65" o:spid="_x0000_s1055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3gMMEA&#10;AADcAAAADwAAAGRycy9kb3ducmV2LnhtbESPQWsCMRSE74L/ITyhN82aQ5HVKFIQ9lTa1YPHx+a5&#10;u5i8bJOo679vCgWPw8x8w2x2o7PiTiH2njUsFwUI4sabnlsNp+NhvgIRE7JB65k0PCnCbjudbLA0&#10;/sHfdK9TKzKEY4kaupSGUsrYdOQwLvxAnL2LDw5TlqGVJuAjw52VqijepcOe80KHA3101Fzrm9Nw&#10;sE97qizWWKnxJ5y/3Gf0Suu32bhfg0g0plf4v10ZDapQ8HcmHwG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d4DDBAAAA3AAAAA8AAAAAAAAAAAAAAAAAmAIAAGRycy9kb3du&#10;cmV2LnhtbFBLBQYAAAAABAAEAPUAAACGAwAAAAA=&#10;" path="m1119,828r-232,l887,1059r232,l1119,828xe" filled="f" strokeweight=".72pt">
                    <v:path arrowok="t" o:connecttype="custom" o:connectlocs="1119,828;887,828;887,1059;1119,1059;1119,828" o:connectangles="0,0,0,0,0"/>
                  </v:shape>
                  <v:shape id="Freeform 66" o:spid="_x0000_s1056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FFq8EA&#10;AADcAAAADwAAAGRycy9kb3ducmV2LnhtbESPQYvCMBSE74L/ITzBm6ZWWKQaRQShp2W3evD4aJ5t&#10;MXmpSdT67zcLC3scZuYbZrMbrBFP8qFzrGAxz0AQ10533Cg4n46zFYgQkTUax6TgTQF22/Fog4V2&#10;L/6mZxUbkSAcClTQxtgXUoa6JYth7nri5F2dtxiT9I3UHl8Jbo3Ms+xDWuw4LbTY06Gl+lY9rIKj&#10;eZtzabDCMh/u/vJlP4PLlZpOhv0aRKQh/of/2qVWkGdL+D2Tjo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RRavBAAAA3AAAAA8AAAAAAAAAAAAAAAAAmAIAAGRycy9kb3du&#10;cmV2LnhtbFBLBQYAAAAABAAEAPUAAACGAwAAAAA=&#10;" path="m1455,828r-232,l1223,1059r232,l1455,828xe" filled="f" strokeweight=".72pt">
                    <v:path arrowok="t" o:connecttype="custom" o:connectlocs="1455,828;1223,828;1223,1059;1455,1059;1455,828" o:connectangles="0,0,0,0,0"/>
                  </v:shape>
                  <v:shape id="Freeform 67" o:spid="_x0000_s1057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jd38EA&#10;AADcAAAADwAAAGRycy9kb3ducmV2LnhtbESPQYvCMBSE74L/ITzBm6YWWaQaRQShp2W3evD4aJ5t&#10;MXmpSdT67zcLC3scZuYbZrMbrBFP8qFzrGAxz0AQ10533Cg4n46zFYgQkTUax6TgTQF22/Fog4V2&#10;L/6mZxUbkSAcClTQxtgXUoa6JYth7nri5F2dtxiT9I3UHl8Jbo3Ms+xDWuw4LbTY06Gl+lY9rIKj&#10;eZtzabDCMh/u/vJlP4PLlZpOhv0aRKQh/of/2qVWkGdL+D2Tjo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943d/BAAAA3AAAAA8AAAAAAAAAAAAAAAAAmAIAAGRycy9kb3du&#10;cmV2LnhtbFBLBQYAAAAABAAEAPUAAACGAwAAAAA=&#10;" path="m1731,828r-231,l1500,1059r231,l1731,828xe" filled="f" strokeweight=".72pt">
                    <v:path arrowok="t" o:connecttype="custom" o:connectlocs="1731,828;1500,828;1500,1059;1731,1059;1731,828" o:connectangles="0,0,0,0,0"/>
                  </v:shape>
                  <v:shape id="Freeform 68" o:spid="_x0000_s1058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R4RMEA&#10;AADcAAAADwAAAGRycy9kb3ducmV2LnhtbESPQYvCMBSE74L/ITzBm6YWXKQaRQShp2W3evD4aJ5t&#10;MXmpSdT67zcLC3scZuYbZrMbrBFP8qFzrGAxz0AQ10533Cg4n46zFYgQkTUax6TgTQF22/Fog4V2&#10;L/6mZxUbkSAcClTQxtgXUoa6JYth7nri5F2dtxiT9I3UHl8Jbo3Ms+xDWuw4LbTY06Gl+lY9rIKj&#10;eZtzabDCMh/u/vJlP4PLlZpOhv0aRKQh/of/2qVWkGdL+D2TjoD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0eETBAAAA3AAAAA8AAAAAAAAAAAAAAAAAmAIAAGRycy9kb3du&#10;cmV2LnhtbFBLBQYAAAAABAAEAPUAAACGAwAAAAA=&#10;" path="m2007,828r-232,l1775,1059r232,l2007,828xe" filled="f" strokeweight=".72pt">
                    <v:path arrowok="t" o:connecttype="custom" o:connectlocs="2007,828;1775,828;1775,1059;2007,1059;2007,828" o:connectangles="0,0,0,0,0"/>
                  </v:shape>
                  <v:shape id="Freeform 69" o:spid="_x0000_s1059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bmM8EA&#10;AADcAAAADwAAAGRycy9kb3ducmV2LnhtbESPQYvCMBSE78L+h/AWvNnUHkSqUUQQelq0evD4aN62&#10;ZZOXmmS1/nuzsOBxmJlvmPV2tEbcyYfesYJ5loMgbpzuuVVwOR9mSxAhIms0jknBkwJsNx+TNZba&#10;PfhE9zq2IkE4lKigi3EopQxNRxZD5gbi5H07bzEm6VupPT4S3BpZ5PlCWuw5LXQ40L6j5qf+tQoO&#10;5mkulcEaq2K8+evRfgVXKDX9HHcrEJHG+A7/tyutoMgX8HcmHQ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m5jPBAAAA3AAAAA8AAAAAAAAAAAAAAAAAmAIAAGRycy9kb3du&#10;cmV2LnhtbFBLBQYAAAAABAAEAPUAAACGAwAAAAA=&#10;" path="m2283,828r-231,l2052,1059r231,l2283,828xe" filled="f" strokeweight=".72pt">
                    <v:path arrowok="t" o:connecttype="custom" o:connectlocs="2283,828;2052,828;2052,1059;2283,1059;2283,828" o:connectangles="0,0,0,0,0"/>
                  </v:shape>
                  <v:shape id="Freeform 70" o:spid="_x0000_s1060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pDqMEA&#10;AADcAAAADwAAAGRycy9kb3ducmV2LnhtbESPQYvCMBSE74L/ITzBm6b24Eo1ighCT8tu9eDx0Tzb&#10;YvJSk6j1328WFvY4zMw3zGY3WCOe5EPnWMFinoEgrp3uuFFwPh1nKxAhIms0jknBmwLstuPRBgvt&#10;XvxNzyo2IkE4FKigjbEvpAx1SxbD3PXEybs6bzEm6RupPb4S3BqZZ9lSWuw4LbTY06Gl+lY9rIKj&#10;eZtzabDCMh/u/vJlP4PLlZpOhv0aRKQh/of/2qVWkGcf8HsmHQG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qQ6jBAAAA3AAAAA8AAAAAAAAAAAAAAAAAmAIAAGRycy9kb3du&#10;cmV2LnhtbFBLBQYAAAAABAAEAPUAAACGAwAAAAA=&#10;" path="m2619,828r-232,l2387,1059r232,l2619,828xe" filled="f" strokeweight=".72pt">
                    <v:path arrowok="t" o:connecttype="custom" o:connectlocs="2619,828;2387,828;2387,1059;2619,1059;2619,828" o:connectangles="0,0,0,0,0"/>
                  </v:shape>
                  <v:shape id="Freeform 71" o:spid="_x0000_s1061" style="position:absolute;left:8062;top:251;width:2924;height:1060;visibility:visible;mso-wrap-style:square;v-text-anchor:top" coordsize="2924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XX2r8A&#10;AADcAAAADwAAAGRycy9kb3ducmV2LnhtbERPPWvDMBDdC/0P4grZYrkeSnEsmxAweCqtmyHjYV1t&#10;U+nkSqrj/PtqCHR8vO+q2awRK/kwO1bwnOUgiAenZx4VnD/b/SuIEJE1Gsek4EYBmvrxocJSuyt/&#10;0NrHUaQQDiUqmGJcSinDMJHFkLmFOHFfzluMCfpRao/XFG6NLPL8RVqcOTVMuNBpouG7/7UKWnMz&#10;585gj12x/fjLu30LrlBq97QdDyAibfFffHd3WkGRp7XpTDoCsv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NdfavwAAANwAAAAPAAAAAAAAAAAAAAAAAJgCAABkcnMvZG93bnJl&#10;di54bWxQSwUGAAAAAAQABAD1AAAAhAMAAAAA&#10;" path="m2895,828r-232,l2663,1059r232,l2895,828xe" filled="f" strokeweight=".72pt">
                    <v:path arrowok="t" o:connecttype="custom" o:connectlocs="2895,828;2663,828;2663,1059;2895,1059;2895,828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2" o:spid="_x0000_s1062" type="#_x0000_t202" style="position:absolute;left:8566;top:238;width:100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ZDsUA&#10;AADcAAAADwAAAGRycy9kb3ducmV2LnhtbESPQWvCQBSE7wX/w/IKvdXdepAa3YgUhUKhGOPB42v2&#10;JVnMvo3Zrab/3i0Uehxm5htmtR5dJ640BOtZw8tUgSCuvLHcaDiWu+dXECEiG+w8k4YfCrDOJw8r&#10;zIy/cUHXQ2xEgnDIUEMbY59JGaqWHIap74mTV/vBYUxyaKQZ8JbgrpMzpebSoeW00GJPby1V58O3&#10;07A5cbG1l8+vfVEXtiwXij/mZ62fHsfNEkSkMf6H/9rvRsNMLeD3TDoCMr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wZkOxQAAANwAAAAPAAAAAAAAAAAAAAAAAJgCAABkcnMv&#10;ZG93bnJldi54bWxQSwUGAAAAAAQABAD1AAAAigMAAAAA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19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73" o:spid="_x0000_s1063" type="#_x0000_t202" style="position:absolute;left:9178;top:238;width:136;height:1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mTs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/H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ipk7BAAAA3AAAAA8AAAAAAAAAAAAAAAAAmAIAAGRycy9kb3du&#10;cmV2LnhtbFBLBQYAAAAABAAEAPUAAACGAwAAAAA=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19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55"/>
                        </w:pPr>
                        <w:r>
                          <w:t>.</w:t>
                        </w: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27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74" o:spid="_x0000_s1064" type="#_x0000_t202" style="position:absolute;left:9845;top:790;width:8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4D1cUA&#10;AADcAAAADwAAAGRycy9kb3ducmV2LnhtbESPQWvCQBSE74L/YXmCN93Eg7TRTZDSQqEgjfHg8TX7&#10;TBazb9PsVuO/dwuFHoeZ+YbZFqPtxJUGbxwrSJcJCOLaacONgmP1tngC4QOyxs4xKbiThyKfTraY&#10;aXfjkq6H0IgIYZ+hgjaEPpPS1y1Z9EvXE0fv7AaLIcqhkXrAW4TbTq6SZC0tGo4LLfb00lJ9OfxY&#10;BbsTl6/me//1WZ5LU1XPCX+sL0rNZ+NuAyLQGP7Df+13rWCVpvB7Jh4Bm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bgPVxQAAANwAAAAPAAAAAAAAAAAAAAAAAJgCAABkcnMv&#10;ZG93bnJldi54bWxQSwUGAAAAAAQABAD1AAAAigMAAAAA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75" o:spid="_x0000_s1065" type="#_x0000_t202" style="position:absolute;left:8593;top:1066;width:80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ydos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8naLEAAAA3AAAAA8AAAAAAAAAAAAAAAAAmAIAAGRycy9k&#10;b3ducmV2LnhtbFBLBQYAAAAABAAEAPUAAACJAwAAAAA=&#10;" filled="f" stroked="f">
                  <v:textbox inset="0,0,0,0">
                    <w:txbxContent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  <w:ind w:left="0"/>
                        </w:pPr>
                        <w: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5A76">
        <w:t>Bērna dzimšanas datums (</w:t>
      </w:r>
      <w:proofErr w:type="spellStart"/>
      <w:r w:rsidR="00CC5A76">
        <w:t>dd.mm.gggg</w:t>
      </w:r>
      <w:proofErr w:type="spellEnd"/>
      <w:r w:rsidR="00CC5A76">
        <w:t>) un</w:t>
      </w:r>
      <w:r w:rsidR="00CC5A76">
        <w:rPr>
          <w:spacing w:val="-10"/>
        </w:rPr>
        <w:t xml:space="preserve"> </w:t>
      </w:r>
      <w:r w:rsidR="00CC5A76">
        <w:t>laiks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462"/>
        </w:tabs>
        <w:kinsoku w:val="0"/>
        <w:overflowPunct w:val="0"/>
      </w:pPr>
      <w:r>
        <w:t>Bērna iestāšanās datums (</w:t>
      </w:r>
      <w:proofErr w:type="spellStart"/>
      <w:r>
        <w:t>dd.mm.gggg</w:t>
      </w:r>
      <w:proofErr w:type="spellEnd"/>
      <w:r>
        <w:t>) un</w:t>
      </w:r>
      <w:r>
        <w:rPr>
          <w:spacing w:val="-6"/>
        </w:rPr>
        <w:t xml:space="preserve"> </w:t>
      </w:r>
      <w:r>
        <w:t>laiks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2"/>
        </w:tabs>
        <w:kinsoku w:val="0"/>
        <w:overflowPunct w:val="0"/>
        <w:spacing w:before="1"/>
        <w:ind w:left="581" w:hanging="360"/>
      </w:pPr>
      <w:r>
        <w:t>Mātes izrakstīšanas datums</w:t>
      </w:r>
      <w:r>
        <w:rPr>
          <w:spacing w:val="-4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</w:p>
    <w:p w:rsidR="0083321D" w:rsidRDefault="00427A67">
      <w:pPr>
        <w:pStyle w:val="ListParagraph"/>
        <w:numPr>
          <w:ilvl w:val="0"/>
          <w:numId w:val="6"/>
        </w:numPr>
        <w:tabs>
          <w:tab w:val="left" w:pos="582"/>
          <w:tab w:val="left" w:pos="1977"/>
          <w:tab w:val="left" w:pos="3046"/>
          <w:tab w:val="left" w:pos="4223"/>
        </w:tabs>
        <w:kinsoku w:val="0"/>
        <w:overflowPunct w:val="0"/>
        <w:ind w:left="581" w:right="4342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0" allowOverlap="1">
                <wp:simplePos x="0" y="0"/>
                <wp:positionH relativeFrom="page">
                  <wp:posOffset>1995170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6" o:spid="_x0000_s1026" style="position:absolute;margin-left:157.1pt;margin-top:14.95pt;width:11.6pt;height:11.6pt;z-index:-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1" locked="0" layoutInCell="0" allowOverlap="1">
                <wp:simplePos x="0" y="0"/>
                <wp:positionH relativeFrom="page">
                  <wp:posOffset>2674620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1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7" o:spid="_x0000_s1026" style="position:absolute;margin-left:210.6pt;margin-top:14.95pt;width:11.6pt;height:11.6pt;z-index:-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0" allowOverlap="1">
                <wp:simplePos x="0" y="0"/>
                <wp:positionH relativeFrom="page">
                  <wp:posOffset>3420745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70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8" o:spid="_x0000_s1026" style="position:absolute;margin-left:269.35pt;margin-top:14.95pt;width:11.6pt;height:11.6pt;z-index:-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Bērna nāves iestāšanās datums (</w:t>
      </w:r>
      <w:proofErr w:type="spellStart"/>
      <w:r w:rsidR="00CC5A76">
        <w:t>dd.mm.gggg</w:t>
      </w:r>
      <w:proofErr w:type="spellEnd"/>
      <w:r w:rsidR="00CC5A76">
        <w:t>) un laiks nodzīvojis</w:t>
      </w:r>
      <w:r w:rsidR="00CC5A76">
        <w:tab/>
        <w:t>dienas,</w:t>
      </w:r>
      <w:r w:rsidR="00CC5A76">
        <w:tab/>
        <w:t>stundas,</w:t>
      </w:r>
      <w:r w:rsidR="00CC5A76">
        <w:tab/>
        <w:t>minūtes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2"/>
        </w:tabs>
        <w:kinsoku w:val="0"/>
        <w:overflowPunct w:val="0"/>
        <w:ind w:left="581" w:hanging="360"/>
      </w:pPr>
      <w:r>
        <w:t>Māte tiek</w:t>
      </w:r>
      <w:r>
        <w:rPr>
          <w:spacing w:val="-3"/>
        </w:rPr>
        <w:t xml:space="preserve"> </w:t>
      </w:r>
      <w:r>
        <w:t>pārvesta: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0" allowOverlap="1">
                <wp:simplePos x="0" y="0"/>
                <wp:positionH relativeFrom="page">
                  <wp:posOffset>3467735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69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9" o:spid="_x0000_s1026" style="position:absolute;margin-left:273.05pt;margin-top:1.15pt;width:11.6pt;height:11.6pt;z-index: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iestāde, uz kurieni pārvesta</w:t>
      </w:r>
      <w:r w:rsidR="00CC5A76">
        <w:rPr>
          <w:spacing w:val="-4"/>
        </w:rPr>
        <w:t xml:space="preserve"> </w:t>
      </w:r>
      <w:r w:rsidR="00CC5A76">
        <w:t>māte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2"/>
          <w:tab w:val="left" w:pos="7733"/>
          <w:tab w:val="left" w:pos="8345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0" allowOverlap="1">
                <wp:simplePos x="0" y="0"/>
                <wp:positionH relativeFrom="page">
                  <wp:posOffset>5513705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6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683" y="23"/>
                          <a:chExt cx="508" cy="232"/>
                        </a:xfrm>
                      </wpg:grpSpPr>
                      <wps:wsp>
                        <wps:cNvPr id="167" name="Freeform 81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82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26" style="position:absolute;margin-left:434.15pt;margin-top:1.15pt;width:25.4pt;height:11.6pt;z-index:-251684352;mso-position-horizontal-relative:page" coordorigin="868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" o:allowincell="f">
                <v:shape id="Freeform 81" o:spid="_x0000_s1027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DI8EA&#10;AADcAAAADwAAAGRycy9kb3ducmV2LnhtbERPTYvCMBC9C/6HMMJeRFM9uFqNogsLexJWxfPQjE1p&#10;MqlNtPXfbxYW9jaP9zmbXe+seFIbKs8KZtMMBHHhdcWlgsv5c7IEESKyRuuZFLwowG47HGww177j&#10;b3qeYilSCIccFZgYm1zKUBhyGKa+IU7czbcOY4JtKXWLXQp3Vs6zbCEdVpwaDDb0YaioTw+n4Gjr&#10;5fXYFd3hfp6b1fgy8/XLKvU26vdrEJH6+C/+c3/pNH/xDr/PpAv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EQyPBAAAA3A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82" o:spid="_x0000_s1028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vXUcQA&#10;AADcAAAADwAAAGRycy9kb3ducmV2LnhtbESPQWsCMRCF7wX/Qxihl1KzehC7NYotCD0JVfE8bKab&#10;ZZPJuonu+u87h0JvM7w3732z3o7Bqzv1qYlsYD4rQBFX0TZcGzif9q8rUCkjW/SRycCDEmw3k6c1&#10;ljYO/E33Y66VhHAq0YDLuSu1TpWjgGkWO2LRfmIfMMva19r2OEh48HpRFEsdsGFpcNjRp6OqPd6C&#10;gYNvV5fDUA0f19PCvb2c57F9eGOep+PuHVSmMf+b/66/rOAvhVaekQn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b11H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0" allowOverlap="1">
                <wp:simplePos x="0" y="0"/>
                <wp:positionH relativeFrom="page">
                  <wp:posOffset>5902325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6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295" y="23"/>
                          <a:chExt cx="508" cy="232"/>
                        </a:xfrm>
                      </wpg:grpSpPr>
                      <wps:wsp>
                        <wps:cNvPr id="164" name="Freeform 84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85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464.75pt;margin-top:1.15pt;width:25.4pt;height:11.6pt;z-index:-251683328;mso-position-horizontal-relative:page" coordorigin="929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" o:allowincell="f">
                <v:shape id="Freeform 84" o:spid="_x0000_s1027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bdVMIA&#10;AADcAAAADwAAAGRycy9kb3ducmV2LnhtbERP32vCMBB+H+x/CDfYy9BUGaKdUXQw2JOgFZ+P5taU&#10;JpfaRFv/+0UQfLuP7+ct14Oz4kpdqD0rmIwzEMSl1zVXCo7Fz2gOIkRkjdYzKbhRgPXq9WWJufY9&#10;7+l6iJVIIRxyVGBibHMpQ2nIYRj7ljhxf75zGBPsKqk77FO4s3KaZTPpsObUYLClb0Nlc7g4BTvb&#10;zE+7vuy352JqFh/HiW9uVqn3t2HzBSLSEJ/ih/tXp/mzT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Vt1U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5" o:spid="_x0000_s1028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p4z8IA&#10;AADcAAAADwAAAGRycy9kb3ducmV2LnhtbERP32vCMBB+H+x/CDfYy9BUYaKdUXQw2JOgFZ+P5taU&#10;JpfaRFv/+0UQfLuP7+ct14Oz4kpdqD0rmIwzEMSl1zVXCo7Fz2gOIkRkjdYzKbhRgPXq9WWJufY9&#10;7+l6iJVIIRxyVGBibHMpQ2nIYRj7ljhxf75zGBPsKqk77FO4s3KaZTPpsObUYLClb0Nlc7g4BTvb&#10;zE+7vuy352JqFh/HiW9uVqn3t2HzBSLSEJ/ih/tXp/mzT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GnjP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0" allowOverlap="1">
                <wp:simplePos x="0" y="0"/>
                <wp:positionH relativeFrom="page">
                  <wp:posOffset>6290945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58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907" y="23"/>
                          <a:chExt cx="1060" cy="232"/>
                        </a:xfrm>
                      </wpg:grpSpPr>
                      <wps:wsp>
                        <wps:cNvPr id="159" name="Freeform 87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88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89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90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26" style="position:absolute;margin-left:495.35pt;margin-top:1.15pt;width:53pt;height:11.6pt;z-index:251634176;mso-position-horizontal-relative:page" coordorigin="990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" o:allowincell="f">
                <v:shape id="Freeform 87" o:spid="_x0000_s1027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WP8IA&#10;AADcAAAADwAAAGRycy9kb3ducmV2LnhtbERPS4vCMBC+C/sfwizsRdZUQanVKIsoiHjxwXodmrEt&#10;20xqktX6740geJuP7znTeWtqcSXnK8sK+r0EBHFudcWFguNh9Z2C8AFZY22ZFNzJw3z20Zlipu2N&#10;d3Tdh0LEEPYZKihDaDIpfV6SQd+zDXHkztYZDBG6QmqHtxhuajlIkpE0WHFsKLGhRUn53/7fKBgl&#10;q8N4G46nixmcf+0ypY1bd5X6+mx/JiACteEtfrnXOs4fjuH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rhY/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8" o:spid="_x0000_s1028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h1H8UA&#10;AADcAAAADwAAAGRycy9kb3ducmV2LnhtbESPT2vCQBDF7wW/wzIFL0U39RA0dZUiFUR68Q96HbJj&#10;EpqdTXe3Gr+9cyh4m+G9ee8382XvWnWlEBvPBt7HGSji0tuGKwPHw3o0BRUTssXWMxm4U4TlYvAy&#10;x8L6G+/ouk+VkhCOBRqoU+oKrWNZk8M49h2xaBcfHCZZQ6VtwJuEu1ZPsizXDhuWhho7WtVU/uz/&#10;nIE8Wx9m3+l4/nWTy8l/TWkbNm/GDF/7zw9Qifr0NP9fb6zg54Ivz8gE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+HUfxQAAANw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89" o:spid="_x0000_s1029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QhMEA&#10;AADcAAAADwAAAGRycy9kb3ducmV2LnhtbERPS4vCMBC+L/gfwgheFk31ULQaRWQFkb34QK9DM7bF&#10;ZtJNotZ/vxEEb/PxPWe2aE0t7uR8ZVnBcJCAIM6trrhQcDys+2MQPiBrrC2Tgid5WMw7XzPMtH3w&#10;ju77UIgYwj5DBWUITSalz0sy6Ae2IY7cxTqDIUJXSO3wEcNNLUdJkkqDFceGEhtalZRf9zejIE3W&#10;h8lvOJ7/zOhysj9j2rrNt1K9brucggjUho/47d7oOD8dwuuZeIG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00ITBAAAA3AAAAA8AAAAAAAAAAAAAAAAAmAIAAGRycy9kb3du&#10;cmV2LnhtbFBLBQYAAAAABAAEAPUAAACG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90" o:spid="_x0000_s1030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O88MA&#10;AADcAAAADwAAAGRycy9kb3ducmV2LnhtbERPTWvCQBC9F/wPywheSt00h6CpqxSpIKWXJkGvQ3ZM&#10;QrOzcXc16b/vFgq9zeN9zmY3mV7cyfnOsoLnZQKCuLa640ZBVR6eViB8QNbYWyYF3+Rht509bDDX&#10;duRPuhehETGEfY4K2hCGXEpft2TQL+1AHLmLdQZDhK6R2uEYw00v0yTJpMGOY0OLA+1bqr+Km1GQ&#10;JYdy/RGq89Wkl5N9W9G7Oz4qtZhPry8gAk3hX/znPuo4P0vh95l4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ZO88MAAADc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pārvešanas</w:t>
      </w:r>
      <w:r w:rsidR="00CC5A76">
        <w:rPr>
          <w:spacing w:val="-1"/>
        </w:rPr>
        <w:t xml:space="preserve"> </w:t>
      </w:r>
      <w:r w:rsidR="00CC5A76">
        <w:t>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2"/>
        </w:tabs>
        <w:kinsoku w:val="0"/>
        <w:overflowPunct w:val="0"/>
        <w:ind w:left="581" w:hanging="360"/>
      </w:pPr>
      <w:r>
        <w:t>Jaundzimušais tiek</w:t>
      </w:r>
      <w:r>
        <w:rPr>
          <w:spacing w:val="-3"/>
        </w:rPr>
        <w:t xml:space="preserve"> </w:t>
      </w:r>
      <w:r>
        <w:t>pārvests: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3"/>
        </w:tabs>
        <w:kinsoku w:val="0"/>
        <w:overflowPunct w:val="0"/>
        <w:ind w:left="762"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>
                <wp:simplePos x="0" y="0"/>
                <wp:positionH relativeFrom="page">
                  <wp:posOffset>4073525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57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320.75pt;margin-top:1.15pt;width:11.6pt;height:11.6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iestāde, uz kurieni pārvests</w:t>
      </w:r>
      <w:r w:rsidR="00CC5A76">
        <w:rPr>
          <w:spacing w:val="-4"/>
        </w:rPr>
        <w:t xml:space="preserve"> </w:t>
      </w:r>
      <w:r w:rsidR="00CC5A76">
        <w:t>jaundzimušais</w:t>
      </w:r>
    </w:p>
    <w:p w:rsidR="0083321D" w:rsidRDefault="00427A67">
      <w:pPr>
        <w:pStyle w:val="ListParagraph"/>
        <w:numPr>
          <w:ilvl w:val="1"/>
          <w:numId w:val="6"/>
        </w:numPr>
        <w:tabs>
          <w:tab w:val="left" w:pos="762"/>
          <w:tab w:val="left" w:pos="7733"/>
          <w:tab w:val="left" w:pos="8345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0" allowOverlap="1">
                <wp:simplePos x="0" y="0"/>
                <wp:positionH relativeFrom="page">
                  <wp:posOffset>5513705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54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683" y="23"/>
                          <a:chExt cx="508" cy="232"/>
                        </a:xfrm>
                      </wpg:grpSpPr>
                      <wps:wsp>
                        <wps:cNvPr id="155" name="Freeform 93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94"/>
                        <wps:cNvSpPr>
                          <a:spLocks/>
                        </wps:cNvSpPr>
                        <wps:spPr bwMode="auto">
                          <a:xfrm>
                            <a:off x="868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" o:spid="_x0000_s1026" style="position:absolute;margin-left:434.15pt;margin-top:1.15pt;width:25.4pt;height:11.6pt;z-index:-251680256;mso-position-horizontal-relative:page" coordorigin="868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" o:allowincell="f">
                <v:shape id="Freeform 93" o:spid="_x0000_s1027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ycsEA&#10;AADcAAAADwAAAGRycy9kb3ducmV2LnhtbERPTYvCMBC9C/6HMMJeRFMFF61G0YWFPQmr4nloxqY0&#10;mdQm2vrvNwsLe5vH+5zNrndWPKkNlWcFs2kGgrjwuuJSweX8OVmCCBFZo/VMCl4UYLcdDjaYa9/x&#10;Nz1PsRQphEOOCkyMTS5lKAw5DFPfECfu5luHMcG2lLrFLoU7K+dZ9i4dVpwaDDb0YaioTw+n4Gjr&#10;5fXYFd3hfp6b1fgy8/XLKvU26vdrEJH6+C/+c3/pNH+xgN9n0gV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2snLBAAAA3A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94" o:spid="_x0000_s1028" style="position:absolute;left:86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sBcIA&#10;AADcAAAADwAAAGRycy9kb3ducmV2LnhtbERP32vCMBB+H+x/CDfYy9BUYaKdUXQw2JOgFZ+P5taU&#10;JpfaRFv/+0UQfLuP7+ct14Oz4kpdqD0rmIwzEMSl1zVXCo7Fz2gOIkRkjdYzKbhRgPXq9WWJufY9&#10;7+l6iJVIIRxyVGBibHMpQ2nIYRj7ljhxf75zGBPsKqk77FO4s3KaZTPpsObUYLClb0Nlc7g4BTvb&#10;zE+7vuy352JqFh/HiW9uVqn3t2HzBSLSEJ/ih/tXp/mf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pCwF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1" locked="0" layoutInCell="0" allowOverlap="1">
                <wp:simplePos x="0" y="0"/>
                <wp:positionH relativeFrom="page">
                  <wp:posOffset>5902325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295" y="23"/>
                          <a:chExt cx="508" cy="232"/>
                        </a:xfrm>
                      </wpg:grpSpPr>
                      <wps:wsp>
                        <wps:cNvPr id="152" name="Freeform 96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97"/>
                        <wps:cNvSpPr>
                          <a:spLocks/>
                        </wps:cNvSpPr>
                        <wps:spPr bwMode="auto">
                          <a:xfrm>
                            <a:off x="929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" o:spid="_x0000_s1026" style="position:absolute;margin-left:464.75pt;margin-top:1.15pt;width:25.4pt;height:11.6pt;z-index:-251679232;mso-position-horizontal-relative:page" coordorigin="929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" o:allowincell="f">
                <v:shape id="Freeform 96" o:spid="_x0000_s1027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8qBsIA&#10;AADcAAAADwAAAGRycy9kb3ducmV2LnhtbERP32vCMBB+H+x/CDfwZWhqQXFdU9kGwp6Eqez5aM6m&#10;NLl0TWbrf78IA9/u4/t55XZyVlxoCK1nBctFBoK49rrlRsHpuJtvQISIrNF6JgVXCrCtHh9KLLQf&#10;+Ysuh9iIFMKhQAUmxr6QMtSGHIaF74kTd/aDw5jg0Eg94JjCnZV5lq2lw5ZTg8GePgzV3eHXKdjb&#10;bvO9H+vx/eeYm5fn09J3V6vU7Gl6ewURaYp38b/7U6f5qxxuz6QL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nyoG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97" o:spid="_x0000_s1028" style="position:absolute;left:92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OPncIA&#10;AADcAAAADwAAAGRycy9kb3ducmV2LnhtbERPTWsCMRC9F/wPYQpeimZVKnZrFBWEnoSqeB42082y&#10;yWTdRHf9941Q6G0e73OW695Zcac2VJ4VTMYZCOLC64pLBefTfrQAESKyRuuZFDwowHo1eFlirn3H&#10;33Q/xlKkEA45KjAxNrmUoTDkMIx9Q5y4H986jAm2pdQtdincWTnNsrl0WHFqMNjQzlBRH29OwcHW&#10;i8uhK7rt9TQ1H2/nia8fVqnha7/5BBGpj//iP/eXTvPfZ/B8Jl0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04+d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0" allowOverlap="1">
                <wp:simplePos x="0" y="0"/>
                <wp:positionH relativeFrom="page">
                  <wp:posOffset>6290945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46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907" y="23"/>
                          <a:chExt cx="1060" cy="232"/>
                        </a:xfrm>
                      </wpg:grpSpPr>
                      <wps:wsp>
                        <wps:cNvPr id="147" name="Freeform 99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00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01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02"/>
                        <wps:cNvSpPr>
                          <a:spLocks/>
                        </wps:cNvSpPr>
                        <wps:spPr bwMode="auto">
                          <a:xfrm>
                            <a:off x="990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495.35pt;margin-top:1.15pt;width:53pt;height:11.6pt;z-index:251638272;mso-position-horizontal-relative:page" coordorigin="990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" o:allowincell="f">
                <v:shape id="Freeform 99" o:spid="_x0000_s1027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SxC8QA&#10;AADcAAAADwAAAGRycy9kb3ducmV2LnhtbERPS2vCQBC+F/wPyxR6Ed1Uio/oKiIKofRiIu11yI5J&#10;aHY23d2a9N93C0Jv8/E9Z7MbTCtu5HxjWcHzNAFBXFrdcKXgUpwmSxA+IGtsLZOCH/Kw244eNphq&#10;2/OZbnmoRAxhn6KCOoQuldKXNRn0U9sRR+5qncEQoaukdtjHcNPKWZLMpcGGY0ONHR1qKj/zb6Ng&#10;npyK1Vu4fHyZ2fXdHpf06rKxUk+Pw34NItAQ/sV3d6bj/JcF/D0TL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ksQv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00" o:spid="_x0000_s1028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slecUA&#10;AADcAAAADwAAAGRycy9kb3ducmV2LnhtbESPQWsCQQyF74L/YUjBi+hspYhuHUVKBREvVbHXsBN3&#10;l+5ktjOjrv++OQi9JbyX974sVp1r1I1CrD0beB1noIgLb2suDZyOm9EMVEzIFhvPZOBBEVbLfm+B&#10;ufV3/qLbIZVKQjjmaKBKqc21jkVFDuPYt8SiXXxwmGQNpbYB7xLuGj3Jsql2WLM0VNjSR0XFz+Hq&#10;DEyzzXG+T6fvXze5nP3njHZhOzRm8NKt30El6tK/+Xm9tYL/JrT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yV5xQAAANw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01" o:spid="_x0000_s1029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A4sIA&#10;AADcAAAADwAAAGRycy9kb3ducmV2LnhtbERPS4vCMBC+C/sfwizsRdZUEanVKIsoiHjxwXodmrEt&#10;20xqktX6740geJuP7znTeWtqcSXnK8sK+r0EBHFudcWFguNh9Z2C8AFZY22ZFNzJw3z20Zlipu2N&#10;d3Tdh0LEEPYZKihDaDIpfV6SQd+zDXHkztYZDBG6QmqHtxhuajlIkpE0WHFsKLGhRUn53/7fKBgl&#10;q8N4G46nixmcf+0ypY1bd5X6+mx/JiACteEtfrnXOs4fjuH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4DiwgAAANw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02" o:spid="_x0000_s1030" style="position:absolute;left:99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/osUA&#10;AADcAAAADwAAAGRycy9kb3ducmV2LnhtbESPQWsCQQyF74L/YUjBi+hshYpuHUVKBREvVbHXsBN3&#10;l+5ktjOjrv++OQi9JbyX974sVp1r1I1CrD0beB1noIgLb2suDZyOm9EMVEzIFhvPZOBBEVbLfm+B&#10;ufV3/qLbIZVKQjjmaKBKqc21jkVFDuPYt8SiXXxwmGQNpbYB7xLuGj3Jsql2WLM0VNjSR0XFz+Hq&#10;DEyzzXG+T6fvXze5nP3njHZhOzRm8NKt30El6tK/+Xm9tYL/Jvj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L+ixQAAANw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pārvešanas</w:t>
      </w:r>
      <w:r w:rsidR="00CC5A76">
        <w:rPr>
          <w:spacing w:val="-1"/>
        </w:rPr>
        <w:t xml:space="preserve"> </w:t>
      </w:r>
      <w:r w:rsidR="00CC5A76">
        <w:t>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6"/>
        </w:numPr>
        <w:tabs>
          <w:tab w:val="left" w:pos="583"/>
        </w:tabs>
        <w:kinsoku w:val="0"/>
        <w:overflowPunct w:val="0"/>
        <w:ind w:left="582" w:hanging="361"/>
      </w:pPr>
      <w:r>
        <w:t>Iedzimtība</w:t>
      </w:r>
    </w:p>
    <w:p w:rsidR="0083321D" w:rsidRDefault="00CC5A76">
      <w:pPr>
        <w:pStyle w:val="ListParagraph"/>
        <w:numPr>
          <w:ilvl w:val="1"/>
          <w:numId w:val="6"/>
        </w:numPr>
        <w:tabs>
          <w:tab w:val="left" w:pos="763"/>
          <w:tab w:val="left" w:pos="9234"/>
        </w:tabs>
        <w:kinsoku w:val="0"/>
        <w:overflowPunct w:val="0"/>
        <w:ind w:left="762" w:hanging="541"/>
      </w:pPr>
      <w:r>
        <w:t>no mātes</w:t>
      </w:r>
      <w:r>
        <w:rPr>
          <w:spacing w:val="-2"/>
        </w:rPr>
        <w:t xml:space="preserve"> </w:t>
      </w:r>
      <w:r>
        <w:t xml:space="preserve">puses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  <w:tab w:val="left" w:pos="9253"/>
        </w:tabs>
        <w:kinsoku w:val="0"/>
        <w:overflowPunct w:val="0"/>
      </w:pPr>
      <w:r>
        <w:t>2. no tēva</w:t>
      </w:r>
      <w:r>
        <w:rPr>
          <w:spacing w:val="-6"/>
        </w:rPr>
        <w:t xml:space="preserve"> </w:t>
      </w:r>
      <w:r>
        <w:t>puses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ListParagraph"/>
        <w:numPr>
          <w:ilvl w:val="0"/>
          <w:numId w:val="5"/>
        </w:numPr>
        <w:tabs>
          <w:tab w:val="left" w:pos="582"/>
          <w:tab w:val="left" w:pos="9253"/>
        </w:tabs>
        <w:kinsoku w:val="0"/>
        <w:overflowPunct w:val="0"/>
        <w:sectPr w:rsidR="0083321D">
          <w:footerReference w:type="default" r:id="rId8"/>
          <w:pgSz w:w="11910" w:h="16840"/>
          <w:pgMar w:top="1340" w:right="300" w:bottom="880" w:left="1480" w:header="0" w:footer="691" w:gutter="0"/>
          <w:pgNumType w:start="1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spacing w:before="1"/>
        <w:ind w:left="0"/>
        <w:rPr>
          <w:sz w:val="23"/>
          <w:szCs w:val="23"/>
        </w:rPr>
      </w:pP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  <w:spacing w:before="90"/>
      </w:pPr>
      <w:r>
        <w:t>Asins grupa un rēzus</w:t>
      </w:r>
      <w:r>
        <w:rPr>
          <w:spacing w:val="-3"/>
        </w:rPr>
        <w:t xml:space="preserve"> </w:t>
      </w:r>
      <w:r>
        <w:t>piederība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0" allowOverlap="1">
                <wp:simplePos x="0" y="0"/>
                <wp:positionH relativeFrom="page">
                  <wp:posOffset>1847850</wp:posOffset>
                </wp:positionH>
                <wp:positionV relativeFrom="paragraph">
                  <wp:posOffset>14605</wp:posOffset>
                </wp:positionV>
                <wp:extent cx="151130" cy="322580"/>
                <wp:effectExtent l="0" t="0" r="0" b="0"/>
                <wp:wrapNone/>
                <wp:docPr id="143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322580"/>
                          <a:chOff x="2910" y="23"/>
                          <a:chExt cx="238" cy="508"/>
                        </a:xfrm>
                      </wpg:grpSpPr>
                      <wps:wsp>
                        <wps:cNvPr id="144" name="Freeform 106"/>
                        <wps:cNvSpPr>
                          <a:spLocks/>
                        </wps:cNvSpPr>
                        <wps:spPr bwMode="auto">
                          <a:xfrm>
                            <a:off x="2910" y="23"/>
                            <a:ext cx="238" cy="508"/>
                          </a:xfrm>
                          <a:custGeom>
                            <a:avLst/>
                            <a:gdLst>
                              <a:gd name="T0" fmla="*/ 237 w 238"/>
                              <a:gd name="T1" fmla="*/ 0 h 508"/>
                              <a:gd name="T2" fmla="*/ 5 w 238"/>
                              <a:gd name="T3" fmla="*/ 0 h 508"/>
                              <a:gd name="T4" fmla="*/ 5 w 238"/>
                              <a:gd name="T5" fmla="*/ 231 h 508"/>
                              <a:gd name="T6" fmla="*/ 237 w 238"/>
                              <a:gd name="T7" fmla="*/ 231 h 508"/>
                              <a:gd name="T8" fmla="*/ 237 w 238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7" y="0"/>
                                </a:moveTo>
                                <a:lnTo>
                                  <a:pt x="5" y="0"/>
                                </a:lnTo>
                                <a:lnTo>
                                  <a:pt x="5" y="231"/>
                                </a:lnTo>
                                <a:lnTo>
                                  <a:pt x="237" y="231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07"/>
                        <wps:cNvSpPr>
                          <a:spLocks/>
                        </wps:cNvSpPr>
                        <wps:spPr bwMode="auto">
                          <a:xfrm>
                            <a:off x="2910" y="23"/>
                            <a:ext cx="238" cy="508"/>
                          </a:xfrm>
                          <a:custGeom>
                            <a:avLst/>
                            <a:gdLst>
                              <a:gd name="T0" fmla="*/ 231 w 238"/>
                              <a:gd name="T1" fmla="*/ 276 h 508"/>
                              <a:gd name="T2" fmla="*/ 0 w 238"/>
                              <a:gd name="T3" fmla="*/ 276 h 508"/>
                              <a:gd name="T4" fmla="*/ 0 w 238"/>
                              <a:gd name="T5" fmla="*/ 507 h 508"/>
                              <a:gd name="T6" fmla="*/ 231 w 238"/>
                              <a:gd name="T7" fmla="*/ 507 h 508"/>
                              <a:gd name="T8" fmla="*/ 231 w 238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145.5pt;margin-top:1.15pt;width:11.9pt;height:25.4pt;z-index:251639296;mso-position-horizontal-relative:page" coordorigin="2910,23" coordsize="23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" o:allowincell="f">
                <v:shape id="Freeform 106" o:spid="_x0000_s1027" style="position:absolute;left:2910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YoKsEA&#10;AADcAAAADwAAAGRycy9kb3ducmV2LnhtbERP3WrCMBS+H+wdwhnsbk0VcaMzioiCMMHZ7QEOzbGN&#10;JieliVrf3giCd+fj+z2TWe+sOFMXjGcFgywHQVx5bbhW8P+3+vgCESKyRuuZFFwpwGz6+jLBQvsL&#10;7+hcxlqkEA4FKmhibAspQ9WQw5D5ljhxe985jAl2tdQdXlK4s3KY52Pp0HBqaLClRUPVsTw5BZ+/&#10;Pwdnlxtbttu4XNTW9Dw3Sr2/9fNvEJH6+BQ/3Gud5o9GcH8mXSCn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GKCrBAAAA3AAAAA8AAAAAAAAAAAAAAAAAmAIAAGRycy9kb3du&#10;cmV2LnhtbFBLBQYAAAAABAAEAPUAAACGAwAAAAA=&#10;" path="m237,l5,r,231l237,231,237,xe" filled="f" strokeweight=".72pt">
                  <v:path arrowok="t" o:connecttype="custom" o:connectlocs="237,0;5,0;5,231;237,231;237,0" o:connectangles="0,0,0,0,0"/>
                </v:shape>
                <v:shape id="Freeform 107" o:spid="_x0000_s1028" style="position:absolute;left:2910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qNscEA&#10;AADcAAAADwAAAGRycy9kb3ducmV2LnhtbERP3WrCMBS+F/YO4Qy8m+nGfqSaFhEHggNd9QEOzbGN&#10;S05Kk2l9+2UgeHc+vt8zLwdnxZn6YDwreJ5kIIhrrw03Cg77z6cpiBCRNVrPpOBKAcriYTTHXPsL&#10;f9O5io1IIRxyVNDG2OVShrolh2HiO+LEHX3vMCbYN1L3eEnhzsqXLHuXDg2nhhY7WrZU/1S/TsHH&#10;bnNydvVlq24bV8vGmoEXRqnx47CYgYg0xLv45l7rNP/1Df6fSRfI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KjbHBAAAA3AAAAA8AAAAAAAAAAAAAAAAAmAIAAGRycy9kb3du&#10;cmV2LnhtbFBLBQYAAAAABAAEAPUAAACGAwAAAAA=&#10;" path="m231,276l,276,,507r231,l231,276xe" filled="f" strokeweight=".72pt">
                  <v:path arrowok="t" o:connecttype="custom" o:connectlocs="231,276;0,276;0,507;231,507;231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0" allowOverlap="1">
                <wp:simplePos x="0" y="0"/>
                <wp:positionH relativeFrom="page">
                  <wp:posOffset>2137410</wp:posOffset>
                </wp:positionH>
                <wp:positionV relativeFrom="paragraph">
                  <wp:posOffset>14605</wp:posOffset>
                </wp:positionV>
                <wp:extent cx="151130" cy="322580"/>
                <wp:effectExtent l="0" t="0" r="0" b="0"/>
                <wp:wrapNone/>
                <wp:docPr id="14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30" cy="322580"/>
                          <a:chOff x="3366" y="23"/>
                          <a:chExt cx="238" cy="508"/>
                        </a:xfrm>
                      </wpg:grpSpPr>
                      <wps:wsp>
                        <wps:cNvPr id="141" name="Freeform 109"/>
                        <wps:cNvSpPr>
                          <a:spLocks/>
                        </wps:cNvSpPr>
                        <wps:spPr bwMode="auto">
                          <a:xfrm>
                            <a:off x="3366" y="23"/>
                            <a:ext cx="238" cy="508"/>
                          </a:xfrm>
                          <a:custGeom>
                            <a:avLst/>
                            <a:gdLst>
                              <a:gd name="T0" fmla="*/ 237 w 238"/>
                              <a:gd name="T1" fmla="*/ 0 h 508"/>
                              <a:gd name="T2" fmla="*/ 6 w 238"/>
                              <a:gd name="T3" fmla="*/ 0 h 508"/>
                              <a:gd name="T4" fmla="*/ 6 w 238"/>
                              <a:gd name="T5" fmla="*/ 231 h 508"/>
                              <a:gd name="T6" fmla="*/ 237 w 238"/>
                              <a:gd name="T7" fmla="*/ 231 h 508"/>
                              <a:gd name="T8" fmla="*/ 237 w 238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7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231"/>
                                </a:lnTo>
                                <a:lnTo>
                                  <a:pt x="237" y="231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10"/>
                        <wps:cNvSpPr>
                          <a:spLocks/>
                        </wps:cNvSpPr>
                        <wps:spPr bwMode="auto">
                          <a:xfrm>
                            <a:off x="3366" y="23"/>
                            <a:ext cx="238" cy="508"/>
                          </a:xfrm>
                          <a:custGeom>
                            <a:avLst/>
                            <a:gdLst>
                              <a:gd name="T0" fmla="*/ 231 w 238"/>
                              <a:gd name="T1" fmla="*/ 276 h 508"/>
                              <a:gd name="T2" fmla="*/ 0 w 238"/>
                              <a:gd name="T3" fmla="*/ 276 h 508"/>
                              <a:gd name="T4" fmla="*/ 0 w 238"/>
                              <a:gd name="T5" fmla="*/ 507 h 508"/>
                              <a:gd name="T6" fmla="*/ 231 w 238"/>
                              <a:gd name="T7" fmla="*/ 507 h 508"/>
                              <a:gd name="T8" fmla="*/ 231 w 238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168.3pt;margin-top:1.15pt;width:11.9pt;height:25.4pt;z-index:251640320;mso-position-horizontal-relative:page" coordorigin="3366,23" coordsize="23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" o:allowincell="f">
                <v:shape id="Freeform 109" o:spid="_x0000_s1027" style="position:absolute;left:3366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GLssEA&#10;AADcAAAADwAAAGRycy9kb3ducmV2LnhtbERP3WrCMBS+F/YO4Qx2Z1PH0NEZRURhMEHt9gCH5tjG&#10;JSeliVrf3giCd+fj+z3Tee+sOFMXjGcFoywHQVx5bbhW8Pe7Hn6CCBFZo/VMCq4UYD57GUyx0P7C&#10;ezqXsRYphEOBCpoY20LKUDXkMGS+JU7cwXcOY4JdLXWHlxTurHzP87F0aDg1NNjSsqHqvzw5BZPd&#10;z9HZ1caW7TaulrU1PS+MUm+v/eILRKQ+PsUP97dO8z9GcH8mXSBn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xi7LBAAAA3AAAAA8AAAAAAAAAAAAAAAAAmAIAAGRycy9kb3du&#10;cmV2LnhtbFBLBQYAAAAABAAEAPUAAACGAwAAAAA=&#10;" path="m237,l6,r,231l237,231,237,xe" filled="f" strokeweight=".72pt">
                  <v:path arrowok="t" o:connecttype="custom" o:connectlocs="237,0;6,0;6,231;237,231;237,0" o:connectangles="0,0,0,0,0"/>
                </v:shape>
                <v:shape id="Freeform 110" o:spid="_x0000_s1028" style="position:absolute;left:3366;top:23;width:238;height:508;visibility:visible;mso-wrap-style:square;v-text-anchor:top" coordsize="23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MVxcEA&#10;AADcAAAADwAAAGRycy9kb3ducmV2LnhtbERP3WrCMBS+F/YO4Qy8s+lEdHRGEXEgKKjdHuDQHNu4&#10;5KQ0mXZvvwiCd+fj+z3zZe+suFIXjGcFb1kOgrjy2nCt4Pvrc/QOIkRkjdYzKfijAMvFy2COhfY3&#10;PtG1jLVIIRwKVNDE2BZShqohhyHzLXHizr5zGBPsaqk7vKVwZ+U4z6fSoeHU0GBL64aqn/LXKZgd&#10;dxdnN3tbtoe4WdfW9LwySg1f+9UHiEh9fIof7q1O8ydjuD+TLp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jFcXBAAAA3AAAAA8AAAAAAAAAAAAAAAAAmAIAAGRycy9kb3du&#10;cmV2LnhtbFBLBQYAAAAABAAEAPUAAACGAwAAAAA=&#10;" path="m231,276l,276,,507r231,l231,276xe" filled="f" strokeweight=".72pt">
                  <v:path arrowok="t" o:connecttype="custom" o:connectlocs="231,276;0,276;0,507;231,507;231,276" o:connectangles="0,0,0,0,0"/>
                </v:shape>
                <w10:wrap anchorx="page"/>
              </v:group>
            </w:pict>
          </mc:Fallback>
        </mc:AlternateContent>
      </w:r>
      <w:r w:rsidR="00CC5A76">
        <w:t>mātei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ind w:left="761" w:hanging="540"/>
      </w:pPr>
      <w:r>
        <w:t>tēvam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>
                <wp:simplePos x="0" y="0"/>
                <wp:positionH relativeFrom="page">
                  <wp:posOffset>2473960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39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1" o:spid="_x0000_s1026" style="position:absolute;margin-left:194.8pt;margin-top:1.15pt;width:11.6pt;height:11.6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0" allowOverlap="1">
                <wp:simplePos x="0" y="0"/>
                <wp:positionH relativeFrom="page">
                  <wp:posOffset>2759075</wp:posOffset>
                </wp:positionH>
                <wp:positionV relativeFrom="paragraph">
                  <wp:posOffset>10160</wp:posOffset>
                </wp:positionV>
                <wp:extent cx="323850" cy="515620"/>
                <wp:effectExtent l="0" t="0" r="0" b="0"/>
                <wp:wrapNone/>
                <wp:docPr id="133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515620"/>
                          <a:chOff x="4345" y="16"/>
                          <a:chExt cx="510" cy="812"/>
                        </a:xfrm>
                      </wpg:grpSpPr>
                      <wpg:grpSp>
                        <wpg:cNvPr id="134" name="Group 113"/>
                        <wpg:cNvGrpSpPr>
                          <a:grpSpLocks/>
                        </wpg:cNvGrpSpPr>
                        <wpg:grpSpPr bwMode="auto">
                          <a:xfrm>
                            <a:off x="4352" y="23"/>
                            <a:ext cx="496" cy="784"/>
                            <a:chOff x="4352" y="23"/>
                            <a:chExt cx="496" cy="784"/>
                          </a:xfrm>
                        </wpg:grpSpPr>
                        <wps:wsp>
                          <wps:cNvPr id="135" name="Freeform 114"/>
                          <wps:cNvSpPr>
                            <a:spLocks/>
                          </wps:cNvSpPr>
                          <wps:spPr bwMode="auto">
                            <a:xfrm>
                              <a:off x="4352" y="23"/>
                              <a:ext cx="496" cy="784"/>
                            </a:xfrm>
                            <a:custGeom>
                              <a:avLst/>
                              <a:gdLst>
                                <a:gd name="T0" fmla="*/ 231 w 496"/>
                                <a:gd name="T1" fmla="*/ 0 h 784"/>
                                <a:gd name="T2" fmla="*/ 0 w 496"/>
                                <a:gd name="T3" fmla="*/ 0 h 784"/>
                                <a:gd name="T4" fmla="*/ 0 w 496"/>
                                <a:gd name="T5" fmla="*/ 231 h 784"/>
                                <a:gd name="T6" fmla="*/ 231 w 496"/>
                                <a:gd name="T7" fmla="*/ 231 h 784"/>
                                <a:gd name="T8" fmla="*/ 231 w 496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6" h="784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15"/>
                          <wps:cNvSpPr>
                            <a:spLocks/>
                          </wps:cNvSpPr>
                          <wps:spPr bwMode="auto">
                            <a:xfrm>
                              <a:off x="4352" y="23"/>
                              <a:ext cx="496" cy="784"/>
                            </a:xfrm>
                            <a:custGeom>
                              <a:avLst/>
                              <a:gdLst>
                                <a:gd name="T0" fmla="*/ 495 w 496"/>
                                <a:gd name="T1" fmla="*/ 276 h 784"/>
                                <a:gd name="T2" fmla="*/ 264 w 496"/>
                                <a:gd name="T3" fmla="*/ 276 h 784"/>
                                <a:gd name="T4" fmla="*/ 264 w 496"/>
                                <a:gd name="T5" fmla="*/ 507 h 784"/>
                                <a:gd name="T6" fmla="*/ 495 w 496"/>
                                <a:gd name="T7" fmla="*/ 507 h 784"/>
                                <a:gd name="T8" fmla="*/ 495 w 496"/>
                                <a:gd name="T9" fmla="*/ 276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6" h="784">
                                  <a:moveTo>
                                    <a:pt x="495" y="276"/>
                                  </a:moveTo>
                                  <a:lnTo>
                                    <a:pt x="264" y="276"/>
                                  </a:lnTo>
                                  <a:lnTo>
                                    <a:pt x="264" y="507"/>
                                  </a:lnTo>
                                  <a:lnTo>
                                    <a:pt x="495" y="507"/>
                                  </a:lnTo>
                                  <a:lnTo>
                                    <a:pt x="49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16"/>
                          <wps:cNvSpPr>
                            <a:spLocks/>
                          </wps:cNvSpPr>
                          <wps:spPr bwMode="auto">
                            <a:xfrm>
                              <a:off x="4352" y="23"/>
                              <a:ext cx="496" cy="784"/>
                            </a:xfrm>
                            <a:custGeom>
                              <a:avLst/>
                              <a:gdLst>
                                <a:gd name="T0" fmla="*/ 482 w 496"/>
                                <a:gd name="T1" fmla="*/ 552 h 784"/>
                                <a:gd name="T2" fmla="*/ 250 w 496"/>
                                <a:gd name="T3" fmla="*/ 552 h 784"/>
                                <a:gd name="T4" fmla="*/ 250 w 496"/>
                                <a:gd name="T5" fmla="*/ 783 h 784"/>
                                <a:gd name="T6" fmla="*/ 482 w 496"/>
                                <a:gd name="T7" fmla="*/ 783 h 784"/>
                                <a:gd name="T8" fmla="*/ 482 w 496"/>
                                <a:gd name="T9" fmla="*/ 552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96" h="784">
                                  <a:moveTo>
                                    <a:pt x="482" y="552"/>
                                  </a:moveTo>
                                  <a:lnTo>
                                    <a:pt x="250" y="552"/>
                                  </a:lnTo>
                                  <a:lnTo>
                                    <a:pt x="250" y="783"/>
                                  </a:lnTo>
                                  <a:lnTo>
                                    <a:pt x="482" y="783"/>
                                  </a:lnTo>
                                  <a:lnTo>
                                    <a:pt x="482" y="5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4345" y="16"/>
                            <a:ext cx="510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321D" w:rsidRDefault="0083321D">
                              <w:pPr>
                                <w:pStyle w:val="BodyText"/>
                                <w:kinsoku w:val="0"/>
                                <w:overflowPunct w:val="0"/>
                                <w:spacing w:before="6"/>
                                <w:ind w:left="0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:rsidR="0083321D" w:rsidRDefault="00CC5A76">
                              <w:pPr>
                                <w:pStyle w:val="BodyText"/>
                                <w:kinsoku w:val="0"/>
                                <w:overflowPunct w:val="0"/>
                                <w:ind w:left="16" w:right="300"/>
                              </w:pPr>
                              <w:r>
                                <w:t>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66" style="position:absolute;left:0;text-align:left;margin-left:217.25pt;margin-top:.8pt;width:25.5pt;height:40.6pt;z-index:251642368;mso-position-horizontal-relative:page" coordorigin="4345,16" coordsize="510,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" o:allowincell="f">
                <v:group id="Group 113" o:spid="_x0000_s1067" style="position:absolute;left:4352;top:23;width:496;height:784" coordorigin="4352,23" coordsize="496,7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14" o:spid="_x0000_s1068" style="position:absolute;left:4352;top:23;width:496;height:784;visibility:visible;mso-wrap-style:square;v-text-anchor:top" coordsize="496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kTY8MA&#10;AADcAAAADwAAAGRycy9kb3ducmV2LnhtbERPS2sCMRC+F/ofwhS8lJqtosjWrCyWghcPtYVeh810&#10;H00mSxJ3139vhIK3+fies91N1oiBfGgdK3idZyCIK6dbrhV8f328bECEiKzROCYFFwqwKx4ftphr&#10;N/InDadYixTCIUcFTYx9LmWoGrIY5q4nTtyv8xZjgr6W2uOYwq2RiyxbS4stp4YGe9o3VP2dzlbB&#10;ujPndnnkn+e96cbq/VIOG18qNXuayjcQkaZ4F/+7DzrNX67g9ky6QB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kTY8MAAADcAAAADwAAAAAAAAAAAAAAAACYAgAAZHJzL2Rv&#10;d25yZXYueG1sUEsFBgAAAAAEAAQA9QAAAIgDAAAAAA=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115" o:spid="_x0000_s1069" style="position:absolute;left:4352;top:23;width:496;height:784;visibility:visible;mso-wrap-style:square;v-text-anchor:top" coordsize="496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uNFMIA&#10;AADcAAAADwAAAGRycy9kb3ducmV2LnhtbERPTWvCQBC9F/oflhF6KXVjhSDRVYJF6MVDVeh1yI5J&#10;dHc27K5J/PddoeBtHu9zVpvRGtGTD61jBbNpBoK4crrlWsHpuPtYgAgRWaNxTAruFGCzfn1ZYaHd&#10;wD/UH2ItUgiHAhU0MXaFlKFqyGKYuo44cWfnLcYEfS21xyGFWyM/syyXFltODQ12tG2ouh5uVkF+&#10;Mbd2vuff9625DNXXvewXvlTqbTKWSxCRxvgU/7u/dZo/z+HxTLp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S40UwgAAANwAAAAPAAAAAAAAAAAAAAAAAJgCAABkcnMvZG93&#10;bnJldi54bWxQSwUGAAAAAAQABAD1AAAAhwMAAAAA&#10;" path="m495,276r-231,l264,507r231,l495,276xe" filled="f" strokeweight=".72pt">
                    <v:path arrowok="t" o:connecttype="custom" o:connectlocs="495,276;264,276;264,507;495,507;495,276" o:connectangles="0,0,0,0,0"/>
                  </v:shape>
                  <v:shape id="Freeform 116" o:spid="_x0000_s1070" style="position:absolute;left:4352;top:23;width:496;height:784;visibility:visible;mso-wrap-style:square;v-text-anchor:top" coordsize="496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coj8IA&#10;AADcAAAADwAAAGRycy9kb3ducmV2LnhtbERPTWsCMRC9F/ofwhR6KTWrgspqlEURevGgLXgdNtPd&#10;1WSyJHF3/femUPA2j/c5q81gjejIh8axgvEoA0FcOt1wpeDne/+5ABEiskbjmBTcKcBm/fqywly7&#10;no/UnWIlUgiHHBXUMba5lKGsyWIYuZY4cb/OW4wJ+kpqj30Kt0ZOsmwmLTacGmpsaVtTeT3drILZ&#10;xdya6YHPH1tz6cvdvegWvlDq/W0oliAiDfEp/nd/6TR/Ooe/Z9IF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ByiPwgAAANwAAAAPAAAAAAAAAAAAAAAAAJgCAABkcnMvZG93&#10;bnJldi54bWxQSwUGAAAAAAQABAD1AAAAhwMAAAAA&#10;" path="m482,552r-232,l250,783r232,l482,552xe" filled="f" strokeweight=".72pt">
                    <v:path arrowok="t" o:connecttype="custom" o:connectlocs="482,552;250,552;250,783;482,783;482,552" o:connectangles="0,0,0,0,0"/>
                  </v:shape>
                </v:group>
                <v:shape id="Text Box 117" o:spid="_x0000_s1071" type="#_x0000_t202" style="position:absolute;left:4345;top:16;width:510;height: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SXVM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xJdUxQAAANwAAAAPAAAAAAAAAAAAAAAAAJgCAABkcnMv&#10;ZG93bnJldi54bWxQSwUGAAAAAAQABAD1AAAAigMAAAAA&#10;" filled="f" stroked="f">
                  <v:textbox inset="0,0,0,0">
                    <w:txbxContent>
                      <w:p w:rsidR="0083321D" w:rsidRDefault="0083321D">
                        <w:pPr>
                          <w:pStyle w:val="BodyText"/>
                          <w:kinsoku w:val="0"/>
                          <w:overflowPunct w:val="0"/>
                          <w:spacing w:before="6"/>
                          <w:ind w:left="0"/>
                          <w:rPr>
                            <w:sz w:val="22"/>
                            <w:szCs w:val="22"/>
                          </w:rPr>
                        </w:pPr>
                      </w:p>
                      <w:p w:rsidR="0083321D" w:rsidRDefault="00CC5A76">
                        <w:pPr>
                          <w:pStyle w:val="BodyText"/>
                          <w:kinsoku w:val="0"/>
                          <w:overflowPunct w:val="0"/>
                          <w:ind w:left="16" w:right="300"/>
                        </w:pPr>
                        <w:r>
                          <w:t>A 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5A76">
        <w:t>jaundzimušajam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t>jaundzimušajam</w:t>
      </w:r>
      <w:r>
        <w:rPr>
          <w:spacing w:val="-3"/>
        </w:rPr>
        <w:t xml:space="preserve"> </w:t>
      </w:r>
      <w:r>
        <w:t>Anti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t>jaundzimušajam</w:t>
      </w:r>
      <w:r>
        <w:rPr>
          <w:spacing w:val="-3"/>
        </w:rPr>
        <w:t xml:space="preserve"> </w:t>
      </w:r>
      <w:r>
        <w:t>Anti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t>Mātei veiktie</w:t>
      </w:r>
      <w:r>
        <w:rPr>
          <w:spacing w:val="-1"/>
        </w:rPr>
        <w:t xml:space="preserve"> </w:t>
      </w:r>
      <w:r>
        <w:t>testi: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spacing w:line="275" w:lineRule="exact"/>
        <w:ind w:left="761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>
                <wp:simplePos x="0" y="0"/>
                <wp:positionH relativeFrom="page">
                  <wp:posOffset>2172970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32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8" o:spid="_x0000_s1026" style="position:absolute;margin-left:171.1pt;margin-top:1.15pt;width:11.6pt;height:11.6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31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9" o:spid="_x0000_s1026" style="position:absolute;margin-left:190.9pt;margin-top:1.15pt;width:11.6pt;height:11.6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sifilisa</w:t>
      </w:r>
      <w:r w:rsidR="00CC5A76">
        <w:rPr>
          <w:spacing w:val="-2"/>
        </w:rPr>
        <w:t xml:space="preserve"> </w:t>
      </w:r>
      <w:r w:rsidR="00CC5A76">
        <w:t>testi</w: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spacing w:line="275" w:lineRule="exact"/>
        <w:ind w:hanging="54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1745615</wp:posOffset>
                </wp:positionH>
                <wp:positionV relativeFrom="paragraph">
                  <wp:posOffset>14605</wp:posOffset>
                </wp:positionV>
                <wp:extent cx="308610" cy="322580"/>
                <wp:effectExtent l="0" t="0" r="0" b="0"/>
                <wp:wrapNone/>
                <wp:docPr id="128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" cy="322580"/>
                          <a:chOff x="2749" y="23"/>
                          <a:chExt cx="486" cy="508"/>
                        </a:xfrm>
                      </wpg:grpSpPr>
                      <wps:wsp>
                        <wps:cNvPr id="129" name="Freeform 121"/>
                        <wps:cNvSpPr>
                          <a:spLocks/>
                        </wps:cNvSpPr>
                        <wps:spPr bwMode="auto">
                          <a:xfrm>
                            <a:off x="2749" y="23"/>
                            <a:ext cx="486" cy="508"/>
                          </a:xfrm>
                          <a:custGeom>
                            <a:avLst/>
                            <a:gdLst>
                              <a:gd name="T0" fmla="*/ 486 w 486"/>
                              <a:gd name="T1" fmla="*/ 0 h 508"/>
                              <a:gd name="T2" fmla="*/ 254 w 486"/>
                              <a:gd name="T3" fmla="*/ 0 h 508"/>
                              <a:gd name="T4" fmla="*/ 254 w 486"/>
                              <a:gd name="T5" fmla="*/ 231 h 508"/>
                              <a:gd name="T6" fmla="*/ 486 w 486"/>
                              <a:gd name="T7" fmla="*/ 231 h 508"/>
                              <a:gd name="T8" fmla="*/ 486 w 48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6" h="508">
                                <a:moveTo>
                                  <a:pt x="486" y="0"/>
                                </a:moveTo>
                                <a:lnTo>
                                  <a:pt x="254" y="0"/>
                                </a:lnTo>
                                <a:lnTo>
                                  <a:pt x="254" y="231"/>
                                </a:lnTo>
                                <a:lnTo>
                                  <a:pt x="486" y="231"/>
                                </a:lnTo>
                                <a:lnTo>
                                  <a:pt x="4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22"/>
                        <wps:cNvSpPr>
                          <a:spLocks/>
                        </wps:cNvSpPr>
                        <wps:spPr bwMode="auto">
                          <a:xfrm>
                            <a:off x="2749" y="23"/>
                            <a:ext cx="486" cy="508"/>
                          </a:xfrm>
                          <a:custGeom>
                            <a:avLst/>
                            <a:gdLst>
                              <a:gd name="T0" fmla="*/ 231 w 486"/>
                              <a:gd name="T1" fmla="*/ 275 h 508"/>
                              <a:gd name="T2" fmla="*/ 0 w 486"/>
                              <a:gd name="T3" fmla="*/ 275 h 508"/>
                              <a:gd name="T4" fmla="*/ 0 w 486"/>
                              <a:gd name="T5" fmla="*/ 507 h 508"/>
                              <a:gd name="T6" fmla="*/ 231 w 486"/>
                              <a:gd name="T7" fmla="*/ 507 h 508"/>
                              <a:gd name="T8" fmla="*/ 231 w 486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6" h="508">
                                <a:moveTo>
                                  <a:pt x="23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0" o:spid="_x0000_s1026" style="position:absolute;margin-left:137.45pt;margin-top:1.15pt;width:24.3pt;height:25.4pt;z-index:-251671040;mso-position-horizontal-relative:page" coordorigin="2749,23" coordsize="486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" o:allowincell="f">
                <v:shape id="Freeform 121" o:spid="_x0000_s1027" style="position:absolute;left:2749;top:23;width:486;height:508;visibility:visible;mso-wrap-style:square;v-text-anchor:top" coordsize="48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bwfcMA&#10;AADcAAAADwAAAGRycy9kb3ducmV2LnhtbERPTWsCMRC9F/wPYQRvNesexG6NooLQgkVqlV6nm3F3&#10;cTMJSdS1v94UCt7m8T5nOu9MKy7kQ2NZwWiYgSAurW64UrD/Wj9PQISIrLG1TApuFGA+6z1NsdD2&#10;yp902cVKpBAOBSqoY3SFlKGsyWAYWkecuKP1BmOCvpLa4zWFm1bmWTaWBhtODTU6WtVUnnZno+C3&#10;PL//5PvlwfkDHfOP7cRl3xulBv1u8QoiUhcf4n/3m07z8xf4eyZd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bwfcMAAADcAAAADwAAAAAAAAAAAAAAAACYAgAAZHJzL2Rv&#10;d25yZXYueG1sUEsFBgAAAAAEAAQA9QAAAIgDAAAAAA==&#10;" path="m486,l254,r,231l486,231,486,xe" filled="f" strokeweight=".72pt">
                  <v:path arrowok="t" o:connecttype="custom" o:connectlocs="486,0;254,0;254,231;486,231;486,0" o:connectangles="0,0,0,0,0"/>
                </v:shape>
                <v:shape id="Freeform 122" o:spid="_x0000_s1028" style="position:absolute;left:2749;top:23;width:486;height:508;visibility:visible;mso-wrap-style:square;v-text-anchor:top" coordsize="48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XPPcYA&#10;AADcAAAADwAAAGRycy9kb3ducmV2LnhtbESPT0sDMRDF74LfIYzQm826BSlr06KCYKFF7B+8jpvp&#10;7uJmEpK03frpnYPQ2wzvzXu/mS0G16sTxdR5NvAwLkAR19523BjYbd/up6BSRrbYeyYDF0qwmN/e&#10;zLCy/syfdNrkRkkIpwoNtDmHSutUt+QwjX0gFu3go8Msa2y0jXiWcNfrsigetcOOpaHFQK8t1T+b&#10;ozPwWx+X3+XuZR/ing7l+mMaiq+VMaO74fkJVKYhX83/1+9W8CeCL8/IBHr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XPPcYAAADcAAAADwAAAAAAAAAAAAAAAACYAgAAZHJz&#10;L2Rvd25yZXYueG1sUEsFBgAAAAAEAAQA9QAAAIsDAAAAAA==&#10;" path="m231,275l,275,,507r231,l231,275xe" filled="f" strokeweight=".72pt">
                  <v:path arrowok="t" o:connecttype="custom" o:connectlocs="231,275;0,275;0,507;231,507;231,275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CC5A76">
        <w:t>HbsAg</w:t>
      </w:r>
      <w:proofErr w:type="spellEnd"/>
    </w:p>
    <w:p w:rsidR="0083321D" w:rsidRDefault="00CC5A76">
      <w:pPr>
        <w:pStyle w:val="ListParagraph"/>
        <w:numPr>
          <w:ilvl w:val="1"/>
          <w:numId w:val="5"/>
        </w:numPr>
        <w:tabs>
          <w:tab w:val="left" w:pos="761"/>
        </w:tabs>
        <w:kinsoku w:val="0"/>
        <w:overflowPunct w:val="0"/>
        <w:ind w:left="761" w:hanging="540"/>
      </w:pPr>
      <w:r>
        <w:t>HIV</w:t>
      </w:r>
    </w:p>
    <w:p w:rsidR="0083321D" w:rsidRDefault="00427A67">
      <w:pPr>
        <w:pStyle w:val="ListParagraph"/>
        <w:numPr>
          <w:ilvl w:val="2"/>
          <w:numId w:val="5"/>
        </w:numPr>
        <w:tabs>
          <w:tab w:val="left" w:pos="942"/>
        </w:tabs>
        <w:kinsoku w:val="0"/>
        <w:overflowPunct w:val="0"/>
        <w:ind w:right="3841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2211070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127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3" o:spid="_x0000_s1026" style="position:absolute;margin-left:174.1pt;margin-top:14.95pt;width:11.6pt;height:11.6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 xml:space="preserve">HIV inficēta grūtniece saņēmusi </w:t>
      </w:r>
      <w:proofErr w:type="spellStart"/>
      <w:r w:rsidR="00CC5A76">
        <w:t>antiretrovirālo</w:t>
      </w:r>
      <w:proofErr w:type="spellEnd"/>
      <w:r w:rsidR="00CC5A76">
        <w:t xml:space="preserve"> terapiju grūtniecības</w:t>
      </w:r>
      <w:r w:rsidR="00CC5A76">
        <w:rPr>
          <w:spacing w:val="-3"/>
        </w:rPr>
        <w:t xml:space="preserve"> </w:t>
      </w:r>
      <w:r w:rsidR="00CC5A76">
        <w:t>laikā</w:t>
      </w:r>
    </w:p>
    <w:p w:rsidR="0083321D" w:rsidRDefault="00427A67">
      <w:pPr>
        <w:pStyle w:val="BodyText"/>
        <w:kinsoku w:val="0"/>
        <w:overflowPunct w:val="0"/>
        <w:ind w:left="2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page">
                  <wp:posOffset>1796415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26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4" o:spid="_x0000_s1026" style="position:absolute;margin-left:141.45pt;margin-top:1.15pt;width:11.6pt;height:11.6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16.4. HCV</w:t>
      </w:r>
    </w:p>
    <w:p w:rsidR="0083321D" w:rsidRDefault="0083321D">
      <w:pPr>
        <w:pStyle w:val="BodyText"/>
        <w:kinsoku w:val="0"/>
        <w:overflowPunct w:val="0"/>
        <w:spacing w:before="5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</w:pPr>
      <w:r>
        <w:t>III. Anamnēze un dzemdību norise</w:t>
      </w:r>
    </w:p>
    <w:p w:rsidR="0083321D" w:rsidRDefault="0083321D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  <w:tab w:val="left" w:pos="9687"/>
        </w:tabs>
        <w:kinsoku w:val="0"/>
        <w:overflowPunct w:val="0"/>
      </w:pPr>
      <w:r>
        <w:t>Reproduktīvā</w:t>
      </w:r>
      <w:r>
        <w:rPr>
          <w:spacing w:val="-3"/>
        </w:rPr>
        <w:t xml:space="preserve"> </w:t>
      </w:r>
      <w:r>
        <w:t xml:space="preserve">anamnēze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3"/>
          <w:tab w:val="left" w:pos="9879"/>
        </w:tabs>
        <w:kinsoku w:val="0"/>
        <w:overflowPunct w:val="0"/>
        <w:ind w:left="582" w:hanging="361"/>
      </w:pPr>
      <w:r>
        <w:t>Slimības, sarežģījumi grūtniecības</w:t>
      </w:r>
      <w:r>
        <w:rPr>
          <w:spacing w:val="-14"/>
        </w:rPr>
        <w:t xml:space="preserve"> </w:t>
      </w:r>
      <w:r>
        <w:t xml:space="preserve">laikā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page">
                  <wp:posOffset>3930015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2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5" o:spid="_x0000_s1026" style="position:absolute;margin-left:309.45pt;margin-top:1.15pt;width:11.6pt;height:11.6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CC5A76">
        <w:t>Ultrasonogrāfijā atrastas augļa</w:t>
      </w:r>
      <w:r w:rsidR="00CC5A76">
        <w:rPr>
          <w:spacing w:val="-1"/>
        </w:rPr>
        <w:t xml:space="preserve"> </w:t>
      </w:r>
      <w:r w:rsidR="00CC5A76">
        <w:t>patoloģijas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t>Dzemdības: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3"/>
        </w:tabs>
        <w:kinsoku w:val="0"/>
        <w:overflowPunct w:val="0"/>
        <w:ind w:hanging="541"/>
      </w:pPr>
      <w:r>
        <w:t>I perioda</w:t>
      </w:r>
      <w:r>
        <w:rPr>
          <w:spacing w:val="-1"/>
        </w:rPr>
        <w:t xml:space="preserve"> </w:t>
      </w:r>
      <w:r>
        <w:t>ilgums</w:t>
      </w:r>
    </w:p>
    <w:p w:rsidR="0083321D" w:rsidRDefault="00427A67">
      <w:pPr>
        <w:pStyle w:val="BodyText"/>
        <w:kinsoku w:val="0"/>
        <w:overflowPunct w:val="0"/>
        <w:spacing w:line="20" w:lineRule="exact"/>
        <w:ind w:left="676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981200" cy="12700"/>
                <wp:effectExtent l="9525" t="9525" r="9525" b="0"/>
                <wp:docPr id="123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0" cy="12700"/>
                          <a:chOff x="0" y="0"/>
                          <a:chExt cx="3120" cy="20"/>
                        </a:xfrm>
                      </wpg:grpSpPr>
                      <wps:wsp>
                        <wps:cNvPr id="124" name="Freeform 127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120" cy="20"/>
                          </a:xfrm>
                          <a:custGeom>
                            <a:avLst/>
                            <a:gdLst>
                              <a:gd name="T0" fmla="*/ 0 w 3120"/>
                              <a:gd name="T1" fmla="*/ 0 h 20"/>
                              <a:gd name="T2" fmla="*/ 3120 w 31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20" h="20">
                                <a:moveTo>
                                  <a:pt x="0" y="0"/>
                                </a:moveTo>
                                <a:lnTo>
                                  <a:pt x="31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6" o:spid="_x0000_s1026" style="width:156pt;height:1pt;mso-position-horizontal-relative:char;mso-position-vertical-relative:line" coordsize="3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">
                <v:shape id="Freeform 127" o:spid="_x0000_s1027" style="position:absolute;top:4;width:3120;height:20;visibility:visible;mso-wrap-style:square;v-text-anchor:top" coordsize="31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Tf8MA&#10;AADcAAAADwAAAGRycy9kb3ducmV2LnhtbERPS0sDMRC+F/wPYQRvbdZFStk2XVQqCl5sFelxTGYf&#10;uJksSba7+++NIHibj+85u3KynbiQD61jBberDASxdqblWsHH+9NyAyJEZIOdY1IwU4Byf7XYYWHc&#10;yEe6nGItUgiHAhU0MfaFlEE3ZDGsXE+cuMp5izFBX0vjcUzhtpN5lq2lxZZTQ4M9PTakv0+DVXDw&#10;rw/D+qznzzA/fx10NQ4Vvil1cz3db0FEmuK/+M/9YtL8/A5+n0kX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BTf8MAAADcAAAADwAAAAAAAAAAAAAAAACYAgAAZHJzL2Rv&#10;d25yZXYueG1sUEsFBgAAAAAEAAQA9QAAAIgDAAAAAA==&#10;" path="m,l3120,e" filled="f" strokeweight=".48pt">
                  <v:path arrowok="t" o:connecttype="custom" o:connectlocs="0,0;3120,0" o:connectangles="0,0"/>
                </v:shape>
                <w10:anchorlock/>
              </v:group>
            </w:pict>
          </mc:Fallback>
        </mc:AlternateContent>
      </w:r>
    </w:p>
    <w:p w:rsidR="0083321D" w:rsidRDefault="00427A67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ind w:left="761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page">
                  <wp:posOffset>5240020</wp:posOffset>
                </wp:positionH>
                <wp:positionV relativeFrom="paragraph">
                  <wp:posOffset>172085</wp:posOffset>
                </wp:positionV>
                <wp:extent cx="1982470" cy="12700"/>
                <wp:effectExtent l="0" t="0" r="0" b="0"/>
                <wp:wrapNone/>
                <wp:docPr id="122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2470" cy="12700"/>
                        </a:xfrm>
                        <a:custGeom>
                          <a:avLst/>
                          <a:gdLst>
                            <a:gd name="T0" fmla="*/ 0 w 3122"/>
                            <a:gd name="T1" fmla="*/ 0 h 20"/>
                            <a:gd name="T2" fmla="*/ 3121 w 31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2" h="20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8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6pt,13.55pt,568.65pt,13.55pt" coordsize="31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" o:allowincell="f" filled="f" strokeweight=".48pt">
                <v:path arrowok="t" o:connecttype="custom" o:connectlocs="0,0;1981835,0" o:connectangles="0,0"/>
                <w10:wrap anchorx="page"/>
              </v:polyline>
            </w:pict>
          </mc:Fallback>
        </mc:AlternateContent>
      </w:r>
      <w:r w:rsidR="00CC5A76">
        <w:t>II perioda</w:t>
      </w:r>
      <w:r w:rsidR="00CC5A76">
        <w:rPr>
          <w:spacing w:val="-1"/>
        </w:rPr>
        <w:t xml:space="preserve"> </w:t>
      </w:r>
      <w:r w:rsidR="00CC5A76">
        <w:t>ilgums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3"/>
          <w:tab w:val="left" w:pos="9874"/>
        </w:tabs>
        <w:kinsoku w:val="0"/>
        <w:overflowPunct w:val="0"/>
        <w:ind w:left="582" w:hanging="361"/>
      </w:pPr>
      <w:r>
        <w:t>Gaitas īpatnības,</w:t>
      </w:r>
      <w:r>
        <w:rPr>
          <w:spacing w:val="-12"/>
        </w:rPr>
        <w:t xml:space="preserve"> </w:t>
      </w:r>
      <w:r>
        <w:t xml:space="preserve">operācijas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page">
                  <wp:posOffset>5709285</wp:posOffset>
                </wp:positionH>
                <wp:positionV relativeFrom="paragraph">
                  <wp:posOffset>10160</wp:posOffset>
                </wp:positionV>
                <wp:extent cx="175260" cy="156210"/>
                <wp:effectExtent l="0" t="0" r="0" b="0"/>
                <wp:wrapNone/>
                <wp:docPr id="11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260" cy="156210"/>
                          <a:chOff x="8991" y="16"/>
                          <a:chExt cx="276" cy="246"/>
                        </a:xfrm>
                      </wpg:grpSpPr>
                      <wps:wsp>
                        <wps:cNvPr id="120" name="Freeform 130"/>
                        <wps:cNvSpPr>
                          <a:spLocks/>
                        </wps:cNvSpPr>
                        <wps:spPr bwMode="auto">
                          <a:xfrm>
                            <a:off x="9013" y="23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31"/>
                        <wps:cNvSpPr>
                          <a:spLocks/>
                        </wps:cNvSpPr>
                        <wps:spPr bwMode="auto">
                          <a:xfrm>
                            <a:off x="8991" y="256"/>
                            <a:ext cx="276" cy="20"/>
                          </a:xfrm>
                          <a:custGeom>
                            <a:avLst/>
                            <a:gdLst>
                              <a:gd name="T0" fmla="*/ 0 w 276"/>
                              <a:gd name="T1" fmla="*/ 0 h 20"/>
                              <a:gd name="T2" fmla="*/ 276 w 2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6" h="20">
                                <a:moveTo>
                                  <a:pt x="0" y="0"/>
                                </a:moveTo>
                                <a:lnTo>
                                  <a:pt x="27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9" o:spid="_x0000_s1026" style="position:absolute;margin-left:449.55pt;margin-top:.8pt;width:13.8pt;height:12.3pt;z-index:251650560;mso-position-horizontal-relative:page" coordorigin="8991,16" coordsize="276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" o:allowincell="f">
                <v:shape id="Freeform 130" o:spid="_x0000_s1027" style="position:absolute;left:9013;top:23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IU+8UA&#10;AADcAAAADwAAAGRycy9kb3ducmV2LnhtbESPQW/CMAyF75P4D5GRuI10ldimjoAQEghOaMBhR6/x&#10;2orGKUmAwq+fD5N2s/We3/s8nfeuVVcKsfFs4GWcgSIuvW24MnA8rJ7fQcWEbLH1TAbuFGE+GzxN&#10;sbD+xp903adKSQjHAg3UKXWF1rGsyWEc+45YtB8fHCZZQ6VtwJuEu1bnWfaqHTYsDTV2tKypPO0v&#10;zsDi602HO7ljfJwPp/x7O9mts60xo2G/+ACVqE//5r/rjRX8XPDlGZlAz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hT7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31" o:spid="_x0000_s1028" style="position:absolute;left:8991;top:256;width:276;height:20;visibility:visible;mso-wrap-style:square;v-text-anchor:top" coordsize="27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eKZsMA&#10;AADcAAAADwAAAGRycy9kb3ducmV2LnhtbERPTWsCMRC9F/wPYQRvNatQKVujFEEtqIdaafU2bGY3&#10;SzeTJYm6/ntTKHibx/uc6byzjbiQD7VjBaNhBoK4cLrmSsHha/n8CiJEZI2NY1JwowDzWe9pirl2&#10;V/6kyz5WIoVwyFGBibHNpQyFIYth6FrixJXOW4wJ+kpqj9cUbhs5zrKJtFhzajDY0sJQ8bs/WwX+&#10;ZXkqj6v2+yDXzU9dmrjdLHZKDfrd+xuISF18iP/dHzrNH4/g75l0gZ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eKZsMAAADcAAAADwAAAAAAAAAAAAAAAACYAgAAZHJzL2Rv&#10;d25yZXYueG1sUEsFBgAAAAAEAAQA9QAAAIgDAAAAAA==&#10;" path="m,l276,e" filled="f" strokeweight=".6pt">
                  <v:path arrowok="t" o:connecttype="custom" o:connectlocs="0,0;276,0" o:connectangles="0,0"/>
                </v:shape>
                <w10:wrap anchorx="page"/>
              </v:group>
            </w:pict>
          </mc:Fallback>
        </mc:AlternateContent>
      </w:r>
      <w:r w:rsidR="00CC5A76">
        <w:t xml:space="preserve">HIV inficēta grūtniece saņēmusi </w:t>
      </w:r>
      <w:proofErr w:type="spellStart"/>
      <w:r w:rsidR="00CC5A76">
        <w:t>antiretrovirālo</w:t>
      </w:r>
      <w:proofErr w:type="spellEnd"/>
      <w:r w:rsidR="00CC5A76">
        <w:t xml:space="preserve"> terapiju dzemdību</w:t>
      </w:r>
      <w:r w:rsidR="00CC5A76">
        <w:rPr>
          <w:spacing w:val="-4"/>
        </w:rPr>
        <w:t xml:space="preserve"> </w:t>
      </w:r>
      <w:r w:rsidR="00CC5A76">
        <w:t>laikā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  <w:tab w:val="left" w:pos="9822"/>
        </w:tabs>
        <w:kinsoku w:val="0"/>
        <w:overflowPunct w:val="0"/>
      </w:pPr>
      <w:r>
        <w:t>Bezūdens perioda ilgums un augļūdeņu</w:t>
      </w:r>
      <w:r>
        <w:rPr>
          <w:spacing w:val="-10"/>
        </w:rPr>
        <w:t xml:space="preserve"> </w:t>
      </w:r>
      <w:r>
        <w:t xml:space="preserve">raksturojums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page">
                  <wp:posOffset>1945005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113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3063" y="23"/>
                          <a:chExt cx="1336" cy="232"/>
                        </a:xfrm>
                      </wpg:grpSpPr>
                      <wps:wsp>
                        <wps:cNvPr id="114" name="Freeform 133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34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35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2 w 1336"/>
                              <a:gd name="T3" fmla="*/ 0 h 232"/>
                              <a:gd name="T4" fmla="*/ 552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36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37"/>
                        <wps:cNvSpPr>
                          <a:spLocks/>
                        </wps:cNvSpPr>
                        <wps:spPr bwMode="auto">
                          <a:xfrm>
                            <a:off x="3063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2" o:spid="_x0000_s1026" style="position:absolute;margin-left:153.15pt;margin-top:1.15pt;width:66.8pt;height:11.6pt;z-index:251651584;mso-position-horizontal-relative:page" coordorigin="3063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" o:allowincell="f">
                <v:shape id="Freeform 133" o:spid="_x0000_s1027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fj4sQA&#10;AADcAAAADwAAAGRycy9kb3ducmV2LnhtbERPTWvCQBC9C/0PyxS86cZaWomuUopKPQg1zaG9Ddkx&#10;G5qdjdnVxH/vCoXe5vE+Z7HqbS0u1PrKsYLJOAFBXDhdcakg/9qMZiB8QNZYOyYFV/KwWj4MFphq&#10;1/GBLlkoRQxhn6ICE0KTSukLQxb92DXEkTu61mKIsC2lbrGL4baWT0nyIi1WHBsMNvRuqPjNzlbB&#10;a/c56+ts+nPNd6f1d745bPdolBo+9m9zEIH68C/+c3/oOH/yDPdn4gV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34+L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34" o:spid="_x0000_s1028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tGecQA&#10;AADcAAAADwAAAGRycy9kb3ducmV2LnhtbERPTWvCQBC9C/0PyxS86cZKW4muUopKPQg1zaG9Ddkx&#10;G5qdjdnVxH/vCoXe5vE+Z7HqbS0u1PrKsYLJOAFBXDhdcakg/9qMZiB8QNZYOyYFV/KwWj4MFphq&#10;1/GBLlkoRQxhn6ICE0KTSukLQxb92DXEkTu61mKIsC2lbrGL4baWT0nyIi1WHBsMNvRuqPjNzlbB&#10;a/c56+ts+nPNd6f1d745bPdolBo+9m9zEIH68C/+c3/oOH/yDPdn4gV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7Rnn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35" o:spid="_x0000_s1029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nYDsQA&#10;AADcAAAADwAAAGRycy9kb3ducmV2LnhtbERPTWvCQBC9F/wPywi91Y0tWImuIlKLPQg15qC3ITtm&#10;g9nZNLua+O+7QqG3ebzPmS97W4sbtb5yrGA8SkAQF05XXCrID5uXKQgfkDXWjknBnTwsF4OnOaba&#10;dbynWxZKEUPYp6jAhNCkUvrCkEU/cg1x5M6utRgibEupW+xiuK3la5JMpMWKY4PBhtaGikt2tQre&#10;u+9pX2dvp3v+9fNxzDf7zx0apZ6H/WoGIlAf/sV/7q2O88cTeDw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p2A7EAAAA3A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36" o:spid="_x0000_s1030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V9lcQA&#10;AADcAAAADwAAAGRycy9kb3ducmV2LnhtbERPTWvCQBC9F/wPywje6sYKVaKriFRpD4Uac9DbkB2z&#10;wexszG5N/PfdQqG3ebzPWa57W4s7tb5yrGAyTkAQF05XXCrIj7vnOQgfkDXWjknBgzysV4OnJaba&#10;dXygexZKEUPYp6jAhNCkUvrCkEU/dg1x5C6utRgibEupW+xiuK3lS5K8SosVxwaDDW0NFdfs2yqY&#10;dV/zvs6m50f+cXs75bvD/hONUqNhv1mACNSHf/Gf+13H+ZMZ/D4TL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lfZXEAAAA3AAAAA8AAAAAAAAAAAAAAAAAmAIAAGRycy9k&#10;b3ducmV2LnhtbFBLBQYAAAAABAAEAPUAAACJAwAAAAA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37" o:spid="_x0000_s1031" style="position:absolute;left:3063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rp58cA&#10;AADcAAAADwAAAGRycy9kb3ducmV2LnhtbESPQUvDQBCF74L/YRnBm920Qi2x2yJipT0INs1Bb0N2&#10;zAazs2l2bdJ/3zkIvc3w3rz3zXI9+ladqI9NYAPTSQaKuAq24dpAedg8LEDFhGyxDUwGzhRhvbq9&#10;WWJuw8B7OhWpVhLCMUcDLqUu1zpWjjzGSeiIRfsJvccka19r2+Mg4b7Vsyyba48NS4PDjl4dVb/F&#10;nzfwNHwuxrZ4/D6Xu+PbV7nZv3+gM+b+bnx5BpVoTFfz//XWCv5UaOUZmUCv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66efHAAAA3AAAAA8AAAAAAAAAAAAAAAAAmAIAAGRy&#10;cy9kb3ducmV2LnhtbFBLBQYAAAAABAAEAPUAAACMAwAAAAA=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CC5A76">
        <w:t>Diagnoze</w:t>
      </w:r>
    </w:p>
    <w:p w:rsidR="0083321D" w:rsidRDefault="0083321D">
      <w:pPr>
        <w:pStyle w:val="BodyText"/>
        <w:kinsoku w:val="0"/>
        <w:overflowPunct w:val="0"/>
        <w:spacing w:before="4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  <w:ind w:left="3676"/>
      </w:pPr>
      <w:r>
        <w:t>IV. Ziņas par jaundzimušo</w:t>
      </w:r>
    </w:p>
    <w:p w:rsidR="0083321D" w:rsidRDefault="0083321D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83321D" w:rsidRDefault="00CC5A76">
      <w:pPr>
        <w:pStyle w:val="ListParagraph"/>
        <w:numPr>
          <w:ilvl w:val="0"/>
          <w:numId w:val="5"/>
        </w:numPr>
        <w:tabs>
          <w:tab w:val="left" w:pos="583"/>
        </w:tabs>
        <w:kinsoku w:val="0"/>
        <w:overflowPunct w:val="0"/>
        <w:ind w:left="582" w:hanging="361"/>
        <w:rPr>
          <w:sz w:val="20"/>
          <w:szCs w:val="20"/>
        </w:rPr>
      </w:pPr>
      <w:r>
        <w:t xml:space="preserve">Dzimums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norādīt)</w:t>
      </w:r>
    </w:p>
    <w:p w:rsidR="0083321D" w:rsidRDefault="00427A67">
      <w:pPr>
        <w:pStyle w:val="BodyText"/>
        <w:kinsoku w:val="0"/>
        <w:overflowPunct w:val="0"/>
        <w:spacing w:line="20" w:lineRule="exact"/>
        <w:ind w:left="676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981200" cy="12700"/>
                <wp:effectExtent l="9525" t="9525" r="9525" b="0"/>
                <wp:docPr id="111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0" cy="12700"/>
                          <a:chOff x="0" y="0"/>
                          <a:chExt cx="3120" cy="20"/>
                        </a:xfrm>
                      </wpg:grpSpPr>
                      <wps:wsp>
                        <wps:cNvPr id="112" name="Freeform 139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120" cy="20"/>
                          </a:xfrm>
                          <a:custGeom>
                            <a:avLst/>
                            <a:gdLst>
                              <a:gd name="T0" fmla="*/ 0 w 3120"/>
                              <a:gd name="T1" fmla="*/ 0 h 20"/>
                              <a:gd name="T2" fmla="*/ 3120 w 31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20" h="20">
                                <a:moveTo>
                                  <a:pt x="0" y="0"/>
                                </a:moveTo>
                                <a:lnTo>
                                  <a:pt x="312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" o:spid="_x0000_s1026" style="width:156pt;height:1pt;mso-position-horizontal-relative:char;mso-position-vertical-relative:line" coordsize="3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">
                <v:shape id="Freeform 139" o:spid="_x0000_s1027" style="position:absolute;top:4;width:3120;height:20;visibility:visible;mso-wrap-style:square;v-text-anchor:top" coordsize="31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kLcIA&#10;AADcAAAADwAAAGRycy9kb3ducmV2LnhtbERPS2sCMRC+F/ofwhS81awepKxGscVSoZdWRTyOyewD&#10;N5Mlybq7/74pFHqbj+85q81gG3EnH2rHCmbTDASxdqbmUsHp+P78AiJEZIONY1IwUoDN+vFhhblx&#10;PX/T/RBLkUI45KigirHNpQy6Ioth6lrixBXOW4wJ+lIaj30Kt42cZ9lCWqw5NVTY0ltF+nborIKd&#10;/3ztFhc9nsP4cd3pou8K/FJq8jRslyAiDfFf/OfemzR/NoffZ9IF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aQtwgAAANwAAAAPAAAAAAAAAAAAAAAAAJgCAABkcnMvZG93&#10;bnJldi54bWxQSwUGAAAAAAQABAD1AAAAhwMAAAAA&#10;" path="m,l3120,e" filled="f" strokeweight=".48pt">
                  <v:path arrowok="t" o:connecttype="custom" o:connectlocs="0,0;3120,0" o:connectangles="0,0"/>
                </v:shape>
                <w10:anchorlock/>
              </v:group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  <w:rPr>
          <w:sz w:val="20"/>
          <w:szCs w:val="20"/>
        </w:rPr>
      </w:pPr>
      <w:r>
        <w:t xml:space="preserve">Piedzima dzīvs/miris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  <w:rPr>
          <w:sz w:val="20"/>
          <w:szCs w:val="20"/>
        </w:rPr>
      </w:pPr>
      <w:r>
        <w:t xml:space="preserve">Iznēsāts, neiznēsāts </w:t>
      </w:r>
      <w:r>
        <w:rPr>
          <w:sz w:val="20"/>
          <w:szCs w:val="20"/>
        </w:rPr>
        <w:t>(vajadzīgo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page">
                  <wp:posOffset>5239385</wp:posOffset>
                </wp:positionH>
                <wp:positionV relativeFrom="paragraph">
                  <wp:posOffset>172085</wp:posOffset>
                </wp:positionV>
                <wp:extent cx="1982470" cy="12700"/>
                <wp:effectExtent l="0" t="0" r="0" b="0"/>
                <wp:wrapNone/>
                <wp:docPr id="110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2470" cy="12700"/>
                        </a:xfrm>
                        <a:custGeom>
                          <a:avLst/>
                          <a:gdLst>
                            <a:gd name="T0" fmla="*/ 0 w 3122"/>
                            <a:gd name="T1" fmla="*/ 0 h 20"/>
                            <a:gd name="T2" fmla="*/ 3121 w 31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2" h="20">
                              <a:moveTo>
                                <a:pt x="0" y="0"/>
                              </a:moveTo>
                              <a:lnTo>
                                <a:pt x="31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0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5pt,13.55pt,568.6pt,13.55pt" coordsize="31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" o:allowincell="f" filled="f" strokeweight=".48pt">
                <v:path arrowok="t" o:connecttype="custom" o:connectlocs="0,0;1981835,0" o:connectangles="0,0"/>
                <w10:wrap anchorx="page"/>
              </v:polyline>
            </w:pict>
          </mc:Fallback>
        </mc:AlternateContent>
      </w:r>
      <w:r w:rsidR="00CC5A76">
        <w:t>Svars</w:t>
      </w:r>
      <w:r w:rsidR="00CC5A76">
        <w:rPr>
          <w:spacing w:val="-2"/>
        </w:rPr>
        <w:t xml:space="preserve"> </w:t>
      </w:r>
      <w:r w:rsidR="00CC5A76">
        <w:t>(gramos)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3"/>
        </w:tabs>
        <w:kinsoku w:val="0"/>
        <w:overflowPunct w:val="0"/>
        <w:ind w:left="582" w:hanging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page">
                  <wp:posOffset>5239385</wp:posOffset>
                </wp:positionH>
                <wp:positionV relativeFrom="paragraph">
                  <wp:posOffset>172085</wp:posOffset>
                </wp:positionV>
                <wp:extent cx="1983105" cy="12700"/>
                <wp:effectExtent l="0" t="0" r="0" b="0"/>
                <wp:wrapNone/>
                <wp:docPr id="109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3105" cy="12700"/>
                        </a:xfrm>
                        <a:custGeom>
                          <a:avLst/>
                          <a:gdLst>
                            <a:gd name="T0" fmla="*/ 0 w 3123"/>
                            <a:gd name="T1" fmla="*/ 0 h 20"/>
                            <a:gd name="T2" fmla="*/ 3122 w 312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3" h="20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5pt,13.55pt,568.65pt,13.55pt" coordsize="31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" o:allowincell="f" filled="f" strokeweight=".48pt">
                <v:path arrowok="t" o:connecttype="custom" o:connectlocs="0,0;1982470,0" o:connectangles="0,0"/>
                <w10:wrap anchorx="page"/>
              </v:polyline>
            </w:pict>
          </mc:Fallback>
        </mc:AlternateContent>
      </w:r>
      <w:r w:rsidR="00CC5A76">
        <w:t>Garums</w:t>
      </w:r>
      <w:r w:rsidR="00CC5A76">
        <w:rPr>
          <w:spacing w:val="-1"/>
        </w:rPr>
        <w:t xml:space="preserve"> </w:t>
      </w:r>
      <w:r w:rsidR="00CC5A76">
        <w:t>(centimetros)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page">
                  <wp:posOffset>5238750</wp:posOffset>
                </wp:positionH>
                <wp:positionV relativeFrom="paragraph">
                  <wp:posOffset>172085</wp:posOffset>
                </wp:positionV>
                <wp:extent cx="1983105" cy="12700"/>
                <wp:effectExtent l="0" t="0" r="0" b="0"/>
                <wp:wrapNone/>
                <wp:docPr id="108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3105" cy="12700"/>
                        </a:xfrm>
                        <a:custGeom>
                          <a:avLst/>
                          <a:gdLst>
                            <a:gd name="T0" fmla="*/ 0 w 3123"/>
                            <a:gd name="T1" fmla="*/ 0 h 20"/>
                            <a:gd name="T2" fmla="*/ 3122 w 312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3" h="20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pt,13.55pt,568.6pt,13.55pt" coordsize="31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" o:allowincell="f" filled="f" strokeweight=".48pt">
                <v:path arrowok="t" o:connecttype="custom" o:connectlocs="0,0;1982470,0" o:connectangles="0,0"/>
                <w10:wrap anchorx="page"/>
              </v:polyline>
            </w:pict>
          </mc:Fallback>
        </mc:AlternateContent>
      </w:r>
      <w:r w:rsidR="00CC5A76">
        <w:t>Galvas apkārtmērs</w:t>
      </w:r>
      <w:r w:rsidR="00CC5A76">
        <w:rPr>
          <w:spacing w:val="-2"/>
        </w:rPr>
        <w:t xml:space="preserve"> </w:t>
      </w:r>
      <w:r w:rsidR="00CC5A76">
        <w:t>(centimetros)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page">
                  <wp:posOffset>5238750</wp:posOffset>
                </wp:positionH>
                <wp:positionV relativeFrom="paragraph">
                  <wp:posOffset>172085</wp:posOffset>
                </wp:positionV>
                <wp:extent cx="1983105" cy="12700"/>
                <wp:effectExtent l="0" t="0" r="0" b="0"/>
                <wp:wrapNone/>
                <wp:docPr id="107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3105" cy="12700"/>
                        </a:xfrm>
                        <a:custGeom>
                          <a:avLst/>
                          <a:gdLst>
                            <a:gd name="T0" fmla="*/ 0 w 3123"/>
                            <a:gd name="T1" fmla="*/ 0 h 20"/>
                            <a:gd name="T2" fmla="*/ 3122 w 312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3" h="20">
                              <a:moveTo>
                                <a:pt x="0" y="0"/>
                              </a:moveTo>
                              <a:lnTo>
                                <a:pt x="3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pt,13.55pt,568.6pt,13.55pt" coordsize="31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" o:allowincell="f" filled="f" strokeweight=".48pt">
                <v:path arrowok="t" o:connecttype="custom" o:connectlocs="0,0;1982470,0" o:connectangles="0,0"/>
                <w10:wrap anchorx="page"/>
              </v:polyline>
            </w:pict>
          </mc:Fallback>
        </mc:AlternateContent>
      </w:r>
      <w:r w:rsidR="00CC5A76">
        <w:t>Krūšu apkārtmērs</w:t>
      </w:r>
      <w:r w:rsidR="00CC5A76">
        <w:rPr>
          <w:spacing w:val="-1"/>
        </w:rPr>
        <w:t xml:space="preserve"> </w:t>
      </w:r>
      <w:r w:rsidR="00CC5A76">
        <w:t>(centimetros)</w:t>
      </w:r>
    </w:p>
    <w:p w:rsidR="0083321D" w:rsidRDefault="00427A67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page">
                  <wp:posOffset>5239385</wp:posOffset>
                </wp:positionH>
                <wp:positionV relativeFrom="paragraph">
                  <wp:posOffset>172085</wp:posOffset>
                </wp:positionV>
                <wp:extent cx="1981835" cy="12700"/>
                <wp:effectExtent l="0" t="0" r="0" b="0"/>
                <wp:wrapNone/>
                <wp:docPr id="106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0"/>
                        </a:xfrm>
                        <a:custGeom>
                          <a:avLst/>
                          <a:gdLst>
                            <a:gd name="T0" fmla="*/ 0 w 3121"/>
                            <a:gd name="T1" fmla="*/ 0 h 20"/>
                            <a:gd name="T2" fmla="*/ 3120 w 31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21" h="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2.55pt,13.55pt,568.55pt,13.55pt" coordsize="31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" o:allowincell="f" filled="f" strokeweight=".48pt">
                <v:path arrowok="t" o:connecttype="custom" o:connectlocs="0,0;1981200,0" o:connectangles="0,0"/>
                <w10:wrap anchorx="page"/>
              </v:polyline>
            </w:pict>
          </mc:Fallback>
        </mc:AlternateContent>
      </w:r>
      <w:r w:rsidR="00CC5A76">
        <w:t>Laiks, kad pielikts pie</w:t>
      </w:r>
      <w:r w:rsidR="00CC5A76">
        <w:rPr>
          <w:spacing w:val="-1"/>
        </w:rPr>
        <w:t xml:space="preserve"> </w:t>
      </w:r>
      <w:r w:rsidR="00CC5A76">
        <w:t>krūts</w:t>
      </w:r>
    </w:p>
    <w:p w:rsidR="0083321D" w:rsidRDefault="00CC5A76">
      <w:pPr>
        <w:pStyle w:val="ListParagraph"/>
        <w:numPr>
          <w:ilvl w:val="0"/>
          <w:numId w:val="5"/>
        </w:numPr>
        <w:tabs>
          <w:tab w:val="left" w:pos="582"/>
        </w:tabs>
        <w:kinsoku w:val="0"/>
        <w:overflowPunct w:val="0"/>
      </w:pPr>
      <w:r>
        <w:t>Reanimācija:</w: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2"/>
        </w:tabs>
        <w:kinsoku w:val="0"/>
        <w:overflowPunct w:val="0"/>
        <w:ind w:left="761" w:hanging="540"/>
      </w:pPr>
      <w:r>
        <w:t>ilgums</w:t>
      </w:r>
    </w:p>
    <w:p w:rsidR="0083321D" w:rsidRDefault="00427A67">
      <w:pPr>
        <w:pStyle w:val="BodyText"/>
        <w:kinsoku w:val="0"/>
        <w:overflowPunct w:val="0"/>
        <w:spacing w:line="20" w:lineRule="exact"/>
        <w:ind w:left="6766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982470" cy="12700"/>
                <wp:effectExtent l="9525" t="9525" r="8255" b="0"/>
                <wp:docPr id="104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2470" cy="12700"/>
                          <a:chOff x="0" y="0"/>
                          <a:chExt cx="3122" cy="20"/>
                        </a:xfrm>
                      </wpg:grpSpPr>
                      <wps:wsp>
                        <wps:cNvPr id="105" name="Freeform 146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3122" cy="20"/>
                          </a:xfrm>
                          <a:custGeom>
                            <a:avLst/>
                            <a:gdLst>
                              <a:gd name="T0" fmla="*/ 0 w 3122"/>
                              <a:gd name="T1" fmla="*/ 0 h 20"/>
                              <a:gd name="T2" fmla="*/ 3121 w 31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22" h="20">
                                <a:moveTo>
                                  <a:pt x="0" y="0"/>
                                </a:moveTo>
                                <a:lnTo>
                                  <a:pt x="31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5" o:spid="_x0000_s1026" style="width:156.1pt;height:1pt;mso-position-horizontal-relative:char;mso-position-vertical-relative:line" coordsize="31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">
                <v:shape id="Freeform 146" o:spid="_x0000_s1027" style="position:absolute;top:4;width:3122;height:20;visibility:visible;mso-wrap-style:square;v-text-anchor:top" coordsize="31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oBHMUA&#10;AADcAAAADwAAAGRycy9kb3ducmV2LnhtbESP0WoCQQxF3wv9hyGFvumsoqVsHaUoilofqu0HhJ10&#10;d+lOZp1Jdf17RxD6lnDvubmZzDrXqBOFWHs2MOhnoIgLb2suDXx/LXuvoKIgW2w8k4ELRZhNHx8m&#10;mFt/5j2dDlKqFMIxRwOVSJtrHYuKHMa+b4mT9uODQ0lrKLUNeE7hrtHDLHvRDmtOFypsaV5R8Xv4&#10;c6nGdoGX/eLDhtVguJGRHHef4WjM81P3/gZKqJN/851e28RlY7g9kyb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6gEcxQAAANwAAAAPAAAAAAAAAAAAAAAAAJgCAABkcnMv&#10;ZG93bnJldi54bWxQSwUGAAAAAAQABAD1AAAAigMAAAAA&#10;" path="m,l3121,e" filled="f" strokeweight=".48pt">
                  <v:path arrowok="t" o:connecttype="custom" o:connectlocs="0,0;3121,0" o:connectangles="0,0"/>
                </v:shape>
                <w10:anchorlock/>
              </v:group>
            </w:pict>
          </mc:Fallback>
        </mc:AlternateContent>
      </w:r>
    </w:p>
    <w:p w:rsidR="0083321D" w:rsidRDefault="00CC5A76">
      <w:pPr>
        <w:pStyle w:val="ListParagraph"/>
        <w:numPr>
          <w:ilvl w:val="1"/>
          <w:numId w:val="5"/>
        </w:numPr>
        <w:tabs>
          <w:tab w:val="left" w:pos="762"/>
          <w:tab w:val="left" w:pos="9802"/>
        </w:tabs>
        <w:kinsoku w:val="0"/>
        <w:overflowPunct w:val="0"/>
        <w:ind w:left="761" w:hanging="540"/>
      </w:pPr>
      <w:r>
        <w:t>atdzīvināšanas</w:t>
      </w:r>
      <w:r>
        <w:rPr>
          <w:spacing w:val="-5"/>
        </w:rPr>
        <w:t xml:space="preserve"> </w:t>
      </w:r>
      <w:r>
        <w:t xml:space="preserve">pasākumi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ListParagraph"/>
        <w:numPr>
          <w:ilvl w:val="1"/>
          <w:numId w:val="5"/>
        </w:numPr>
        <w:tabs>
          <w:tab w:val="left" w:pos="762"/>
          <w:tab w:val="left" w:pos="9802"/>
        </w:tabs>
        <w:kinsoku w:val="0"/>
        <w:overflowPunct w:val="0"/>
        <w:ind w:left="761" w:hanging="540"/>
        <w:sectPr w:rsidR="0083321D">
          <w:headerReference w:type="default" r:id="rId9"/>
          <w:footerReference w:type="default" r:id="rId10"/>
          <w:pgSz w:w="11910" w:h="16840"/>
          <w:pgMar w:top="1320" w:right="300" w:bottom="880" w:left="1480" w:header="717" w:footer="691" w:gutter="0"/>
          <w:pgNumType w:start="2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83321D">
      <w:pPr>
        <w:pStyle w:val="BodyText"/>
        <w:kinsoku w:val="0"/>
        <w:overflowPunct w:val="0"/>
        <w:spacing w:before="1" w:after="1"/>
        <w:ind w:left="0"/>
        <w:rPr>
          <w:sz w:val="11"/>
          <w:szCs w:val="11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1"/>
        <w:gridCol w:w="2198"/>
        <w:gridCol w:w="1623"/>
        <w:gridCol w:w="1443"/>
      </w:tblGrid>
      <w:tr w:rsidR="0083321D">
        <w:trPr>
          <w:trHeight w:val="828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1313"/>
            </w:pPr>
            <w:r>
              <w:t>Vērtējuma parametri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598" w:right="465" w:hanging="100"/>
            </w:pPr>
            <w:r>
              <w:t>1 minūti pēc dzimšanas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312" w:right="110" w:hanging="167"/>
            </w:pPr>
            <w:r>
              <w:t>5 minūtes pēc dzimšanas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190" w:right="174"/>
              <w:jc w:val="center"/>
            </w:pPr>
            <w:r>
              <w:t>10 minūtes pēc dzimšanas</w:t>
            </w:r>
          </w:p>
        </w:tc>
      </w:tr>
      <w:tr w:rsidR="0083321D">
        <w:trPr>
          <w:trHeight w:val="275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5" w:lineRule="exact"/>
              <w:ind w:left="107"/>
            </w:pPr>
            <w:r>
              <w:t>34. Sirdspuksti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6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7" w:lineRule="exact"/>
              <w:ind w:left="107"/>
            </w:pPr>
            <w:r>
              <w:t>35. Elpošana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5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5" w:lineRule="exact"/>
              <w:ind w:left="107"/>
            </w:pPr>
            <w:r>
              <w:t>36. Ādas krāsa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6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7" w:lineRule="exact"/>
              <w:ind w:left="107"/>
            </w:pPr>
            <w:r>
              <w:t>37. Muskuļu tonuss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5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5" w:lineRule="exact"/>
              <w:ind w:left="107"/>
            </w:pPr>
            <w:r>
              <w:t>38. Refleksi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83321D">
        <w:trPr>
          <w:trHeight w:val="276"/>
        </w:trPr>
        <w:tc>
          <w:tcPr>
            <w:tcW w:w="4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57" w:lineRule="exact"/>
              <w:ind w:left="107"/>
            </w:pPr>
            <w:r>
              <w:t>39. Novērtējums punktos</w:t>
            </w:r>
          </w:p>
        </w:tc>
        <w:tc>
          <w:tcPr>
            <w:tcW w:w="2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spacing w:line="274" w:lineRule="exact"/>
        <w:ind w:hanging="360"/>
      </w:pPr>
      <w:proofErr w:type="spellStart"/>
      <w:r>
        <w:t>Gonoblenorejas</w:t>
      </w:r>
      <w:proofErr w:type="spellEnd"/>
      <w:r>
        <w:rPr>
          <w:spacing w:val="-2"/>
        </w:rPr>
        <w:t xml:space="preserve"> </w:t>
      </w:r>
      <w:r>
        <w:t>profilakse:</w:t>
      </w:r>
    </w:p>
    <w:p w:rsidR="0083321D" w:rsidRDefault="00CC5A76">
      <w:pPr>
        <w:pStyle w:val="ListParagraph"/>
        <w:numPr>
          <w:ilvl w:val="1"/>
          <w:numId w:val="4"/>
        </w:numPr>
        <w:tabs>
          <w:tab w:val="left" w:pos="764"/>
          <w:tab w:val="left" w:pos="4855"/>
          <w:tab w:val="left" w:pos="9656"/>
        </w:tabs>
        <w:kinsoku w:val="0"/>
        <w:overflowPunct w:val="0"/>
        <w:spacing w:before="108"/>
      </w:pPr>
      <w:r>
        <w:t>medikamenta</w:t>
      </w:r>
      <w:r>
        <w:rPr>
          <w:spacing w:val="-6"/>
        </w:rPr>
        <w:t xml:space="preserve"> </w:t>
      </w:r>
      <w:r>
        <w:t>nosaukums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ListParagraph"/>
        <w:numPr>
          <w:ilvl w:val="1"/>
          <w:numId w:val="4"/>
        </w:numPr>
        <w:tabs>
          <w:tab w:val="left" w:pos="762"/>
          <w:tab w:val="left" w:pos="5409"/>
          <w:tab w:val="left" w:pos="6021"/>
        </w:tabs>
        <w:kinsoku w:val="0"/>
        <w:overflowPunct w:val="0"/>
        <w:spacing w:before="109"/>
        <w:ind w:left="761"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4037330</wp:posOffset>
                </wp:positionH>
                <wp:positionV relativeFrom="paragraph">
                  <wp:posOffset>83820</wp:posOffset>
                </wp:positionV>
                <wp:extent cx="322580" cy="147320"/>
                <wp:effectExtent l="0" t="0" r="0" b="0"/>
                <wp:wrapNone/>
                <wp:docPr id="10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358" y="132"/>
                          <a:chExt cx="508" cy="232"/>
                        </a:xfrm>
                      </wpg:grpSpPr>
                      <wps:wsp>
                        <wps:cNvPr id="102" name="Freeform 148"/>
                        <wps:cNvSpPr>
                          <a:spLocks/>
                        </wps:cNvSpPr>
                        <wps:spPr bwMode="auto">
                          <a:xfrm>
                            <a:off x="6358" y="132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9"/>
                        <wps:cNvSpPr>
                          <a:spLocks/>
                        </wps:cNvSpPr>
                        <wps:spPr bwMode="auto">
                          <a:xfrm>
                            <a:off x="6358" y="132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7" o:spid="_x0000_s1026" style="position:absolute;margin-left:317.9pt;margin-top:6.6pt;width:25.4pt;height:11.6pt;z-index:-251658752;mso-position-horizontal-relative:page" coordorigin="6358,132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" o:allowincell="f">
                <v:shape id="Freeform 148" o:spid="_x0000_s1027" style="position:absolute;left:6358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wFG8EA&#10;AADcAAAADwAAAGRycy9kb3ducmV2LnhtbERPS4vCMBC+C/6HMAteRFN7EO0aZXdB8CT4wPPQzDal&#10;yaQ20dZ/v1lY2Nt8fM/Z7AZnxZO6UHtWsJhnIIhLr2uuFFwv+9kKRIjIGq1nUvCiALvteLTBQvue&#10;T/Q8x0qkEA4FKjAxtoWUoTTkMMx9S5y4b985jAl2ldQd9incWZln2VI6rDk1GGzpy1DZnB9OwdE2&#10;q9uxL/vP+yU36+l14ZuXVWryNny8g4g0xH/xn/ug0/wsh99n0gV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sBRvBAAAA3A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49" o:spid="_x0000_s1028" style="position:absolute;left:6358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ggMIA&#10;AADcAAAADwAAAGRycy9kb3ducmV2LnhtbERP32vCMBB+H+x/CCf4MmaqwnDVKJsg+CRoZc9Hc2tK&#10;k0vXRFv/eyMIe7uP7+etNoOz4kpdqD0rmE4yEMSl1zVXCs7F7n0BIkRkjdYzKbhRgM369WWFufY9&#10;H+l6ipVIIRxyVGBibHMpQ2nIYZj4ljhxv75zGBPsKqk77FO4s3KWZR/SYc2pwWBLW0Nlc7o4BQfb&#10;LH4Ofdl//xUz8/l2nvrmZpUaj4avJYhIQ/wXP917neZnc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YKCA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4425950</wp:posOffset>
                </wp:positionH>
                <wp:positionV relativeFrom="paragraph">
                  <wp:posOffset>83820</wp:posOffset>
                </wp:positionV>
                <wp:extent cx="322580" cy="147320"/>
                <wp:effectExtent l="0" t="0" r="0" b="0"/>
                <wp:wrapNone/>
                <wp:docPr id="98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970" y="132"/>
                          <a:chExt cx="508" cy="232"/>
                        </a:xfrm>
                      </wpg:grpSpPr>
                      <wps:wsp>
                        <wps:cNvPr id="99" name="Freeform 151"/>
                        <wps:cNvSpPr>
                          <a:spLocks/>
                        </wps:cNvSpPr>
                        <wps:spPr bwMode="auto">
                          <a:xfrm>
                            <a:off x="6970" y="132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52"/>
                        <wps:cNvSpPr>
                          <a:spLocks/>
                        </wps:cNvSpPr>
                        <wps:spPr bwMode="auto">
                          <a:xfrm>
                            <a:off x="6970" y="132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0" o:spid="_x0000_s1026" style="position:absolute;margin-left:348.5pt;margin-top:6.6pt;width:25.4pt;height:11.6pt;z-index:-251657728;mso-position-horizontal-relative:page" coordorigin="6970,132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" o:allowincell="f">
                <v:shape id="Freeform 151" o:spid="_x0000_s1027" style="position:absolute;left:6970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AjqMMA&#10;AADbAAAADwAAAGRycy9kb3ducmV2LnhtbESPQWvCQBSE7wX/w/IKXkrd6KGY1E1oC4InoSo9P7Kv&#10;2ZDdtzG7mvjvXaHQ4zAz3zCbanJWXGkIrWcFy0UGgrj2uuVGwem4fV2DCBFZo/VMCm4UoCpnTxss&#10;tB/5m66H2IgE4VCgAhNjX0gZakMOw8L3xMn79YPDmOTQSD3gmODOylWWvUmHLacFgz19Gaq7w8Up&#10;2Ntu/bMf6/HzfFyZ/OW09N3NKjV/nj7eQUSa4n/4r73TCvIcHl/SD5D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Ajq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52" o:spid="_x0000_s1028" style="position:absolute;left:6970;top:132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I+98QA&#10;AADcAAAADwAAAGRycy9kb3ducmV2LnhtbESPQWsCMRCF74X+hzAFL6Vm9VB0a5RWEDwJVfE8bKab&#10;ZZPJdhPd9d87h0JvM7w3732z2ozBqxv1qYlsYDYtQBFX0TZcGzifdm8LUCkjW/SRycCdEmzWz08r&#10;LG0c+Jtux1wrCeFUogGXc1dqnSpHAdM0dsSi/cQ+YJa1r7XtcZDw4PW8KN51wIalwWFHW0dVe7wG&#10;AwffLi6HoRq+fk9zt3w9z2J798ZMXsbPD1CZxvxv/rveW8EvBF+ekQn0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yPvf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page">
                  <wp:posOffset>4814570</wp:posOffset>
                </wp:positionH>
                <wp:positionV relativeFrom="paragraph">
                  <wp:posOffset>83820</wp:posOffset>
                </wp:positionV>
                <wp:extent cx="673100" cy="147320"/>
                <wp:effectExtent l="0" t="0" r="0" b="0"/>
                <wp:wrapNone/>
                <wp:docPr id="9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7582" y="132"/>
                          <a:chExt cx="1060" cy="232"/>
                        </a:xfrm>
                      </wpg:grpSpPr>
                      <wps:wsp>
                        <wps:cNvPr id="94" name="Freeform 154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55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5 w 1060"/>
                              <a:gd name="T3" fmla="*/ 0 h 232"/>
                              <a:gd name="T4" fmla="*/ 275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56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57"/>
                        <wps:cNvSpPr>
                          <a:spLocks/>
                        </wps:cNvSpPr>
                        <wps:spPr bwMode="auto">
                          <a:xfrm>
                            <a:off x="7582" y="132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26" style="position:absolute;margin-left:379.1pt;margin-top:6.6pt;width:53pt;height:11.6pt;z-index:251659776;mso-position-horizontal-relative:page" coordorigin="7582,132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" o:allowincell="f">
                <v:shape id="Freeform 154" o:spid="_x0000_s1027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vKsQA&#10;AADbAAAADwAAAGRycy9kb3ducmV2LnhtbESPQWvCQBSE7wX/w/IEL0U3lSIaXUVKA1J6qQl6fWSf&#10;STD7Nt1dY/rvu4WCx2FmvmE2u8G0oifnG8sKXmYJCOLS6oYrBUWeTZcgfEDW2FomBT/kYbcdPW0w&#10;1fbOX9QfQyUihH2KCuoQulRKX9Zk0M9sRxy9i3UGQ5SuktrhPcJNK+dJspAGG44LNXb0VlN5Pd6M&#10;gkWS5avPUJy/zfxysu9L+nCHZ6Um42G/BhFoCI/wf/ugFaxe4e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HLyr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55" o:spid="_x0000_s1028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uKscQA&#10;AADbAAAADwAAAGRycy9kb3ducmV2LnhtbESPQWvCQBSE7wX/w/IEL0U3FSoaXUVKA1J6qQl6fWSf&#10;STD7Nt1dY/rvu4WCx2FmvmE2u8G0oifnG8sKXmYJCOLS6oYrBUWeTZcgfEDW2FomBT/kYbcdPW0w&#10;1fbOX9QfQyUihH2KCuoQulRKX9Zk0M9sRxy9i3UGQ5SuktrhPcJNK+dJspAGG44LNXb0VlN5Pd6M&#10;gkWS5avPUJy/zfxysu9L+nCHZ6Um42G/BhFoCI/wf/ugFaxe4e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LirH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156" o:spid="_x0000_s1029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kUxsMA&#10;AADbAAAADwAAAGRycy9kb3ducmV2LnhtbESPQYvCMBSE78L+h/AW9iKa6qFoNYosCrJ40YpeH82z&#10;LTYv3SSr3X9vBMHjMDPfMPNlZxpxI+drywpGwwQEcWF1zaWCY74ZTED4gKyxsUwK/snDcvHRm2Om&#10;7Z33dDuEUkQI+wwVVCG0mZS+qMigH9qWOHoX6wyGKF0ptcN7hJtGjpMklQZrjgsVtvRdUXE9/BkF&#10;abLJp7twPP+a8eVk1xP6cdu+Ul+f3WoGIlAX3uFXe6sVTF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kUxsMAAADb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57" o:spid="_x0000_s1030" style="position:absolute;left:7582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WxXcUA&#10;AADbAAAADwAAAGRycy9kb3ducmV2LnhtbESPQWvCQBSE74X+h+UVeil1o4c0RlcpRSEUL1Wp10f2&#10;mYRm36a72yT9964geBxm5htmuR5NK3pyvrGsYDpJQBCXVjdcKTgetq8ZCB+QNbaWScE/eVivHh+W&#10;mGs78Bf1+1CJCGGfo4I6hC6X0pc1GfQT2xFH72ydwRClq6R2OES4aeUsSVJpsOG4UGNHHzWVP/s/&#10;oyBNtof5LhxPv2Z2/rabjD5d8aLU89P4vgARaAz38K1daAXzN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1bFdxQAAANsAAAAPAAAAAAAAAAAAAAAAAJgCAABkcnMv&#10;ZG93bnJldi54bWxQSwUGAAAAAAQABAD1AAAAig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page">
                  <wp:posOffset>5629910</wp:posOffset>
                </wp:positionH>
                <wp:positionV relativeFrom="paragraph">
                  <wp:posOffset>83820</wp:posOffset>
                </wp:positionV>
                <wp:extent cx="673100" cy="147320"/>
                <wp:effectExtent l="0" t="0" r="0" b="0"/>
                <wp:wrapNone/>
                <wp:docPr id="8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8866" y="132"/>
                          <a:chExt cx="1060" cy="232"/>
                        </a:xfrm>
                      </wpg:grpSpPr>
                      <wps:wsp>
                        <wps:cNvPr id="89" name="Freeform 159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160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61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162"/>
                        <wps:cNvSpPr>
                          <a:spLocks/>
                        </wps:cNvSpPr>
                        <wps:spPr bwMode="auto">
                          <a:xfrm>
                            <a:off x="8866" y="132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8" o:spid="_x0000_s1026" style="position:absolute;margin-left:443.3pt;margin-top:6.6pt;width:53pt;height:11.6pt;z-index:251660800;mso-position-horizontal-relative:page" coordorigin="8866,132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" o:allowincell="f">
                <v:shape id="Freeform 159" o:spid="_x0000_s1027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8WacMA&#10;AADbAAAADwAAAGRycy9kb3ducmV2LnhtbESPQYvCMBSE78L+h/AWvMia6kFq1yjLoiDiRSt6fTTP&#10;tmzz0k2i1n9vBMHjMDPfMLNFZxpxJedrywpGwwQEcWF1zaWCQ776SkH4gKyxsUwK7uRhMf/ozTDT&#10;9sY7uu5DKSKEfYYKqhDaTEpfVGTQD21LHL2zdQZDlK6U2uEtwk0jx0kykQZrjgsVtvRbUfG3vxgF&#10;k2SVT7fhcPo34/PRLlPauPVAqf5n9/MNIlAX3uFXe60VpFN4fo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8Wa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60" o:spid="_x0000_s1028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pKcEA&#10;AADbAAAADwAAAGRycy9kb3ducmV2LnhtbERPz2vCMBS+D/Y/hCfsMjS1B7HVKDImyPAyLXp9NM+2&#10;2Lx0SbT1vzcHYceP7/dyPZhW3Mn5xrKC6SQBQVxa3XCloDhux3MQPiBrbC2Tggd5WK/e35aYa9vz&#10;L90PoRIxhH2OCuoQulxKX9Zk0E9sRxy5i3UGQ4SuktphH8NNK9MkmUmDDceGGjv6qqm8Hm5GwSzZ&#10;HrN9KM5/Jr2c7PecftzuU6mP0bBZgAg0hH/xy73TCrK4Pn6JP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8KSn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61" o:spid="_x0000_s1029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CMssMA&#10;AADbAAAADwAAAGRycy9kb3ducmV2LnhtbESPzYoCMRCE78K+Q+gFL7Jm9CA6TpRlURDxsirutZn0&#10;/OCkMyZRx7c3C4LHoqq+orJlZxpxI+drywpGwwQEcW51zaWC42H9NQXhA7LGxjIpeJCH5eKjl2Gq&#10;7Z1/6bYPpYgQ9ikqqEJoUyl9XpFBP7QtcfQK6wyGKF0ptcN7hJtGjpNkIg3WHBcqbOmnovy8vxoF&#10;k2R9mO3C8e9ixsXJrqa0dZuBUv3P7nsOIlAX3uFXe6MVzEbw/yX+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CMssMAAADbAAAADwAAAAAAAAAAAAAAAACYAgAAZHJzL2Rv&#10;d25yZXYueG1sUEsFBgAAAAAEAAQA9QAAAIg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62" o:spid="_x0000_s1030" style="position:absolute;left:8866;top:132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ISxcMA&#10;AADbAAAADwAAAGRycy9kb3ducmV2LnhtbESPQYvCMBSE78L+h/AW9iJrag+iXaPIoiDiRSt6fTTP&#10;tti8dJOs1n9vBMHjMDPfMNN5ZxpxJedrywqGgwQEcWF1zaWCQ776HoPwAVljY5kU3MnDfPbRm2Km&#10;7Y13dN2HUkQI+wwVVCG0mZS+qMigH9iWOHpn6wyGKF0ptcNbhJtGpkkykgZrjgsVtvRbUXHZ/xsF&#10;o2SVT7bhcPoz6flol2PauHVfqa/PbvEDIlAX3uFXe60VTFJ4fo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ISxcMAAADbAAAADwAAAAAAAAAAAAAAAACYAgAAZHJzL2Rv&#10;d25yZXYueG1sUEsFBgAAAAAEAAQA9QAAAIgDAAAAAA=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rPr>
          <w:spacing w:val="-9"/>
        </w:rPr>
        <w:t xml:space="preserve"> </w:t>
      </w:r>
      <w:r w:rsidR="00CC5A76">
        <w:t>un</w:t>
      </w:r>
      <w:r w:rsidR="00CC5A76">
        <w:rPr>
          <w:spacing w:val="-4"/>
        </w:rPr>
        <w:t xml:space="preserve"> </w:t>
      </w:r>
      <w:r w:rsidR="00CC5A76">
        <w:t>laiks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227"/>
        </w:tabs>
        <w:kinsoku w:val="0"/>
        <w:overflowPunct w:val="0"/>
        <w:spacing w:before="109"/>
        <w:ind w:hanging="360"/>
      </w:pPr>
      <w:proofErr w:type="spellStart"/>
      <w:r>
        <w:t>Dežūrvecmāte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spacing w:line="230" w:lineRule="exact"/>
        <w:ind w:left="3031" w:right="304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106"/>
        </w:tabs>
        <w:kinsoku w:val="0"/>
        <w:overflowPunct w:val="0"/>
        <w:spacing w:line="276" w:lineRule="exact"/>
        <w:ind w:hanging="360"/>
      </w:pPr>
      <w:r>
        <w:t>Dežūrārsts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spacing w:before="1"/>
        <w:ind w:left="3031" w:right="304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ind w:hanging="360"/>
      </w:pPr>
      <w:r>
        <w:t>Datums (</w:t>
      </w:r>
      <w:proofErr w:type="spellStart"/>
      <w:r>
        <w:t>dd.mm.gggg</w:t>
      </w:r>
      <w:proofErr w:type="spellEnd"/>
      <w:r>
        <w:t>) un laiks, kad bērns pārvests no dzemdību</w:t>
      </w:r>
      <w:r>
        <w:rPr>
          <w:spacing w:val="-1"/>
        </w:rPr>
        <w:t xml:space="preserve"> </w:t>
      </w:r>
      <w:r>
        <w:t>zāles</w:t>
      </w:r>
    </w:p>
    <w:p w:rsidR="0083321D" w:rsidRDefault="00427A67">
      <w:pPr>
        <w:pStyle w:val="BodyText"/>
        <w:tabs>
          <w:tab w:val="left" w:pos="1385"/>
        </w:tabs>
        <w:kinsoku w:val="0"/>
        <w:overflowPunct w:val="0"/>
        <w:ind w:left="7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85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1723" y="23"/>
                          <a:chExt cx="508" cy="232"/>
                        </a:xfrm>
                      </wpg:grpSpPr>
                      <wps:wsp>
                        <wps:cNvPr id="86" name="Freeform 164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65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026" style="position:absolute;margin-left:86.15pt;margin-top:1.15pt;width:25.4pt;height:11.6pt;z-index:251661824;mso-position-horizontal-relative:page" coordorigin="172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" o:allowincell="f">
                <v:shape id="Freeform 164" o:spid="_x0000_s1027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YhB8MA&#10;AADbAAAADwAAAGRycy9kb3ducmV2LnhtbESPQWvCQBSE70L/w/IKXqRu9CBp6ipVEDwJ1dDzI/ua&#10;Ddl9G7Orif/eLRR6HGbmG2a9HZ0Vd+pD41nBYp6BIK68brhWUF4ObzmIEJE1Ws+k4EEBtpuXyRoL&#10;7Qf+ovs51iJBOBSowMTYFVKGypDDMPcdcfJ+fO8wJtnXUvc4JLizcpllK+mw4bRgsKO9oao935yC&#10;k23z79NQDbvrZWneZ+XCtw+r1PR1/PwAEWmM/+G/9lEryFf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YhB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65" o:spid="_x0000_s1028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qEnMQA&#10;AADbAAAADwAAAGRycy9kb3ducmV2LnhtbESPT2sCMRTE7wW/Q3iCl6JZPbTb1ShaEHoS/EPPj81z&#10;s2zysm5Sd/32TUHocZiZ3zCrzeCsuFMXas8K5rMMBHHpdc2Vgst5P81BhIis0XomBQ8KsFmPXlZY&#10;aN/zke6nWIkE4VCgAhNjW0gZSkMOw8y3xMm7+s5hTLKrpO6wT3Bn5SLL3qTDmtOCwZY+DZXN6ccp&#10;ONgm/z70Zb+7nRfm4/Uy983DKjUZD9sliEhD/A8/219aQf4Of1/SD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6hJz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8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2335" y="23"/>
                          <a:chExt cx="508" cy="232"/>
                        </a:xfrm>
                      </wpg:grpSpPr>
                      <wps:wsp>
                        <wps:cNvPr id="83" name="Freeform 167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68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6" o:spid="_x0000_s1026" style="position:absolute;margin-left:116.75pt;margin-top:1.15pt;width:25.4pt;height:11.6pt;z-index:-251653632;mso-position-horizontal-relative:page" coordorigin="233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" o:allowincell="f">
                <v:shape id="Freeform 167" o:spid="_x0000_s1027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Cn8QA&#10;AADbAAAADwAAAGRycy9kb3ducmV2LnhtbESPT2sCMRTE7wW/Q3iCl6JZLZT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Bgp/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68" o:spid="_x0000_s1028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a68QA&#10;AADbAAAADwAAAGRycy9kb3ducmV2LnhtbESPT2sCMRTE7wW/Q3iCl6JZpZTtahQtCD0J/qHnx+a5&#10;WTZ5WTepu377piD0OMzMb5jVZnBW3KkLtWcF81kGgrj0uuZKweW8n+YgQkTWaD2TggcF2KxHLyss&#10;tO/5SPdTrESCcChQgYmxLaQMpSGHYeZb4uRdfecwJtlVUnfYJ7izcpFl79JhzWnBYEufhsrm9OMU&#10;HGyTfx/6st/dzgvz8XqZ++ZhlZqMh+0SRKQh/oef7S+tIH+D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oGuv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page">
                  <wp:posOffset>1871345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77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2947" y="23"/>
                          <a:chExt cx="1060" cy="232"/>
                        </a:xfrm>
                      </wpg:grpSpPr>
                      <wps:wsp>
                        <wps:cNvPr id="78" name="Freeform 170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71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72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73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9" o:spid="_x0000_s1026" style="position:absolute;margin-left:147.35pt;margin-top:1.15pt;width:53pt;height:11.6pt;z-index:251663872;mso-position-horizontal-relative:page" coordorigin="294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" o:allowincell="f">
                <v:shape id="Freeform 170" o:spid="_x0000_s1027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D1cAA&#10;AADbAAAADwAAAGRycy9kb3ducmV2LnhtbERPy4rCMBTdC/5DuMJsRNNx4aMaRWQEETc+0O2lubbF&#10;5qYmGa1/bxaCy8N5zxaNqcSDnC8tK/jtJyCIM6tLzhWcjuveGIQPyBory6TgRR4W83Zrhqm2T97T&#10;4xByEUPYp6igCKFOpfRZQQZ939bEkbtaZzBE6HKpHT5juKnkIEmG0mDJsaHAmlYFZbfDv1EwTNbH&#10;yS6cLnczuJ7t35i2btNV6qfTLKcgAjXhK/64N1rBKI6NX+IP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bD1c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71" o:spid="_x0000_s1028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mTsUA&#10;AADbAAAADwAAAGRycy9kb3ducmV2LnhtbESPQWvCQBSE74X+h+UVeil1o4c0RlcpRSEUL1Wp10f2&#10;mYRm36a72yT9964geBxm5htmuR5NK3pyvrGsYDpJQBCXVjdcKTgetq8ZCB+QNbaWScE/eVivHh+W&#10;mGs78Bf1+1CJCGGfo4I6hC6X0pc1GfQT2xFH72ydwRClq6R2OES4aeUsSVJpsOG4UGNHHzWVP/s/&#10;oyBNtof5LhxPv2Z2/rabjD5d8aLU89P4vgARaAz38K1daAVvc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mZO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72" o:spid="_x0000_s1029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W/9MEA&#10;AADbAAAADwAAAGRycy9kb3ducmV2LnhtbERPz2vCMBS+C/4P4QleZKbroXTVKCITRHaxynZ9NM+2&#10;2Lx0SWa7/345DDx+fL/X29F04kHOt5YVvC4TEMSV1S3XCq6Xw0sOwgdkjZ1lUvBLHrab6WSNhbYD&#10;n+lRhlrEEPYFKmhC6AspfdWQQb+0PXHkbtYZDBG6WmqHQww3nUyTJJMGW44NDfa0b6i6lz9GQZYc&#10;Lm8f4fr1bdLbp33P6eSOC6Xms3G3AhFoDE/xv/uoFeRxffwSf4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lv/TBAAAA2wAAAA8AAAAAAAAAAAAAAAAAmAIAAGRycy9kb3du&#10;cmV2LnhtbFBLBQYAAAAABAAEAPUAAACG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73" o:spid="_x0000_s1030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kab8QA&#10;AADbAAAADwAAAGRycy9kb3ducmV2LnhtbESPQWvCQBSE7wX/w/KEXorZxIOk0VVEGpDSixrq9ZF9&#10;JsHs23R3q+m/7wqFHoeZ+YZZbUbTixs531lWkCUpCOLa6o4bBdWpnOUgfEDW2FsmBT/kYbOePK2w&#10;0PbOB7odQyMihH2BCtoQhkJKX7dk0Cd2II7exTqDIUrXSO3wHuGml/M0XUiDHceFFgfatVRfj99G&#10;wSItT68foTp/mfnl077l9O72L0o9T8ftEkSgMfyH/9p7rSDP4PE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pGm/EAAAA2wAAAA8AAAAAAAAAAAAAAAAAmAIAAGRycy9k&#10;b3ducmV2LnhtbFBLBQYAAAAABAAEAPUAAACJAwAAAAA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page">
                  <wp:posOffset>2686685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72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4231" y="23"/>
                          <a:chExt cx="1060" cy="232"/>
                        </a:xfrm>
                      </wpg:grpSpPr>
                      <wps:wsp>
                        <wps:cNvPr id="73" name="Freeform 175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76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77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78"/>
                        <wps:cNvSpPr>
                          <a:spLocks/>
                        </wps:cNvSpPr>
                        <wps:spPr bwMode="auto">
                          <a:xfrm>
                            <a:off x="4231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4" o:spid="_x0000_s1026" style="position:absolute;margin-left:211.55pt;margin-top:1.15pt;width:53pt;height:11.6pt;z-index:251664896;mso-position-horizontal-relative:page" coordorigin="4231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" o:allowincell="f">
                <v:shape id="Freeform 175" o:spid="_x0000_s1027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JRpMUA&#10;AADbAAAADwAAAGRycy9kb3ducmV2LnhtbESPT2vCQBTE7wW/w/IKvYhuasE/0VVEFELpxUTa6yP7&#10;TEKzb9PdrUm/fbcg9DjMzG+YzW4wrbiR841lBc/TBARxaXXDlYJLcZosQfiArLG1TAp+yMNuO3rY&#10;YKptz2e65aESEcI+RQV1CF0qpS9rMuintiOO3tU6gyFKV0ntsI9w08pZksylwYbjQo0dHWoqP/Nv&#10;o2CenIrVW7h8fJnZ9d0el/TqsrFST4/Dfg0i0BD+w/d2phUsXu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4lGk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76" o:spid="_x0000_s1028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J0MUA&#10;AADbAAAADwAAAGRycy9kb3ducmV2LnhtbESPT2vCQBTE7wW/w/IKvYhuKsU/0VVEFELpxUTa6yP7&#10;TEKzb9PdrUm/fbcg9DjMzG+YzW4wrbiR841lBc/TBARxaXXDlYJLcZosQfiArLG1TAp+yMNuO3rY&#10;YKptz2e65aESEcI+RQV1CF0qpS9rMuintiOO3tU6gyFKV0ntsI9w08pZksylwYbjQo0dHWoqP/Nv&#10;o2CenIrVW7h8fJnZ9d0el/TqsrFST4/Dfg0i0BD+w/d2phUsXu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C8nQ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77" o:spid="_x0000_s1029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sS8UA&#10;AADbAAAADwAAAGRycy9kb3ducmV2LnhtbESPT2vCQBTE7wW/w/IKvYhuKtQ/0VVEFELpxUTa6yP7&#10;TEKzb9PdrUm/fbcg9DjMzG+YzW4wrbiR841lBc/TBARxaXXDlYJLcZosQfiArLG1TAp+yMNuO3rY&#10;YKptz2e65aESEcI+RQV1CF0qpS9rMuintiOO3tU6gyFKV0ntsI9w08pZksylwYbjQo0dHWoqP/Nv&#10;o2CenIrVW7h8fJnZ9d0el/TqsrFST4/Dfg0i0BD+w/d2phUsXu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2xLxQAAANs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78" o:spid="_x0000_s1030" style="position:absolute;left:4231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XyPMMA&#10;AADbAAAADwAAAGRycy9kb3ducmV2LnhtbESPT4vCMBTE78J+h/CEvYim66FqNcqyrCDixT/o9dE8&#10;22Lz0k2yWr+9EQSPw8z8hpktWlOLKzlfWVbwNUhAEOdWV1woOOyX/TEIH5A11pZJwZ08LOYfnRlm&#10;2t54S9ddKESEsM9QQRlCk0np85IM+oFtiKN3ts5giNIVUju8Rbip5TBJUmmw4rhQYkM/JeWX3b9R&#10;kCbL/WQTDqc/Mzwf7e+Y1m7VU+qz235PQQRqwzv8aq+0glEKz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XyPMMAAADbAAAADwAAAAAAAAAAAAAAAACYAgAAZHJzL2Rv&#10;d25yZXYueG1sUEsFBgAAAAAEAAQA9QAAAIgDAAAAAA=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ind w:hanging="360"/>
      </w:pPr>
      <w:r>
        <w:t>Bērna stāvoklis,</w:t>
      </w:r>
      <w:r>
        <w:rPr>
          <w:spacing w:val="-1"/>
        </w:rPr>
        <w:t xml:space="preserve"> </w:t>
      </w:r>
      <w:r>
        <w:t>pārvedot</w:t>
      </w:r>
    </w:p>
    <w:p w:rsidR="0083321D" w:rsidRDefault="00CC5A76">
      <w:pPr>
        <w:pStyle w:val="ListParagraph"/>
        <w:numPr>
          <w:ilvl w:val="1"/>
          <w:numId w:val="4"/>
        </w:numPr>
        <w:tabs>
          <w:tab w:val="left" w:pos="762"/>
          <w:tab w:val="left" w:pos="9809"/>
        </w:tabs>
        <w:kinsoku w:val="0"/>
        <w:overflowPunct w:val="0"/>
        <w:ind w:left="761" w:hanging="540"/>
      </w:pPr>
      <w:r>
        <w:t>no dzemdību</w:t>
      </w:r>
      <w:r>
        <w:rPr>
          <w:spacing w:val="-1"/>
        </w:rPr>
        <w:t xml:space="preserve"> </w:t>
      </w:r>
      <w:r>
        <w:t>zāles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1"/>
          <w:numId w:val="4"/>
        </w:numPr>
        <w:tabs>
          <w:tab w:val="left" w:pos="762"/>
          <w:tab w:val="left" w:pos="9808"/>
        </w:tabs>
        <w:kinsoku w:val="0"/>
        <w:overflowPunct w:val="0"/>
        <w:ind w:left="761" w:hanging="540"/>
      </w:pPr>
      <w:r>
        <w:t xml:space="preserve">uz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782"/>
        </w:tabs>
        <w:kinsoku w:val="0"/>
        <w:overflowPunct w:val="0"/>
        <w:ind w:hanging="360"/>
      </w:pPr>
      <w:r>
        <w:t>Bērnu</w:t>
      </w:r>
      <w:r>
        <w:rPr>
          <w:spacing w:val="-1"/>
        </w:rPr>
        <w:t xml:space="preserve"> </w:t>
      </w:r>
      <w:r>
        <w:t xml:space="preserve">nodeva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781"/>
        </w:tabs>
        <w:kinsoku w:val="0"/>
        <w:overflowPunct w:val="0"/>
        <w:ind w:hanging="360"/>
      </w:pPr>
      <w:r>
        <w:t>Bērnu</w:t>
      </w:r>
      <w:r>
        <w:rPr>
          <w:spacing w:val="-8"/>
        </w:rPr>
        <w:t xml:space="preserve"> </w:t>
      </w:r>
      <w:r>
        <w:t xml:space="preserve">pieņēma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ind w:left="3031" w:right="304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427A67">
      <w:pPr>
        <w:pStyle w:val="ListParagraph"/>
        <w:numPr>
          <w:ilvl w:val="0"/>
          <w:numId w:val="4"/>
        </w:numPr>
        <w:tabs>
          <w:tab w:val="left" w:pos="582"/>
        </w:tabs>
        <w:kinsoku w:val="0"/>
        <w:overflowPunct w:val="0"/>
        <w:spacing w:line="275" w:lineRule="exact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page">
                  <wp:posOffset>2355215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66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3709" y="23"/>
                          <a:chExt cx="1336" cy="232"/>
                        </a:xfrm>
                      </wpg:grpSpPr>
                      <wps:wsp>
                        <wps:cNvPr id="67" name="Freeform 180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81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82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1 w 1336"/>
                              <a:gd name="T3" fmla="*/ 0 h 232"/>
                              <a:gd name="T4" fmla="*/ 551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83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8 w 1336"/>
                              <a:gd name="T3" fmla="*/ 0 h 232"/>
                              <a:gd name="T4" fmla="*/ 828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84"/>
                        <wps:cNvSpPr>
                          <a:spLocks/>
                        </wps:cNvSpPr>
                        <wps:spPr bwMode="auto">
                          <a:xfrm>
                            <a:off x="3709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4 w 1336"/>
                              <a:gd name="T3" fmla="*/ 0 h 232"/>
                              <a:gd name="T4" fmla="*/ 1104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9" o:spid="_x0000_s1026" style="position:absolute;margin-left:185.45pt;margin-top:1.15pt;width:66.8pt;height:11.6pt;z-index:251665920;mso-position-horizontal-relative:page" coordorigin="3709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" o:allowincell="f">
                <v:shape id="Freeform 180" o:spid="_x0000_s1027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X2SsUA&#10;AADbAAAADwAAAGRycy9kb3ducmV2LnhtbESPQWvCQBSE70L/w/IK3symLahEVymlFj0UNM2h3h7Z&#10;12xo9m2aXU38911B8DjMzDfMcj3YRpyp87VjBU9JCoK4dLrmSkHxtZnMQfiArLFxTAou5GG9ehgt&#10;MdOu5wOd81CJCGGfoQITQptJ6UtDFn3iWuLo/bjOYoiyq6TusI9w28jnNJ1KizXHBYMtvRkqf/OT&#10;VTDr9/OhyV+Ol2L39/5dbA4fn2iUGj8OrwsQgYZwD9/aW61gOoPrl/gD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fZK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81" o:spid="_x0000_s1028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piOMIA&#10;AADbAAAADwAAAGRycy9kb3ducmV2LnhtbERPz2vCMBS+C/4P4QneNHWCk2oUkTnmYTC7HvT2aJ5N&#10;sXnpmszW/94cBjt+fL/X297W4k6trxwrmE0TEMSF0xWXCvLvw2QJwgdkjbVjUvAgD9vNcLDGVLuO&#10;T3TPQiliCPsUFZgQmlRKXxiy6KeuIY7c1bUWQ4RtKXWLXQy3tXxJkoW0WHFsMNjQ3lBxy36tgtfu&#10;a9nX2fzyyI8/b+f8cHr/RKPUeNTvViAC9eFf/Of+0AoWcWz8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mI4wgAAANs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82" o:spid="_x0000_s1029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bHo8YA&#10;AADbAAAADwAAAGRycy9kb3ducmV2LnhtbESPQWvCQBSE7wX/w/KE3urGClajq4hoaQ+FGnPQ2yP7&#10;zAazb9Ps1sR/3y0Uehxm5htmue5tLW7U+sqxgvEoAUFcOF1xqSA/7p9mIHxA1lg7JgV38rBeDR6W&#10;mGrX8YFuWShFhLBPUYEJoUml9IUhi37kGuLoXVxrMUTZllK32EW4reVzkkylxYrjgsGGtoaKa/Zt&#10;Fbx0n7O+zibne/7+tTvl+8PrBxqlHof9ZgEiUB/+w3/tN61gOof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bHo8YAAADb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83" o:spid="_x0000_s1030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X448IA&#10;AADbAAAADwAAAGRycy9kb3ducmV2LnhtbERPTUvDQBC9C/6HZQRvdtMKtcRuSymt6EGwMQe9Ddkx&#10;G8zOptm1Sf995yD0+Hjfy/XoW3WiPjaBDUwnGSjiKtiGawPl5/5hASomZIttYDJwpgjr1e3NEnMb&#10;Bj7QqUi1khCOORpwKXW51rFy5DFOQkcs3E/oPSaBfa1tj4OE+1bPsmyuPTYsDQ472jqqfos/b+Bp&#10;+FiMbfH4fS7fjruvcn94eUdnzP3duHkGlWhMV/G/+9WKT9bLF/kBe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tfjjwgAAANsAAAAPAAAAAAAAAAAAAAAAAJgCAABkcnMvZG93&#10;bnJldi54bWxQSwUGAAAAAAQABAD1AAAAhwMAAAAA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84" o:spid="_x0000_s1031" style="position:absolute;left:3709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ldeMUA&#10;AADbAAAADwAAAGRycy9kb3ducmV2LnhtbESPQWvCQBSE74L/YXlCb7pRwUp0lVKqtIdCjTm0t0f2&#10;mQ3Nvo3ZrYn/3i0IHoeZb4ZZb3tbiwu1vnKsYDpJQBAXTldcKsiPu/EShA/IGmvHpOBKHrab4WCN&#10;qXYdH+iShVLEEvYpKjAhNKmUvjBk0U9cQxy9k2sthijbUuoWu1huazlLkoW0WHFcMNjQq6HiN/uz&#10;Cp67r2VfZ/Ofa/5xfvvOd4f9Jxqlnkb9ywpEoD48wnf6XUduCv9f4g+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+V14xQAAANsAAAAPAAAAAAAAAAAAAAAAAJgCAABkcnMv&#10;ZG93bnJldi54bWxQSwUGAAAAAAQABAD1AAAAigMAAAAA&#10;" path="m1335,l1104,r,231l1335,231,1335,xe" filled="f" strokeweight=".72pt">
                  <v:path arrowok="t" o:connecttype="custom" o:connectlocs="1335,0;1104,0;1104,231;1335,231;1335,0" o:connectangles="0,0,0,0,0"/>
                </v:shape>
                <w10:wrap anchorx="page"/>
              </v:group>
            </w:pict>
          </mc:Fallback>
        </mc:AlternateContent>
      </w:r>
      <w:r w:rsidR="00CC5A76">
        <w:t>Galīgā</w:t>
      </w:r>
      <w:r w:rsidR="00CC5A76">
        <w:rPr>
          <w:spacing w:val="-1"/>
        </w:rPr>
        <w:t xml:space="preserve"> </w:t>
      </w:r>
      <w:r w:rsidR="00CC5A76">
        <w:t>diagnoze</w:t>
      </w:r>
    </w:p>
    <w:p w:rsidR="0083321D" w:rsidRDefault="0083321D">
      <w:pPr>
        <w:pStyle w:val="BodyText"/>
        <w:kinsoku w:val="0"/>
        <w:overflowPunct w:val="0"/>
        <w:spacing w:before="4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  <w:ind w:left="3783"/>
      </w:pPr>
      <w:r>
        <w:t>VI. Bērna pirmā apskate</w:t>
      </w:r>
    </w:p>
    <w:p w:rsidR="0083321D" w:rsidRDefault="0083321D">
      <w:pPr>
        <w:pStyle w:val="BodyText"/>
        <w:kinsoku w:val="0"/>
        <w:overflowPunct w:val="0"/>
        <w:spacing w:before="9"/>
        <w:ind w:left="0"/>
        <w:rPr>
          <w:b/>
          <w:bCs/>
          <w:sz w:val="23"/>
          <w:szCs w:val="23"/>
        </w:rPr>
      </w:pPr>
    </w:p>
    <w:p w:rsidR="0083321D" w:rsidRDefault="00427A67">
      <w:pPr>
        <w:pStyle w:val="ListParagraph"/>
        <w:numPr>
          <w:ilvl w:val="0"/>
          <w:numId w:val="4"/>
        </w:numPr>
        <w:tabs>
          <w:tab w:val="left" w:pos="583"/>
          <w:tab w:val="left" w:pos="5394"/>
          <w:tab w:val="left" w:pos="6006"/>
        </w:tabs>
        <w:kinsoku w:val="0"/>
        <w:overflowPunct w:val="0"/>
        <w:ind w:left="5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4028440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63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344" y="23"/>
                          <a:chExt cx="508" cy="232"/>
                        </a:xfrm>
                      </wpg:grpSpPr>
                      <wps:wsp>
                        <wps:cNvPr id="64" name="Freeform 186"/>
                        <wps:cNvSpPr>
                          <a:spLocks/>
                        </wps:cNvSpPr>
                        <wps:spPr bwMode="auto">
                          <a:xfrm>
                            <a:off x="6344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87"/>
                        <wps:cNvSpPr>
                          <a:spLocks/>
                        </wps:cNvSpPr>
                        <wps:spPr bwMode="auto">
                          <a:xfrm>
                            <a:off x="6344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5" o:spid="_x0000_s1026" style="position:absolute;margin-left:317.2pt;margin-top:1.15pt;width:25.4pt;height:11.6pt;z-index:-251649536;mso-position-horizontal-relative:page" coordorigin="6344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" o:allowincell="f">
                <v:shape id="Freeform 186" o:spid="_x0000_s1027" style="position:absolute;left:6344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T8EcMA&#10;AADbAAAADwAAAGRycy9kb3ducmV2LnhtbESPQWsCMRSE74X+h/AKvRTNKkV0axQtFHoSdMXzY/O6&#10;WTZ5WTfRXf99Iwgeh5n5hlmuB2fFlbpQe1YwGWcgiEuva64UHIuf0RxEiMgarWdScKMA69XryxJz&#10;7Xve0/UQK5EgHHJUYGJscylDachhGPuWOHl/vnMYk+wqqTvsE9xZOc2ymXRYc1ow2NK3obI5XJyC&#10;nW3mp11f9ttzMTWLj+PENzer1PvbsPkCEWmIz/Cj/asVzD7h/iX9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T8E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87" o:spid="_x0000_s1028" style="position:absolute;left:6344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hZisMA&#10;AADbAAAADwAAAGRycy9kb3ducmV2LnhtbESPQWsCMRSE74X+h/AKvRTNKlR0axQtFHoSdMXzY/O6&#10;WTZ5WTfRXf99Iwgeh5n5hlmuB2fFlbpQe1YwGWcgiEuva64UHIuf0RxEiMgarWdScKMA69XryxJz&#10;7Xve0/UQK5EgHHJUYGJscylDachhGPuWOHl/vnMYk+wqqTvsE9xZOc2ymXRYc1ow2NK3obI5XJyC&#10;nW3mp11f9ttzMTWLj+PENzer1PvbsPkCEWmIz/Cj/asVzD7h/iX9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hZi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4417060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60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956" y="23"/>
                          <a:chExt cx="508" cy="232"/>
                        </a:xfrm>
                      </wpg:grpSpPr>
                      <wps:wsp>
                        <wps:cNvPr id="61" name="Freeform 189"/>
                        <wps:cNvSpPr>
                          <a:spLocks/>
                        </wps:cNvSpPr>
                        <wps:spPr bwMode="auto">
                          <a:xfrm>
                            <a:off x="6956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90"/>
                        <wps:cNvSpPr>
                          <a:spLocks/>
                        </wps:cNvSpPr>
                        <wps:spPr bwMode="auto">
                          <a:xfrm>
                            <a:off x="6956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8" o:spid="_x0000_s1026" style="position:absolute;margin-left:347.8pt;margin-top:1.15pt;width:25.4pt;height:11.6pt;z-index:-251648512;mso-position-horizontal-relative:page" coordorigin="6956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" o:allowincell="f">
                <v:shape id="Freeform 189" o:spid="_x0000_s1027" style="position:absolute;left:6956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ficMA&#10;AADbAAAADwAAAGRycy9kb3ducmV2LnhtbESPQWvCQBSE70L/w/IKXqRu4kFs6ipVEDwJ1dDzI/ua&#10;Ddl9G7Orif/eLRR6HGbmG2a9HZ0Vd+pD41lBPs9AEFdeN1wrKC+HtxWIEJE1Ws+k4EEBtpuXyRoL&#10;7Qf+ovs51iJBOBSowMTYFVKGypDDMPcdcfJ+fO8wJtnXUvc4JLizcpFlS+mw4bRgsKO9oao935yC&#10;k21X36ehGnbXy8K8z8rctw+r1PR1/PwAEWmM/+G/9lErWOb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Nfi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90" o:spid="_x0000_s1028" style="position:absolute;left:6956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HB/sMA&#10;AADbAAAADwAAAGRycy9kb3ducmV2LnhtbESPQWvCQBSE70L/w/IKXqRuzEFs6ipVEDwJ1dDzI/ua&#10;Ddl9G7Orif/eLRR6HGbmG2a9HZ0Vd+pD41nBYp6BIK68brhWUF4ObysQISJrtJ5JwYMCbDcvkzUW&#10;2g/8RfdzrEWCcChQgYmxK6QMlSGHYe474uT9+N5hTLKvpe5xSHBnZZ5lS+mw4bRgsKO9oao935yC&#10;k21X36ehGnbXS27eZ+XCtw+r1PR1/PwAEWmM/+G/9lErWObw+yX9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HB/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page">
                  <wp:posOffset>4805680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55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7568" y="23"/>
                          <a:chExt cx="1060" cy="232"/>
                        </a:xfrm>
                      </wpg:grpSpPr>
                      <wps:wsp>
                        <wps:cNvPr id="56" name="Freeform 192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93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94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95"/>
                        <wps:cNvSpPr>
                          <a:spLocks/>
                        </wps:cNvSpPr>
                        <wps:spPr bwMode="auto">
                          <a:xfrm>
                            <a:off x="7568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026" style="position:absolute;margin-left:378.4pt;margin-top:1.15pt;width:53pt;height:11.6pt;z-index:251668992;mso-position-horizontal-relative:page" coordorigin="7568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" o:allowincell="f">
                <v:shape id="Freeform 192" o:spid="_x0000_s1027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uXMMA&#10;AADbAAAADwAAAGRycy9kb3ducmV2LnhtbESPQYvCMBSE74L/ITzBi2iqsEWrUUQUZPGyKuv10Tzb&#10;YvNSk6jdf78RFvY4zMw3zGLVmlo8yfnKsoLxKAFBnFtdcaHgfNoNpyB8QNZYWyYFP+Rhtex2Fphp&#10;++Iveh5DISKEfYYKyhCaTEqfl2TQj2xDHL2rdQZDlK6Q2uErwk0tJ0mSSoMVx4USG9qUlN+OD6Mg&#10;TXan2SGcL3czuX7b7ZQ+3X6gVL/XrucgArXhP/zX3msFHym8v8Qf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CuX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93" o:spid="_x0000_s1028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wLx8UA&#10;AADbAAAADwAAAGRycy9kb3ducmV2LnhtbESPT2vCQBTE7wW/w/IKvYhuKtQ/0VVEFELpxUTa6yP7&#10;TEKzb9PdrUm/fbcg9DjMzG+YzW4wrbiR841lBc/TBARxaXXDlYJLcZosQfiArLG1TAp+yMNuO3rY&#10;YKptz2e65aESEcI+RQV1CF0qpS9rMuintiOO3tU6gyFKV0ntsI9w08pZksylwYbjQo0dHWoqP/Nv&#10;o2CenIrVW7h8fJnZ9d0el/TqsrFST4/Dfg0i0BD+w/d2phW8LO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bAvH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94" o:spid="_x0000_s1029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ftcAA&#10;AADbAAAADwAAAGRycy9kb3ducmV2LnhtbERPTYvCMBC9C/6HMAteRFOFFe02FREFES+r4l6HZmzL&#10;NpOaRK3/fnMQ9vh439myM414kPO1ZQWTcQKCuLC65lLB+bQdzUH4gKyxsUwKXuRhmfd7GabaPvmb&#10;HsdQihjCPkUFVQhtKqUvKjLox7YljtzVOoMhQldK7fAZw00jp0kykwZrjg0VtrSuqPg93o2CWbI9&#10;LQ7h/HMz0+vFbua0d7uhUoOPbvUFIlAX/sVv904r+Ixj45f4A2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fOftcAAAADbAAAADwAAAAAAAAAAAAAAAACYAgAAZHJzL2Rvd25y&#10;ZXYueG1sUEsFBgAAAAAEAAQA9QAAAIU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95" o:spid="_x0000_s1030" style="position:absolute;left:7568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86LsQA&#10;AADbAAAADwAAAGRycy9kb3ducmV2LnhtbESPQWvCQBSE7wX/w/IEL0U3FSoaXUVKA1J6qQl6fWSf&#10;STD7Nt1dY/rvu4WCx2FmvmE2u8G0oifnG8sKXmYJCOLS6oYrBUWeTZcgfEDW2FomBT/kYbcdPW0w&#10;1fbOX9QfQyUihH2KCuoQulRKX9Zk0M9sRxy9i3UGQ5SuktrhPcJNK+dJspAGG44LNXb0VlN5Pd6M&#10;gkWS5avPUJy/zfxysu9L+nCHZ6Um42G/BhFoCI/wf/ugFbyu4O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/Oi7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page">
                  <wp:posOffset>5621020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5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8852" y="23"/>
                          <a:chExt cx="1060" cy="232"/>
                        </a:xfrm>
                      </wpg:grpSpPr>
                      <wps:wsp>
                        <wps:cNvPr id="51" name="Freeform 197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98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99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200"/>
                        <wps:cNvSpPr>
                          <a:spLocks/>
                        </wps:cNvSpPr>
                        <wps:spPr bwMode="auto">
                          <a:xfrm>
                            <a:off x="8852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6" o:spid="_x0000_s1026" style="position:absolute;margin-left:442.6pt;margin-top:1.15pt;width:53pt;height:11.6pt;z-index:251670016;mso-position-horizontal-relative:page" coordorigin="8852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" o:allowincell="f">
                <v:shape id="Freeform 197" o:spid="_x0000_s1027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k2KMUA&#10;AADbAAAADwAAAGRycy9kb3ducmV2LnhtbESPzWrDMBCE74W+g9hCLqWRY6hxnSghlAZM6SU/tNfF&#10;2tgm1sqRlNh9+6oQyHGYmW+YxWo0nbiS861lBbNpAoK4srrlWsFhv3nJQfiArLGzTAp+ycNq+fiw&#10;wELbgbd03YVaRAj7AhU0IfSFlL5qyKCf2p44ekfrDIYoXS21wyHCTSfTJMmkwZbjQoM9vTdUnXYX&#10;oyBLNvu3r3D4OZv0+G0/cvp05bNSk6dxPQcRaAz38K1dagWvM/j/En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yTYo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98" o:spid="_x0000_s1028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oX8MA&#10;AADbAAAADwAAAGRycy9kb3ducmV2LnhtbESPT4vCMBTE78J+h/AW9iJrakFxq1EWURDx4h/0+mie&#10;bdnmpSZZrd/eCILHYWZ+w0xmranFlZyvLCvo9xIQxLnVFRcKDvvl9wiED8gaa8uk4E4eZtOPzgQz&#10;bW+8pesuFCJC2GeooAyhyaT0eUkGfc82xNE7W2cwROkKqR3eItzUMk2SoTRYcVwosaF5Sfnf7t8o&#10;GCbL/c8mHE4Xk56PdjGitVt1lfr6bH/HIAK14R1+tVdawSCF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uoX8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99" o:spid="_x0000_s1029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cNxMUA&#10;AADbAAAADwAAAGRycy9kb3ducmV2LnhtbESPQWvCQBSE7wX/w/IKvRTd1KJodBURhVB6MZH2+sg+&#10;k9Ds23R3a9J/3y0IHoeZ+YZZbwfTiis531hW8DJJQBCXVjdcKTgXx/EChA/IGlvLpOCXPGw3o4c1&#10;ptr2fKJrHioRIexTVFCH0KVS+rImg35iO+LoXawzGKJ0ldQO+wg3rZwmyVwabDgu1NjRvqbyK/8x&#10;CubJsVi+h/Pnt5lePuxhQW8ue1bq6XHYrUAEGsI9fGtnWsHsFf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Vw3ExQAAANs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00" o:spid="_x0000_s1030" style="position:absolute;left:885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6VsMUA&#10;AADbAAAADwAAAGRycy9kb3ducmV2LnhtbESPQWvCQBSE7wX/w/IKvRTdVKpodBURhVB6MZH2+sg+&#10;k9Ds23R3a9J/3y0IHoeZ+YZZbwfTiis531hW8DJJQBCXVjdcKTgXx/EChA/IGlvLpOCXPGw3o4c1&#10;ptr2fKJrHioRIexTVFCH0KVS+rImg35iO+LoXawzGKJ0ldQO+wg3rZwmyVwabDgu1NjRvqbyK/8x&#10;CubJsVi+h/Pnt5lePuxhQW8ue1bq6XHYrUAEGsI9fGtnWsHsFf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pWwxQAAANsAAAAPAAAAAAAAAAAAAAAAAJgCAABkcnMv&#10;ZG93bnJldi54bWxQSwUGAAAAAAQABAD1AAAAigMAAAAA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Apskates datums 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rPr>
          <w:spacing w:val="-2"/>
        </w:rPr>
        <w:t xml:space="preserve"> </w:t>
      </w:r>
      <w:r w:rsidR="00CC5A76">
        <w:t>un</w:t>
      </w:r>
      <w:r w:rsidR="00CC5A76">
        <w:rPr>
          <w:spacing w:val="-1"/>
        </w:rPr>
        <w:t xml:space="preserve"> </w:t>
      </w:r>
      <w:r w:rsidR="00CC5A76">
        <w:t>laiks</w:t>
      </w:r>
      <w:r w:rsidR="00CC5A76">
        <w:tab/>
        <w:t>.</w:t>
      </w:r>
      <w:r w:rsidR="00CC5A76">
        <w:tab/>
        <w:t>.</w:t>
      </w:r>
    </w:p>
    <w:p w:rsidR="0083321D" w:rsidRDefault="00427A67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0" locked="0" layoutInCell="0" allowOverlap="1">
                <wp:simplePos x="0" y="0"/>
                <wp:positionH relativeFrom="page">
                  <wp:posOffset>4014470</wp:posOffset>
                </wp:positionH>
                <wp:positionV relativeFrom="paragraph">
                  <wp:posOffset>172085</wp:posOffset>
                </wp:positionV>
                <wp:extent cx="1828800" cy="12700"/>
                <wp:effectExtent l="0" t="0" r="0" b="0"/>
                <wp:wrapTopAndBottom/>
                <wp:docPr id="49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0"/>
                        </a:xfrm>
                        <a:custGeom>
                          <a:avLst/>
                          <a:gdLst>
                            <a:gd name="T0" fmla="*/ 0 w 2880"/>
                            <a:gd name="T1" fmla="*/ 0 h 20"/>
                            <a:gd name="T2" fmla="*/ 2879 w 2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80" h="20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1" o:spid="_x0000_s1026" style="position:absolute;z-index: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6.1pt,13.55pt,460.05pt,13.55pt" coordsize="2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" o:allowincell="f" filled="f" strokeweight=".48pt">
                <v:path arrowok="t" o:connecttype="custom" o:connectlocs="0,0;1828165,0" o:connectangles="0,0"/>
                <w10:wrap type="topAndBottom" anchorx="page"/>
              </v:polyline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9846"/>
        </w:tabs>
        <w:kinsoku w:val="0"/>
        <w:overflowPunct w:val="0"/>
        <w:spacing w:line="247" w:lineRule="exact"/>
        <w:ind w:hanging="360"/>
      </w:pPr>
      <w:r>
        <w:t>Vispārējais stāvoklis (bērna stāvoklis, kliedziena raksturojums, trīce, muskuļu</w:t>
      </w:r>
      <w:r>
        <w:rPr>
          <w:spacing w:val="-17"/>
        </w:rPr>
        <w:t xml:space="preserve"> </w:t>
      </w:r>
      <w:r>
        <w:t xml:space="preserve">tonuss)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6096000" cy="12700"/>
                <wp:effectExtent l="0" t="0" r="0" b="0"/>
                <wp:wrapTopAndBottom/>
                <wp:docPr id="48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0"/>
                        </a:xfrm>
                        <a:custGeom>
                          <a:avLst/>
                          <a:gdLst>
                            <a:gd name="T0" fmla="*/ 0 w 9600"/>
                            <a:gd name="T1" fmla="*/ 0 h 20"/>
                            <a:gd name="T2" fmla="*/ 9599 w 96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600" h="20">
                              <a:moveTo>
                                <a:pt x="0" y="0"/>
                              </a:moveTo>
                              <a:lnTo>
                                <a:pt x="95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2" o:spid="_x0000_s1026" style="position:absolute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65pt,13.55pt" coordsize="9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" o:allowincell="f" filled="f" strokeweight=".48pt">
                <v:path arrowok="t" o:connecttype="custom" o:connectlocs="0,0;6095365,0" o:connectangles="0,0"/>
                <w10:wrap type="topAndBottom" anchorx="page"/>
              </v:polyline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2"/>
        </w:tabs>
        <w:kinsoku w:val="0"/>
        <w:overflowPunct w:val="0"/>
        <w:spacing w:line="247" w:lineRule="exact"/>
        <w:ind w:hanging="360"/>
      </w:pPr>
      <w:r>
        <w:t>Āda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3"/>
        </w:tabs>
        <w:kinsoku w:val="0"/>
        <w:overflowPunct w:val="0"/>
        <w:ind w:hanging="360"/>
      </w:pPr>
      <w:r>
        <w:t>Redzamās</w:t>
      </w:r>
      <w:r>
        <w:rPr>
          <w:spacing w:val="-2"/>
        </w:rPr>
        <w:t xml:space="preserve"> </w:t>
      </w:r>
      <w:r>
        <w:t>gļotādas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</w:pPr>
      <w:r>
        <w:t>Nabas saites</w:t>
      </w:r>
      <w:r>
        <w:rPr>
          <w:spacing w:val="-11"/>
        </w:rPr>
        <w:t xml:space="preserve"> </w:t>
      </w:r>
      <w:r>
        <w:t>atlieka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2"/>
        </w:tabs>
        <w:kinsoku w:val="0"/>
        <w:overflowPunct w:val="0"/>
        <w:ind w:left="221" w:right="479" w:firstLine="0"/>
      </w:pPr>
      <w:r>
        <w:t>Galviņa (šuves, avotiņi,</w:t>
      </w:r>
      <w:r>
        <w:rPr>
          <w:spacing w:val="-5"/>
        </w:rPr>
        <w:t xml:space="preserve"> </w:t>
      </w:r>
      <w:r>
        <w:t>tūska pēc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dzemdībām)</w:t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</w:pPr>
      <w:r>
        <w:t>Krūšu kurvja</w:t>
      </w:r>
      <w:r>
        <w:rPr>
          <w:spacing w:val="-5"/>
        </w:rPr>
        <w:t xml:space="preserve"> </w:t>
      </w:r>
      <w:r>
        <w:t>forma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4"/>
        </w:numPr>
        <w:tabs>
          <w:tab w:val="left" w:pos="582"/>
          <w:tab w:val="left" w:pos="4842"/>
          <w:tab w:val="left" w:pos="9642"/>
        </w:tabs>
        <w:kinsoku w:val="0"/>
        <w:overflowPunct w:val="0"/>
        <w:ind w:left="221" w:right="479" w:firstLine="0"/>
        <w:jc w:val="both"/>
      </w:pPr>
      <w:r>
        <w:t>Elpošana, plaušu</w:t>
      </w:r>
      <w:r>
        <w:rPr>
          <w:spacing w:val="-6"/>
        </w:rPr>
        <w:t xml:space="preserve"> </w:t>
      </w:r>
      <w:r>
        <w:t>stāvoklis,</w:t>
      </w:r>
      <w:r>
        <w:rPr>
          <w:spacing w:val="-2"/>
        </w:rPr>
        <w:t xml:space="preserve"> </w:t>
      </w:r>
      <w:r>
        <w:t>elpošanas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nepietiekamības novērtējums</w:t>
      </w:r>
      <w:r>
        <w:rPr>
          <w:spacing w:val="-6"/>
        </w:rPr>
        <w:t xml:space="preserve"> </w:t>
      </w:r>
      <w:r>
        <w:t>pēc</w:t>
      </w:r>
      <w:r>
        <w:rPr>
          <w:spacing w:val="-2"/>
        </w:rPr>
        <w:t xml:space="preserve"> </w:t>
      </w:r>
      <w:proofErr w:type="spellStart"/>
      <w:r>
        <w:t>Silvermana</w:t>
      </w:r>
      <w:proofErr w:type="spellEnd"/>
      <w:r>
        <w:t xml:space="preserve">    </w:t>
      </w:r>
      <w:r>
        <w:rPr>
          <w:spacing w:val="-3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skalas</w:t>
      </w:r>
    </w:p>
    <w:p w:rsidR="0083321D" w:rsidRDefault="00CC5A76">
      <w:pPr>
        <w:pStyle w:val="BodyText"/>
        <w:tabs>
          <w:tab w:val="left" w:pos="4841"/>
          <w:tab w:val="left" w:pos="9644"/>
        </w:tabs>
        <w:kinsoku w:val="0"/>
        <w:overflowPunct w:val="0"/>
        <w:ind w:left="221"/>
      </w:pPr>
      <w:r>
        <w:t>55. Sirds (robeža, trokšņi, ritma</w:t>
      </w:r>
      <w:r>
        <w:rPr>
          <w:spacing w:val="-4"/>
        </w:rPr>
        <w:t xml:space="preserve"> </w:t>
      </w:r>
      <w:r>
        <w:t>raksturs)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2"/>
        </w:tabs>
        <w:kinsoku w:val="0"/>
        <w:overflowPunct w:val="0"/>
        <w:ind w:hanging="360"/>
      </w:pPr>
      <w:r>
        <w:t>Pulss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Nervu</w:t>
      </w:r>
      <w:r>
        <w:rPr>
          <w:spacing w:val="-9"/>
        </w:rPr>
        <w:t xml:space="preserve"> </w:t>
      </w:r>
      <w:r>
        <w:t>sistēma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3"/>
        </w:tabs>
        <w:kinsoku w:val="0"/>
        <w:overflowPunct w:val="0"/>
        <w:ind w:hanging="360"/>
      </w:pPr>
      <w:r>
        <w:t>Vēdera dobuma</w:t>
      </w:r>
      <w:r>
        <w:rPr>
          <w:spacing w:val="-4"/>
        </w:rPr>
        <w:t xml:space="preserve"> </w:t>
      </w:r>
      <w:r>
        <w:t>orgāni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1"/>
        </w:tabs>
        <w:kinsoku w:val="0"/>
        <w:overflowPunct w:val="0"/>
        <w:ind w:hanging="360"/>
      </w:pPr>
      <w:proofErr w:type="spellStart"/>
      <w:r>
        <w:t>Mekonijs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Urinēšana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</w:pPr>
      <w:r>
        <w:t>Ārējie</w:t>
      </w:r>
      <w:r>
        <w:rPr>
          <w:spacing w:val="-8"/>
        </w:rPr>
        <w:t xml:space="preserve"> </w:t>
      </w:r>
      <w:r>
        <w:t>dzimumorgāni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ListParagraph"/>
        <w:numPr>
          <w:ilvl w:val="0"/>
          <w:numId w:val="3"/>
        </w:numPr>
        <w:tabs>
          <w:tab w:val="left" w:pos="582"/>
          <w:tab w:val="left" w:pos="4841"/>
          <w:tab w:val="left" w:pos="9643"/>
        </w:tabs>
        <w:kinsoku w:val="0"/>
        <w:overflowPunct w:val="0"/>
        <w:ind w:hanging="360"/>
        <w:sectPr w:rsidR="0083321D">
          <w:pgSz w:w="11910" w:h="16840"/>
          <w:pgMar w:top="1320" w:right="300" w:bottom="880" w:left="1480" w:header="717" w:footer="691" w:gutter="0"/>
          <w:cols w:space="720"/>
          <w:noEndnote/>
        </w:sectPr>
      </w:pPr>
    </w:p>
    <w:p w:rsidR="0083321D" w:rsidRDefault="00427A67">
      <w:pPr>
        <w:pStyle w:val="ListParagraph"/>
        <w:numPr>
          <w:ilvl w:val="0"/>
          <w:numId w:val="3"/>
        </w:numPr>
        <w:tabs>
          <w:tab w:val="left" w:pos="582"/>
        </w:tabs>
        <w:kinsoku w:val="0"/>
        <w:overflowPunct w:val="0"/>
        <w:spacing w:before="80"/>
        <w:ind w:hanging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page">
                  <wp:posOffset>4014470</wp:posOffset>
                </wp:positionH>
                <wp:positionV relativeFrom="paragraph">
                  <wp:posOffset>222885</wp:posOffset>
                </wp:positionV>
                <wp:extent cx="3048635" cy="12700"/>
                <wp:effectExtent l="0" t="0" r="0" b="0"/>
                <wp:wrapNone/>
                <wp:docPr id="47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0"/>
                        </a:xfrm>
                        <a:custGeom>
                          <a:avLst/>
                          <a:gdLst>
                            <a:gd name="T0" fmla="*/ 0 w 4801"/>
                            <a:gd name="T1" fmla="*/ 0 h 20"/>
                            <a:gd name="T2" fmla="*/ 4800 w 480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801" h="2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3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6.1pt,17.55pt,556.1pt,17.55pt" coordsize="480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" o:allowincell="f" filled="f" strokeweight=".48pt">
                <v:path arrowok="t" o:connecttype="custom" o:connectlocs="0,0;3048000,0" o:connectangles="0,0"/>
                <w10:wrap anchorx="page"/>
              </v:polyline>
            </w:pict>
          </mc:Fallback>
        </mc:AlternateContent>
      </w:r>
      <w:r w:rsidR="00CC5A76">
        <w:t>Anālā atvere</w:t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Gūžas locītavu</w:t>
      </w:r>
      <w:r>
        <w:rPr>
          <w:spacing w:val="-4"/>
        </w:rPr>
        <w:t xml:space="preserve"> </w:t>
      </w:r>
      <w:r>
        <w:t>stāvoklis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4842"/>
          <w:tab w:val="left" w:pos="9642"/>
        </w:tabs>
        <w:kinsoku w:val="0"/>
        <w:overflowPunct w:val="0"/>
        <w:ind w:hanging="360"/>
      </w:pPr>
      <w:r>
        <w:t>Locītavu</w:t>
      </w:r>
      <w:r>
        <w:rPr>
          <w:spacing w:val="-1"/>
        </w:rPr>
        <w:t xml:space="preserve"> </w:t>
      </w:r>
      <w:r>
        <w:t>stāvoklis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9634"/>
        </w:tabs>
        <w:kinsoku w:val="0"/>
        <w:overflowPunct w:val="0"/>
        <w:ind w:hanging="360"/>
      </w:pPr>
      <w:r>
        <w:t>Slēdziens un sākotnējā</w:t>
      </w:r>
      <w:r>
        <w:rPr>
          <w:spacing w:val="-3"/>
        </w:rPr>
        <w:t xml:space="preserve"> </w:t>
      </w:r>
      <w:r>
        <w:t>diagnoze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6019800" cy="12700"/>
                <wp:effectExtent l="0" t="0" r="0" b="0"/>
                <wp:wrapTopAndBottom/>
                <wp:docPr id="46" name="Freeform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0"/>
                        </a:xfrm>
                        <a:custGeom>
                          <a:avLst/>
                          <a:gdLst>
                            <a:gd name="T0" fmla="*/ 0 w 9480"/>
                            <a:gd name="T1" fmla="*/ 0 h 20"/>
                            <a:gd name="T2" fmla="*/ 9479 w 94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80" h="20">
                              <a:moveTo>
                                <a:pt x="0" y="0"/>
                              </a:moveTo>
                              <a:lnTo>
                                <a:pt x="94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4" o:spid="_x0000_s1026" style="position:absolute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59pt,13.55pt" coordsize="9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" o:allowincell="f" filled="f" strokeweight=".48pt">
                <v:path arrowok="t" o:connecttype="custom" o:connectlocs="0,0;6019165,0" o:connectangles="0,0"/>
                <w10:wrap type="topAndBottom" anchorx="page"/>
              </v:polyline>
            </w:pict>
          </mc:Fallback>
        </mc:AlternateContent>
      </w:r>
    </w:p>
    <w:p w:rsidR="0083321D" w:rsidRDefault="00CC5A76">
      <w:pPr>
        <w:pStyle w:val="ListParagraph"/>
        <w:numPr>
          <w:ilvl w:val="0"/>
          <w:numId w:val="3"/>
        </w:numPr>
        <w:tabs>
          <w:tab w:val="left" w:pos="582"/>
          <w:tab w:val="left" w:pos="9621"/>
        </w:tabs>
        <w:kinsoku w:val="0"/>
        <w:overflowPunct w:val="0"/>
        <w:spacing w:line="247" w:lineRule="exact"/>
        <w:ind w:hanging="360"/>
      </w:pPr>
      <w:r>
        <w:t>Nozīmējumi un to</w:t>
      </w:r>
      <w:r>
        <w:rPr>
          <w:spacing w:val="-8"/>
        </w:rPr>
        <w:t xml:space="preserve"> </w:t>
      </w:r>
      <w:r>
        <w:t xml:space="preserve">pamatojums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943600" cy="12700"/>
                <wp:effectExtent l="0" t="0" r="0" b="0"/>
                <wp:wrapTopAndBottom/>
                <wp:docPr id="45" name="Freeform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59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05" o:spid="_x0000_s1026" style="position:absolute;z-index: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53pt,13.5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" o:allowincell="f" filled="f" strokeweight=".48pt">
                <v:path arrowok="t" o:connecttype="custom" o:connectlocs="0,0;5942965,0" o:connectangles="0,0"/>
                <w10:wrap type="topAndBottom" anchorx="page"/>
              </v:polyline>
            </w:pict>
          </mc:Fallback>
        </mc:AlternateContent>
      </w: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83321D">
      <w:pPr>
        <w:pStyle w:val="BodyText"/>
        <w:kinsoku w:val="0"/>
        <w:overflowPunct w:val="0"/>
        <w:spacing w:before="7"/>
        <w:ind w:left="0"/>
        <w:rPr>
          <w:sz w:val="25"/>
          <w:szCs w:val="25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364"/>
        <w:gridCol w:w="363"/>
        <w:gridCol w:w="700"/>
        <w:gridCol w:w="735"/>
        <w:gridCol w:w="721"/>
        <w:gridCol w:w="546"/>
        <w:gridCol w:w="679"/>
        <w:gridCol w:w="372"/>
        <w:gridCol w:w="1496"/>
        <w:gridCol w:w="882"/>
        <w:gridCol w:w="211"/>
        <w:gridCol w:w="1078"/>
        <w:gridCol w:w="923"/>
      </w:tblGrid>
      <w:tr w:rsidR="0083321D">
        <w:trPr>
          <w:trHeight w:val="782"/>
        </w:trPr>
        <w:tc>
          <w:tcPr>
            <w:tcW w:w="98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229"/>
              <w:ind w:left="3405"/>
              <w:rPr>
                <w:b/>
                <w:bCs/>
              </w:rPr>
            </w:pPr>
            <w:r>
              <w:rPr>
                <w:b/>
                <w:bCs/>
              </w:rPr>
              <w:t>VII. Jaundzimušā novērošana</w:t>
            </w:r>
          </w:p>
        </w:tc>
      </w:tr>
      <w:tr w:rsidR="0083321D">
        <w:trPr>
          <w:trHeight w:val="69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74" w:firstLine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78" w:right="47" w:hanging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dd.mm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gggg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105" w:firstLine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Bērna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43" w:right="82" w:hanging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dzīves diena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142" w:hanging="1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Tem-</w:t>
            </w:r>
            <w:proofErr w:type="spellEnd"/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92" w:right="117" w:hanging="5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pera-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tūra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Svars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Āda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289" w:firstLin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Zīšanas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234" w:right="216" w:firstLine="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refleksa aktivitāte</w:t>
            </w: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2"/>
              <w:ind w:left="405" w:right="370" w:hanging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Vēdera izejas raksturojums</w:t>
            </w: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220" w:firstLine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Nabas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atLeast"/>
              <w:ind w:left="181" w:right="170" w:firstLine="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brūcītes stāvoklis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Piezīmes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Paraksts</w:t>
            </w: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6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29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6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29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28"/>
        </w:trPr>
        <w:tc>
          <w:tcPr>
            <w:tcW w:w="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before="7"/>
              <w:ind w:left="0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09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874"/>
        </w:trPr>
        <w:tc>
          <w:tcPr>
            <w:tcW w:w="989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11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3995"/>
              <w:rPr>
                <w:b/>
                <w:bCs/>
              </w:rPr>
            </w:pPr>
            <w:r>
              <w:rPr>
                <w:b/>
                <w:bCs/>
              </w:rPr>
              <w:t>VIII. Vakcinācijas</w:t>
            </w:r>
          </w:p>
        </w:tc>
      </w:tr>
      <w:tr w:rsidR="0083321D">
        <w:trPr>
          <w:trHeight w:val="68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74" w:firstLine="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before="3" w:line="230" w:lineRule="exact"/>
              <w:ind w:left="154" w:right="47" w:hanging="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dd.mm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gggg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1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2"/>
              <w:ind w:left="293" w:right="82" w:hanging="1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Kura diena pēc dzimšanas</w:t>
            </w: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2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Vakcīna, tās deva</w:t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27" w:lineRule="exact"/>
              <w:ind w:left="262" w:hanging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Vakcīnas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before="3" w:line="230" w:lineRule="exact"/>
              <w:ind w:left="217"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sērijas numurs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4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Derīguma termiņš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12"/>
              <w:ind w:left="308" w:right="165" w:hanging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Reakcija uz vakcīnu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Paraksts</w:t>
            </w:r>
          </w:p>
        </w:tc>
      </w:tr>
      <w:tr w:rsidR="0083321D">
        <w:trPr>
          <w:trHeight w:val="46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tabs>
                <w:tab w:val="left" w:pos="1806"/>
              </w:tabs>
              <w:kinsoku w:val="0"/>
              <w:overflowPunct w:val="0"/>
              <w:spacing w:line="22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Hepatīts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6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tabs>
                <w:tab w:val="left" w:pos="1865"/>
              </w:tabs>
              <w:kinsoku w:val="0"/>
              <w:overflowPunct w:val="0"/>
              <w:spacing w:line="227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Tuberkuloze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  <w:tc>
          <w:tcPr>
            <w:tcW w:w="1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83321D" w:rsidRDefault="0083321D">
      <w:pPr>
        <w:pStyle w:val="BodyText"/>
        <w:kinsoku w:val="0"/>
        <w:overflowPunct w:val="0"/>
        <w:spacing w:before="10"/>
        <w:ind w:left="0"/>
        <w:rPr>
          <w:sz w:val="15"/>
          <w:szCs w:val="15"/>
        </w:rPr>
      </w:pPr>
    </w:p>
    <w:p w:rsidR="0083321D" w:rsidRDefault="00CC5A76">
      <w:pPr>
        <w:pStyle w:val="ListParagraph"/>
        <w:numPr>
          <w:ilvl w:val="0"/>
          <w:numId w:val="2"/>
        </w:numPr>
        <w:tabs>
          <w:tab w:val="left" w:pos="582"/>
          <w:tab w:val="left" w:pos="9247"/>
        </w:tabs>
        <w:kinsoku w:val="0"/>
        <w:overflowPunct w:val="0"/>
        <w:spacing w:before="90"/>
        <w:ind w:hanging="360"/>
      </w:pPr>
      <w:r>
        <w:t>Vakcinācijas</w:t>
      </w:r>
      <w:r>
        <w:rPr>
          <w:spacing w:val="-4"/>
        </w:rPr>
        <w:t xml:space="preserve"> </w:t>
      </w:r>
      <w:r>
        <w:t xml:space="preserve">kontrindikācijas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6"/>
          <w:szCs w:val="16"/>
        </w:rPr>
      </w:pPr>
    </w:p>
    <w:p w:rsidR="0083321D" w:rsidRDefault="00CC5A76">
      <w:pPr>
        <w:pStyle w:val="ListParagraph"/>
        <w:numPr>
          <w:ilvl w:val="0"/>
          <w:numId w:val="2"/>
        </w:numPr>
        <w:tabs>
          <w:tab w:val="left" w:pos="602"/>
        </w:tabs>
        <w:kinsoku w:val="0"/>
        <w:overflowPunct w:val="0"/>
        <w:spacing w:before="90"/>
        <w:ind w:left="601" w:hanging="380"/>
      </w:pPr>
      <w:proofErr w:type="spellStart"/>
      <w:r>
        <w:t>Skrīninga</w:t>
      </w:r>
      <w:proofErr w:type="spellEnd"/>
      <w:r>
        <w:rPr>
          <w:spacing w:val="19"/>
        </w:rPr>
        <w:t xml:space="preserve"> </w:t>
      </w:r>
      <w:r>
        <w:t>izmeklēšanas</w:t>
      </w:r>
      <w:r>
        <w:rPr>
          <w:spacing w:val="20"/>
        </w:rPr>
        <w:t xml:space="preserve"> </w:t>
      </w:r>
      <w:r>
        <w:t>datums</w:t>
      </w:r>
      <w:r>
        <w:rPr>
          <w:spacing w:val="19"/>
        </w:rPr>
        <w:t xml:space="preserve"> </w:t>
      </w:r>
      <w:r>
        <w:t>uz</w:t>
      </w:r>
      <w:r>
        <w:rPr>
          <w:spacing w:val="20"/>
        </w:rPr>
        <w:t xml:space="preserve"> </w:t>
      </w:r>
      <w:proofErr w:type="spellStart"/>
      <w:r>
        <w:t>fenilketonūriju</w:t>
      </w:r>
      <w:proofErr w:type="spellEnd"/>
      <w:r>
        <w:rPr>
          <w:spacing w:val="19"/>
        </w:rPr>
        <w:t xml:space="preserve"> </w:t>
      </w:r>
      <w:r>
        <w:t>un</w:t>
      </w:r>
      <w:r>
        <w:rPr>
          <w:spacing w:val="20"/>
        </w:rPr>
        <w:t xml:space="preserve"> </w:t>
      </w:r>
      <w:proofErr w:type="spellStart"/>
      <w:r>
        <w:t>tireotropo</w:t>
      </w:r>
      <w:proofErr w:type="spellEnd"/>
      <w:r>
        <w:rPr>
          <w:spacing w:val="19"/>
        </w:rPr>
        <w:t xml:space="preserve"> </w:t>
      </w:r>
      <w:r>
        <w:t>hormonu</w:t>
      </w:r>
      <w:r>
        <w:rPr>
          <w:spacing w:val="20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.)</w:t>
      </w:r>
    </w:p>
    <w:p w:rsidR="0083321D" w:rsidRDefault="00427A67">
      <w:pPr>
        <w:pStyle w:val="BodyText"/>
        <w:tabs>
          <w:tab w:val="left" w:pos="1385"/>
        </w:tabs>
        <w:kinsoku w:val="0"/>
        <w:overflowPunct w:val="0"/>
        <w:ind w:left="7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42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1723" y="23"/>
                          <a:chExt cx="508" cy="232"/>
                        </a:xfrm>
                      </wpg:grpSpPr>
                      <wps:wsp>
                        <wps:cNvPr id="43" name="Freeform 207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08"/>
                        <wps:cNvSpPr>
                          <a:spLocks/>
                        </wps:cNvSpPr>
                        <wps:spPr bwMode="auto">
                          <a:xfrm>
                            <a:off x="172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6" o:spid="_x0000_s1026" style="position:absolute;margin-left:86.15pt;margin-top:1.15pt;width:25.4pt;height:11.6pt;z-index:251676160;mso-position-horizontal-relative:page" coordorigin="172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" o:allowincell="f">
                <v:shape id="Freeform 207" o:spid="_x0000_s1027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4BcMA&#10;AADbAAAADwAAAGRycy9kb3ducmV2LnhtbESPQWsCMRSE7wX/Q3gFL0WzahG7NYoKQk9CVTw/Nq+b&#10;ZZOXdRPd9d83QqHHYWa+YZbr3llxpzZUnhVMxhkI4sLriksF59N+tAARIrJG65kUPCjAejV4WWKu&#10;fcffdD/GUiQIhxwVmBibXMpQGHIYxr4hTt6Pbx3GJNtS6ha7BHdWTrNsLh1WnBYMNrQzVNTHm1Nw&#10;sPXicuiKbns9Tc3H23ni64dVavjabz5BROrjf/iv/aUVvM/g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g4B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08" o:spid="_x0000_s1028" style="position:absolute;left:172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gccMA&#10;AADbAAAADwAAAGRycy9kb3ducmV2LnhtbESPQWsCMRSE74L/ITyhF9GsI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Ggcc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3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2335" y="23"/>
                          <a:chExt cx="508" cy="232"/>
                        </a:xfrm>
                      </wpg:grpSpPr>
                      <wps:wsp>
                        <wps:cNvPr id="40" name="Freeform 210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11"/>
                        <wps:cNvSpPr>
                          <a:spLocks/>
                        </wps:cNvSpPr>
                        <wps:spPr bwMode="auto">
                          <a:xfrm>
                            <a:off x="233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9" o:spid="_x0000_s1026" style="position:absolute;margin-left:116.75pt;margin-top:1.15pt;width:25.4pt;height:11.6pt;z-index:-251639296;mso-position-horizontal-relative:page" coordorigin="233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" o:allowincell="f">
                <v:shape id="Freeform 210" o:spid="_x0000_s1027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qmcsAA&#10;AADbAAAADwAAAGRycy9kb3ducmV2LnhtbERPy4rCMBTdC/MP4Q7MRjRVRL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aqmcs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11" o:spid="_x0000_s1028" style="position:absolute;left:233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D6cQA&#10;AADbAAAADwAAAGRycy9kb3ducmV2LnhtbESPwWrDMBBE74X+g9hCLiWRHUJIXcuhLQR6CjQJPS/W&#10;xjKWVq6lxs7fV4FCjsPMvGHK7eSsuNAQWs8K8kUGgrj2uuVGwem4m29AhIis0XomBVcKsK0eH0os&#10;tB/5iy6H2IgE4VCgAhNjX0gZakMOw8L3xMk7+8FhTHJopB5wTHBn5TLL1tJhy2nBYE8fhuru8OsU&#10;7G23+d6P9fj+c1yal+dT7r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mA+nEAAAA2wAAAA8AAAAAAAAAAAAAAAAAmAIAAGRycy9k&#10;b3ducmV2LnhtbFBLBQYAAAAABAAEAPUAAACJ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page">
                  <wp:posOffset>1871345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34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2947" y="23"/>
                          <a:chExt cx="1060" cy="232"/>
                        </a:xfrm>
                      </wpg:grpSpPr>
                      <wps:wsp>
                        <wps:cNvPr id="35" name="Freeform 213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14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15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16"/>
                        <wps:cNvSpPr>
                          <a:spLocks/>
                        </wps:cNvSpPr>
                        <wps:spPr bwMode="auto">
                          <a:xfrm>
                            <a:off x="294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2" o:spid="_x0000_s1026" style="position:absolute;margin-left:147.35pt;margin-top:1.15pt;width:53pt;height:11.6pt;z-index:251678208;mso-position-horizontal-relative:page" coordorigin="294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" o:allowincell="f">
                <v:shape id="Freeform 213" o:spid="_x0000_s1027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3Vi8UA&#10;AADbAAAADwAAAGRycy9kb3ducmV2LnhtbESPQWvCQBSE7wX/w/IKvRTd1KJodBURhVB6MZH2+sg+&#10;k9Ds23R3a9J/3y0IHoeZ+YZZbwfTiis531hW8DJJQBCXVjdcKTgXx/EChA/IGlvLpOCXPGw3o4c1&#10;ptr2fKJrHioRIexTVFCH0KVS+rImg35iO+LoXawzGKJ0ldQO+wg3rZwmyVwabDgu1NjRvqbyK/8x&#10;CubJsVi+h/Pnt5lePuxhQW8ue1bq6XHYrUAEGsI9fGtnWsHrDP6/x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dWL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14" o:spid="_x0000_s1028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9L/MMA&#10;AADbAAAADwAAAGRycy9kb3ducmV2LnhtbESPQYvCMBSE74L/ITzBi2iqC0WrUUQUZPGyKuv10Tzb&#10;YvNSk6jdf78RFvY4zMw3zGLVmlo8yfnKsoLxKAFBnFtdcaHgfNoNpyB8QNZYWyYFP+Rhtex2Fphp&#10;++Iveh5DISKEfYYKyhCaTEqfl2TQj2xDHL2rdQZDlK6Q2uErwk0tJ0mSSoMVx4USG9qUlN+OD6Mg&#10;TXan2SGcL3czuX7b7ZQ+3X6gVL/XrucgArXhP/zX3msFHym8v8Qf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9L/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15" o:spid="_x0000_s1029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uZ8UA&#10;AADbAAAADwAAAGRycy9kb3ducmV2LnhtbESPT2vCQBTE7wW/w/IKvYhuasE/0VVEFELpxUTa6yP7&#10;TEKzb9PdrUm/fbcg9DjMzG+YzW4wrbiR841lBc/TBARxaXXDlYJLcZosQfiArLG1TAp+yMNuO3rY&#10;YKptz2e65aESEcI+RQV1CF0qpS9rMuintiOO3tU6gyFKV0ntsI9w08pZksylwYbjQo0dHWoqP/Nv&#10;o2CenIrVW7h8fJnZ9d0el/TqsrFST4/Dfg0i0BD+w/d2phW8LODvS/wB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s+5n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16" o:spid="_x0000_s1030" style="position:absolute;left:294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x6FcAA&#10;AADbAAAADwAAAGRycy9kb3ducmV2LnhtbERPTYvCMBC9C/6HMAteRFNdEO02FREFES+r4l6HZmzL&#10;NpOaRK3/fnMQ9vh439myM414kPO1ZQWTcQKCuLC65lLB+bQdzUH4gKyxsUwKXuRhmfd7GabaPvmb&#10;HsdQihjCPkUFVQhtKqUvKjLox7YljtzVOoMhQldK7fAZw00jp0kykwZrjg0VtrSuqPg93o2CWbI9&#10;LQ7h/HMz0+vFbua0d7uhUoOPbvUFIlAX/sVv904r+Ixj45f4A2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x6FcAAAADbAAAADwAAAAAAAAAAAAAAAACYAgAAZHJzL2Rvd25y&#10;ZXYueG1sUEsFBgAAAAAEAAQA9QAAAIUDAAAAAA=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.</w:t>
      </w:r>
      <w:r w:rsidR="00CC5A76">
        <w:tab/>
        <w:t>.</w:t>
      </w: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6"/>
          <w:szCs w:val="16"/>
        </w:rPr>
      </w:pPr>
    </w:p>
    <w:p w:rsidR="0083321D" w:rsidRDefault="00427A67">
      <w:pPr>
        <w:pStyle w:val="ListParagraph"/>
        <w:numPr>
          <w:ilvl w:val="0"/>
          <w:numId w:val="2"/>
        </w:numPr>
        <w:tabs>
          <w:tab w:val="left" w:pos="582"/>
          <w:tab w:val="left" w:pos="2267"/>
          <w:tab w:val="left" w:pos="2879"/>
        </w:tabs>
        <w:kinsoku w:val="0"/>
        <w:overflowPunct w:val="0"/>
        <w:spacing w:before="90"/>
        <w:ind w:left="221" w:right="984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1" locked="0" layoutInCell="0" allowOverlap="1">
                <wp:simplePos x="0" y="0"/>
                <wp:positionH relativeFrom="page">
                  <wp:posOffset>2042795</wp:posOffset>
                </wp:positionH>
                <wp:positionV relativeFrom="paragraph">
                  <wp:posOffset>247015</wp:posOffset>
                </wp:positionV>
                <wp:extent cx="322580" cy="147320"/>
                <wp:effectExtent l="0" t="0" r="0" b="0"/>
                <wp:wrapNone/>
                <wp:docPr id="31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217" y="389"/>
                          <a:chExt cx="508" cy="232"/>
                        </a:xfrm>
                      </wpg:grpSpPr>
                      <wps:wsp>
                        <wps:cNvPr id="32" name="Freeform 218"/>
                        <wps:cNvSpPr>
                          <a:spLocks/>
                        </wps:cNvSpPr>
                        <wps:spPr bwMode="auto">
                          <a:xfrm>
                            <a:off x="3217" y="389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19"/>
                        <wps:cNvSpPr>
                          <a:spLocks/>
                        </wps:cNvSpPr>
                        <wps:spPr bwMode="auto">
                          <a:xfrm>
                            <a:off x="3217" y="389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7" o:spid="_x0000_s1026" style="position:absolute;margin-left:160.85pt;margin-top:19.45pt;width:25.4pt;height:11.6pt;z-index:-251637248;mso-position-horizontal-relative:page" coordorigin="3217,389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" o:allowincell="f">
                <v:shape id="Freeform 218" o:spid="_x0000_s1027" style="position:absolute;left:3217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u48QA&#10;AADbAAAADwAAAGRycy9kb3ducmV2LnhtbESPwWrDMBBE74X+g9hCLiWR40BIXcuhLQR6CjQJPS/W&#10;xjKWVq6lxs7fV4FCjsPMvGHK7eSsuNAQWs8KlosMBHHtdcuNgtNxN9+ACBFZo/VMCq4UYFs9PpRY&#10;aD/yF10OsREJwqFABSbGvpAy1IYchoXviZN39oPDmOTQSD3gmODOyjzL1tJhy2nBYE8fhuru8OsU&#10;7G23+d6P9fj+c8zNy/Np6b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y7uP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19" o:spid="_x0000_s1028" style="position:absolute;left:3217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5LeMMA&#10;AADbAAAADwAAAGRycy9kb3ducmV2LnhtbESPQWsCMRSE74L/ITyhF9GsC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5Le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1" locked="0" layoutInCell="0" allowOverlap="1">
                <wp:simplePos x="0" y="0"/>
                <wp:positionH relativeFrom="page">
                  <wp:posOffset>2431415</wp:posOffset>
                </wp:positionH>
                <wp:positionV relativeFrom="paragraph">
                  <wp:posOffset>247015</wp:posOffset>
                </wp:positionV>
                <wp:extent cx="322580" cy="147320"/>
                <wp:effectExtent l="0" t="0" r="0" b="0"/>
                <wp:wrapNone/>
                <wp:docPr id="28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829" y="389"/>
                          <a:chExt cx="508" cy="232"/>
                        </a:xfrm>
                      </wpg:grpSpPr>
                      <wps:wsp>
                        <wps:cNvPr id="29" name="Freeform 221"/>
                        <wps:cNvSpPr>
                          <a:spLocks/>
                        </wps:cNvSpPr>
                        <wps:spPr bwMode="auto">
                          <a:xfrm>
                            <a:off x="3829" y="389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22"/>
                        <wps:cNvSpPr>
                          <a:spLocks/>
                        </wps:cNvSpPr>
                        <wps:spPr bwMode="auto">
                          <a:xfrm>
                            <a:off x="3829" y="389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0" o:spid="_x0000_s1026" style="position:absolute;margin-left:191.45pt;margin-top:19.45pt;width:25.4pt;height:11.6pt;z-index:-251636224;mso-position-horizontal-relative:page" coordorigin="3829,389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" o:allowincell="f">
                <v:shape id="Freeform 221" o:spid="_x0000_s1027" style="position:absolute;left:3829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/qT8MA&#10;AADbAAAADwAAAGRycy9kb3ducmV2LnhtbESPQYvCMBSE7wv+h/AEL4um9rBoNYq7sOBJWBXPj+bZ&#10;lCYvtcna+u83C4LHYWa+YdbbwVlxpy7UnhXMZxkI4tLrmisF59P3dAEiRGSN1jMpeFCA7Wb0tsZC&#10;+55/6H6MlUgQDgUqMDG2hZShNOQwzHxLnLyr7xzGJLtK6g77BHdW5ln2IR3WnBYMtvRlqGyOv07B&#10;wTaLy6Ev+8/bKTfL9/PcNw+r1GQ87FYgIg3xFX6291pBvoT/L+k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/qT8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22" o:spid="_x0000_s1028" style="position:absolute;left:3829;top:389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VD8AA&#10;AADbAAAADwAAAGRycy9kb3ducmV2LnhtbERPy4rCMBTdC/MP4Q7MRjRVQb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zVD8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page">
                  <wp:posOffset>2820035</wp:posOffset>
                </wp:positionH>
                <wp:positionV relativeFrom="paragraph">
                  <wp:posOffset>247015</wp:posOffset>
                </wp:positionV>
                <wp:extent cx="673100" cy="147320"/>
                <wp:effectExtent l="0" t="0" r="0" b="0"/>
                <wp:wrapNone/>
                <wp:docPr id="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4441" y="389"/>
                          <a:chExt cx="1060" cy="232"/>
                        </a:xfrm>
                      </wpg:grpSpPr>
                      <wps:wsp>
                        <wps:cNvPr id="247" name="Freeform 224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25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26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227"/>
                        <wps:cNvSpPr>
                          <a:spLocks/>
                        </wps:cNvSpPr>
                        <wps:spPr bwMode="auto">
                          <a:xfrm>
                            <a:off x="4441" y="389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3" o:spid="_x0000_s1026" style="position:absolute;margin-left:222.05pt;margin-top:19.45pt;width:53pt;height:11.6pt;z-index:-251635200;mso-position-horizontal-relative:page" coordorigin="4441,389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" o:allowincell="f">
                <v:shape id="Freeform 224" o:spid="_x0000_s1027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jmzcMA&#10;AADbAAAADwAAAGRycy9kb3ducmV2LnhtbESPT4vCMBTE78J+h/AW9iJrahFxq1EWURDx4h/0+mie&#10;bdnmpSZZrd/eCILHYWZ+w0xmranFlZyvLCvo9xIQxLnVFRcKDvvl9wiED8gaa8uk4E4eZtOPzgQz&#10;bW+8pesuFCJC2GeooAyhyaT0eUkGfc82xNE7W2cwROkKqR3eItzUMk2SoTRYcVwosaF5Sfnf7t8o&#10;GCbL/c8mHE4Xk56PdjGitVt1lfr6bH/HIAK14R1+tVdaQTq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jmz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25" o:spid="_x0000_s1028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RDVsMA&#10;AADbAAAADwAAAGRycy9kb3ducmV2LnhtbESPT4vCMBTE78J+h/AW9iJrakFxq1EWURDx4h/0+mie&#10;bdnmpSZZrd/eCILHYWZ+w0xmranFlZyvLCvo9xIQxLnVFRcKDvvl9wiED8gaa8uk4E4eZtOPzgQz&#10;bW+8pesuFCJC2GeooAyhyaT0eUkGfc82xNE7W2cwROkKqR3eItzUMk2SoTRYcVwosaF5Sfnf7t8o&#10;GCbL/c8mHE4Xk56PdjGitVt1lfr6bH/HIAK14R1+tVdaQTq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RDV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26" o:spid="_x0000_s1029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bdIcQA&#10;AADbAAAADwAAAGRycy9kb3ducmV2LnhtbESPQWvCQBSE7wX/w/IEL6VumkPQ1FWKVJDSS5Og10f2&#10;mYRm38bd1aT/vlso9DjMzDfMZjeZXtzJ+c6ygudlAoK4trrjRkFVHp5WIHxA1thbJgXf5GG3nT1s&#10;MNd25E+6F6EREcI+RwVtCEMupa9bMuiXdiCO3sU6gyFK10jtcIxw08s0STJpsOO40OJA+5bqr+Jm&#10;FGTJoVx/hOp8NenlZN9W9O6Oj0ot5tPrC4hAU/gP/7WPWkGawe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m3SHEAAAA2w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27" o:spid="_x0000_s1030" style="position:absolute;left:4441;top:389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4usQA&#10;AADbAAAADwAAAGRycy9kb3ducmV2LnhtbESPzYvCMBTE78L+D+EJexFNtwc/qlGWZQURL36g10fz&#10;bIvNSzfJav3vjSB4HGbmN8xs0ZpaXMn5yrKCr0ECgji3uuJCwWG/7I9B+ICssbZMCu7kYTH/6Mww&#10;0/bGW7ruQiEihH2GCsoQmkxKn5dk0A9sQxy9s3UGQ5SukNrhLcJNLdMkGUqDFceFEhv6KSm/7P6N&#10;gmGy3E824XD6M+n5aH/HtHarnlKf3fZ7CiJQG97hV3ulFaQj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qeLrEAAAA2wAAAA8AAAAAAAAAAAAAAAAAmAIAAGRycy9k&#10;b3ducmV2LnhtbFBLBQYAAAAABAAEAPUAAACJAwAAAAA=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CC5A76">
        <w:t>Skrīninga</w:t>
      </w:r>
      <w:proofErr w:type="spellEnd"/>
      <w:r w:rsidR="00CC5A76">
        <w:t xml:space="preserve"> izmeklēšanas datums, veicot dzirdes pārbaudi ar </w:t>
      </w:r>
      <w:proofErr w:type="spellStart"/>
      <w:r w:rsidR="00CC5A76">
        <w:t>otoakustiskās</w:t>
      </w:r>
      <w:proofErr w:type="spellEnd"/>
      <w:r w:rsidR="00CC5A76">
        <w:t xml:space="preserve"> emisijas metodi (</w:t>
      </w:r>
      <w:proofErr w:type="spellStart"/>
      <w:r w:rsidR="00CC5A76">
        <w:t>dd.mm.gggg</w:t>
      </w:r>
      <w:proofErr w:type="spellEnd"/>
      <w:r w:rsidR="00CC5A76">
        <w:t>.)</w:t>
      </w:r>
      <w:r w:rsidR="00CC5A76">
        <w:tab/>
        <w:t>.</w:t>
      </w:r>
      <w:r w:rsidR="00CC5A76">
        <w:tab/>
        <w:t>.</w:t>
      </w:r>
    </w:p>
    <w:p w:rsidR="0083321D" w:rsidRDefault="0083321D">
      <w:pPr>
        <w:pStyle w:val="ListParagraph"/>
        <w:numPr>
          <w:ilvl w:val="0"/>
          <w:numId w:val="2"/>
        </w:numPr>
        <w:tabs>
          <w:tab w:val="left" w:pos="582"/>
          <w:tab w:val="left" w:pos="2267"/>
          <w:tab w:val="left" w:pos="2879"/>
        </w:tabs>
        <w:kinsoku w:val="0"/>
        <w:overflowPunct w:val="0"/>
        <w:spacing w:before="90"/>
        <w:ind w:left="221" w:right="984" w:firstLine="0"/>
        <w:sectPr w:rsidR="0083321D">
          <w:pgSz w:w="11910" w:h="16840"/>
          <w:pgMar w:top="1320" w:right="300" w:bottom="880" w:left="1480" w:header="717" w:footer="691" w:gutter="0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spacing w:before="3"/>
        <w:ind w:left="0"/>
        <w:rPr>
          <w:sz w:val="19"/>
          <w:szCs w:val="19"/>
        </w:rPr>
      </w:pPr>
    </w:p>
    <w:p w:rsidR="00497CE1" w:rsidRDefault="00497CE1" w:rsidP="00497CE1">
      <w:pPr>
        <w:pStyle w:val="BodyText"/>
        <w:tabs>
          <w:tab w:val="left" w:pos="5794"/>
        </w:tabs>
        <w:kinsoku w:val="0"/>
        <w:overflowPunct w:val="0"/>
        <w:spacing w:line="275" w:lineRule="exact"/>
        <w:ind w:left="221"/>
        <w:jc w:val="right"/>
        <w:rPr>
          <w:b/>
          <w:bCs/>
        </w:rPr>
      </w:pPr>
      <w:r>
        <w:rPr>
          <w:b/>
          <w:bCs/>
        </w:rPr>
        <w:t>1.ieliekamā lapa jaundzimušā attīstības vēsturē Nr.___</w:t>
      </w:r>
    </w:p>
    <w:p w:rsidR="00497CE1" w:rsidRDefault="00497CE1">
      <w:pPr>
        <w:pStyle w:val="BodyText"/>
        <w:tabs>
          <w:tab w:val="left" w:pos="5794"/>
        </w:tabs>
        <w:kinsoku w:val="0"/>
        <w:overflowPunct w:val="0"/>
        <w:spacing w:line="275" w:lineRule="exact"/>
        <w:ind w:left="221"/>
        <w:rPr>
          <w:b/>
          <w:bCs/>
        </w:rPr>
      </w:pPr>
    </w:p>
    <w:p w:rsidR="0083321D" w:rsidRDefault="00CC5A76">
      <w:pPr>
        <w:pStyle w:val="BodyText"/>
        <w:tabs>
          <w:tab w:val="left" w:pos="5794"/>
        </w:tabs>
        <w:kinsoku w:val="0"/>
        <w:overflowPunct w:val="0"/>
        <w:spacing w:line="275" w:lineRule="exact"/>
        <w:ind w:left="221"/>
      </w:pPr>
      <w:r>
        <w:t>Mātes vārds,</w:t>
      </w:r>
      <w:r>
        <w:rPr>
          <w:spacing w:val="-9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83321D">
      <w:pPr>
        <w:pStyle w:val="BodyText"/>
        <w:kinsoku w:val="0"/>
        <w:overflowPunct w:val="0"/>
        <w:spacing w:before="4"/>
        <w:ind w:left="0"/>
        <w:rPr>
          <w:sz w:val="16"/>
          <w:szCs w:val="16"/>
        </w:rPr>
      </w:pPr>
    </w:p>
    <w:p w:rsidR="0083321D" w:rsidRDefault="00CC5A76">
      <w:pPr>
        <w:pStyle w:val="Heading2"/>
        <w:kinsoku w:val="0"/>
        <w:overflowPunct w:val="0"/>
        <w:spacing w:line="275" w:lineRule="exact"/>
        <w:ind w:left="3381"/>
      </w:pPr>
      <w:r>
        <w:t>IX. Jaundzimušā barošana</w:t>
      </w:r>
    </w:p>
    <w:p w:rsidR="0083321D" w:rsidRDefault="00427A67">
      <w:pPr>
        <w:pStyle w:val="BodyText"/>
        <w:kinsoku w:val="0"/>
        <w:overflowPunct w:val="0"/>
        <w:spacing w:after="4" w:line="229" w:lineRule="exact"/>
        <w:ind w:left="3031" w:right="3079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page">
                  <wp:posOffset>1014730</wp:posOffset>
                </wp:positionH>
                <wp:positionV relativeFrom="paragraph">
                  <wp:posOffset>306070</wp:posOffset>
                </wp:positionV>
                <wp:extent cx="891540" cy="1308735"/>
                <wp:effectExtent l="0" t="0" r="0" b="0"/>
                <wp:wrapNone/>
                <wp:docPr id="22" name="Freeform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1540" cy="1308735"/>
                        </a:xfrm>
                        <a:custGeom>
                          <a:avLst/>
                          <a:gdLst>
                            <a:gd name="T0" fmla="*/ 1404 w 1404"/>
                            <a:gd name="T1" fmla="*/ 0 h 2061"/>
                            <a:gd name="T2" fmla="*/ 0 w 1404"/>
                            <a:gd name="T3" fmla="*/ 2060 h 20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04" h="2061">
                              <a:moveTo>
                                <a:pt x="1404" y="0"/>
                              </a:moveTo>
                              <a:lnTo>
                                <a:pt x="0" y="206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8" o:spid="_x0000_s1026" style="position:absolute;z-index:-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50.1pt,24.1pt,79.9pt,127.1pt" coordsize="1404,2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" o:allowincell="f" filled="f" strokeweight=".48pt">
                <v:path arrowok="t" o:connecttype="custom" o:connectlocs="891540,0;0,1308100" o:connectangles="0,0"/>
                <w10:wrap anchorx="page"/>
              </v:polyline>
            </w:pict>
          </mc:Fallback>
        </mc:AlternateContent>
      </w:r>
      <w:r w:rsidR="00CC5A76">
        <w:rPr>
          <w:sz w:val="20"/>
          <w:szCs w:val="20"/>
        </w:rPr>
        <w:t>(uzskaite gramos)</w:t>
      </w: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4"/>
        <w:gridCol w:w="855"/>
        <w:gridCol w:w="1099"/>
        <w:gridCol w:w="854"/>
        <w:gridCol w:w="1128"/>
        <w:gridCol w:w="884"/>
        <w:gridCol w:w="1080"/>
        <w:gridCol w:w="901"/>
        <w:gridCol w:w="1081"/>
      </w:tblGrid>
      <w:tr w:rsidR="0083321D">
        <w:trPr>
          <w:trHeight w:val="230"/>
        </w:trPr>
        <w:tc>
          <w:tcPr>
            <w:tcW w:w="9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Ēdināšanas veids</w:t>
            </w:r>
          </w:p>
        </w:tc>
      </w:tr>
      <w:tr w:rsidR="0083321D">
        <w:trPr>
          <w:trHeight w:val="230"/>
        </w:trPr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ind w:left="107" w:right="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Bērna dzīves diena</w:t>
            </w: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spacing w:before="134" w:line="230" w:lineRule="atLeast"/>
              <w:ind w:left="508" w:right="104" w:hanging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Barošanas laiks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righ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3321D">
        <w:trPr>
          <w:trHeight w:val="1829"/>
        </w:trPr>
        <w:tc>
          <w:tcPr>
            <w:tcW w:w="14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BodyText"/>
              <w:kinsoku w:val="0"/>
              <w:overflowPunct w:val="0"/>
              <w:spacing w:after="4" w:line="229" w:lineRule="exact"/>
              <w:ind w:left="3031" w:right="3079"/>
              <w:jc w:val="center"/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5" w:right="118" w:firstLine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35" w:right="130" w:firstLine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5" w:right="118" w:firstLine="9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49" w:right="145" w:firstLine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37" w:right="135" w:firstLine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3" w:right="123" w:firstLine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42" w:right="147" w:firstLine="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krūts piens (grami)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83321D" w:rsidRDefault="0083321D">
            <w:pPr>
              <w:pStyle w:val="TableParagraph"/>
              <w:kinsoku w:val="0"/>
              <w:overflowPunct w:val="0"/>
              <w:spacing w:before="3"/>
              <w:rPr>
                <w:sz w:val="27"/>
                <w:szCs w:val="27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121" w:right="126" w:firstLin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adaptētais maisījums (grami)</w:t>
            </w: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23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Plkst.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83321D">
        <w:trPr>
          <w:trHeight w:val="92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ind w:left="107" w:right="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Kopējais barības</w:t>
            </w:r>
          </w:p>
          <w:p w:rsidR="0083321D" w:rsidRDefault="00CC5A76">
            <w:pPr>
              <w:pStyle w:val="TableParagraph"/>
              <w:kinsoku w:val="0"/>
              <w:overflowPunct w:val="0"/>
              <w:spacing w:line="230" w:lineRule="exact"/>
              <w:ind w:left="107" w:right="4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daudzums (gramos)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83321D" w:rsidRDefault="00CC5A76">
      <w:pPr>
        <w:pStyle w:val="BodyText"/>
        <w:tabs>
          <w:tab w:val="left" w:pos="7871"/>
        </w:tabs>
        <w:kinsoku w:val="0"/>
        <w:overflowPunct w:val="0"/>
        <w:ind w:left="221"/>
        <w:rPr>
          <w:sz w:val="20"/>
          <w:szCs w:val="20"/>
        </w:rPr>
      </w:pPr>
      <w:r>
        <w:rPr>
          <w:sz w:val="20"/>
          <w:szCs w:val="20"/>
        </w:rPr>
        <w:t xml:space="preserve">Indikācijas </w:t>
      </w:r>
      <w:proofErr w:type="spellStart"/>
      <w:r>
        <w:rPr>
          <w:sz w:val="20"/>
          <w:szCs w:val="20"/>
        </w:rPr>
        <w:t>līdzbarojuma</w:t>
      </w:r>
      <w:proofErr w:type="spellEnd"/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uzsākšanai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83321D" w:rsidRDefault="0083321D">
      <w:pPr>
        <w:pStyle w:val="BodyText"/>
        <w:kinsoku w:val="0"/>
        <w:overflowPunct w:val="0"/>
        <w:spacing w:before="3" w:after="1"/>
        <w:ind w:left="0"/>
        <w:rPr>
          <w:sz w:val="20"/>
          <w:szCs w:val="20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638"/>
        <w:gridCol w:w="2854"/>
        <w:gridCol w:w="3087"/>
      </w:tblGrid>
      <w:tr w:rsidR="0083321D">
        <w:trPr>
          <w:trHeight w:val="827"/>
        </w:trPr>
        <w:tc>
          <w:tcPr>
            <w:tcW w:w="92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spacing w:before="10"/>
              <w:rPr>
                <w:sz w:val="23"/>
                <w:szCs w:val="23"/>
              </w:rPr>
            </w:pPr>
          </w:p>
          <w:p w:rsidR="0083321D" w:rsidRDefault="00CC5A76">
            <w:pPr>
              <w:pStyle w:val="TableParagraph"/>
              <w:kinsoku w:val="0"/>
              <w:overflowPunct w:val="0"/>
              <w:ind w:left="3266"/>
              <w:rPr>
                <w:b/>
                <w:bCs/>
              </w:rPr>
            </w:pPr>
            <w:r>
              <w:rPr>
                <w:b/>
                <w:bCs/>
              </w:rPr>
              <w:t>X. Pediatra dienasgrāmata</w:t>
            </w:r>
          </w:p>
        </w:tc>
      </w:tr>
      <w:tr w:rsidR="0083321D">
        <w:trPr>
          <w:trHeight w:val="551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167" w:right="134" w:firstLine="314"/>
            </w:pPr>
            <w:r>
              <w:t>Datums (</w:t>
            </w:r>
            <w:proofErr w:type="spellStart"/>
            <w:r>
              <w:t>dd.mm.gggg</w:t>
            </w:r>
            <w:proofErr w:type="spellEnd"/>
            <w:r>
              <w:t>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459" w:right="256" w:hanging="172"/>
            </w:pPr>
            <w:r>
              <w:t>Kura diena bērnam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" w:line="276" w:lineRule="exact"/>
              <w:ind w:left="1244" w:right="254" w:hanging="959"/>
            </w:pPr>
            <w:r>
              <w:t>Apskates, izmeklēšanas dati</w:t>
            </w: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CC5A76">
            <w:pPr>
              <w:pStyle w:val="TableParagraph"/>
              <w:kinsoku w:val="0"/>
              <w:overflowPunct w:val="0"/>
              <w:spacing w:before="134"/>
              <w:ind w:left="988"/>
            </w:pPr>
            <w:r>
              <w:t>Ordinācijas</w:t>
            </w:r>
          </w:p>
        </w:tc>
      </w:tr>
      <w:tr w:rsidR="0083321D">
        <w:trPr>
          <w:trHeight w:val="458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6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6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83321D">
        <w:trPr>
          <w:trHeight w:val="459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21D" w:rsidRDefault="0083321D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83321D" w:rsidRDefault="0083321D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9012"/>
        </w:tabs>
        <w:kinsoku w:val="0"/>
        <w:overflowPunct w:val="0"/>
        <w:spacing w:before="1"/>
        <w:ind w:hanging="360"/>
      </w:pPr>
      <w:proofErr w:type="spellStart"/>
      <w:r>
        <w:t>Epikrīze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427A67">
      <w:pPr>
        <w:pStyle w:val="BodyText"/>
        <w:kinsoku w:val="0"/>
        <w:overflowPunct w:val="0"/>
        <w:spacing w:before="8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328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5638800" cy="12700"/>
                <wp:effectExtent l="0" t="0" r="0" b="0"/>
                <wp:wrapTopAndBottom/>
                <wp:docPr id="21" name="Freeform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9" o:spid="_x0000_s1026" style="position:absolute;z-index:251683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pt,529pt,13.5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35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346710</wp:posOffset>
                </wp:positionV>
                <wp:extent cx="5638800" cy="12700"/>
                <wp:effectExtent l="0" t="0" r="0" b="0"/>
                <wp:wrapTopAndBottom/>
                <wp:docPr id="20" name="Freeform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80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0" o:spid="_x0000_s1026" style="position:absolute;z-index:251684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27.3pt,529.05pt,27.3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" o:allowincell="f" filled="f" strokeweight=".48pt">
                <v:path arrowok="t" o:connecttype="custom" o:connectlocs="0,0;5638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37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521970</wp:posOffset>
                </wp:positionV>
                <wp:extent cx="5638800" cy="12700"/>
                <wp:effectExtent l="0" t="0" r="0" b="0"/>
                <wp:wrapTopAndBottom/>
                <wp:docPr id="19" name="Freeform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80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1" o:spid="_x0000_s1026" style="position:absolute;z-index:251685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41.1pt,529.05pt,41.1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" o:allowincell="f" filled="f" strokeweight=".48pt">
                <v:path arrowok="t" o:connecttype="custom" o:connectlocs="0,0;5638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40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697230</wp:posOffset>
                </wp:positionV>
                <wp:extent cx="5638800" cy="12700"/>
                <wp:effectExtent l="0" t="0" r="0" b="0"/>
                <wp:wrapTopAndBottom/>
                <wp:docPr id="18" name="Freeform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80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2" o:spid="_x0000_s1026" style="position:absolute;z-index:251686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54.9pt,529.05pt,54.9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" o:allowincell="f" filled="f" strokeweight=".48pt">
                <v:path arrowok="t" o:connecttype="custom" o:connectlocs="0,0;563880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742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872490</wp:posOffset>
                </wp:positionV>
                <wp:extent cx="5638800" cy="12700"/>
                <wp:effectExtent l="0" t="0" r="0" b="0"/>
                <wp:wrapTopAndBottom/>
                <wp:docPr id="17" name="Freeform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3" o:spid="_x0000_s1026" style="position:absolute;z-index:251687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68.7pt,529pt,68.7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</w:pPr>
    </w:p>
    <w:p w:rsidR="0083321D" w:rsidRDefault="0083321D">
      <w:pPr>
        <w:pStyle w:val="BodyText"/>
        <w:kinsoku w:val="0"/>
        <w:overflowPunct w:val="0"/>
        <w:spacing w:before="2"/>
        <w:ind w:left="0"/>
        <w:rPr>
          <w:sz w:val="17"/>
          <w:szCs w:val="17"/>
        </w:rPr>
        <w:sectPr w:rsidR="0083321D">
          <w:pgSz w:w="11910" w:h="16840"/>
          <w:pgMar w:top="1320" w:right="300" w:bottom="880" w:left="1480" w:header="717" w:footer="691" w:gutter="0"/>
          <w:cols w:space="720"/>
          <w:noEndnote/>
        </w:sectPr>
      </w:pPr>
    </w:p>
    <w:p w:rsidR="0083321D" w:rsidRDefault="0083321D">
      <w:pPr>
        <w:pStyle w:val="BodyText"/>
        <w:kinsoku w:val="0"/>
        <w:overflowPunct w:val="0"/>
        <w:spacing w:before="1"/>
        <w:ind w:left="0"/>
        <w:rPr>
          <w:sz w:val="23"/>
          <w:szCs w:val="23"/>
        </w:rPr>
      </w:pPr>
    </w:p>
    <w:p w:rsidR="0083321D" w:rsidRPr="005C7120" w:rsidRDefault="005C7120">
      <w:pPr>
        <w:pStyle w:val="ListParagraph"/>
        <w:numPr>
          <w:ilvl w:val="0"/>
          <w:numId w:val="1"/>
        </w:numPr>
        <w:tabs>
          <w:tab w:val="left" w:pos="582"/>
          <w:tab w:val="left" w:pos="9106"/>
        </w:tabs>
        <w:kinsoku w:val="0"/>
        <w:overflowPunct w:val="0"/>
        <w:spacing w:before="90"/>
        <w:ind w:hanging="360"/>
        <w:rPr>
          <w:i/>
          <w:sz w:val="20"/>
          <w:szCs w:val="20"/>
        </w:rPr>
      </w:pPr>
      <w:r w:rsidRPr="005C7120">
        <w:rPr>
          <w:i/>
          <w:sz w:val="20"/>
          <w:szCs w:val="20"/>
        </w:rPr>
        <w:t>(Svītrots ar MK 16.02.2016. noteikumiem Nr. 105)</w:t>
      </w:r>
    </w:p>
    <w:p w:rsidR="0083321D" w:rsidRPr="005C7120" w:rsidRDefault="005C7120" w:rsidP="005C7120">
      <w:pPr>
        <w:pStyle w:val="ListParagraph"/>
        <w:numPr>
          <w:ilvl w:val="0"/>
          <w:numId w:val="1"/>
        </w:numPr>
        <w:tabs>
          <w:tab w:val="left" w:pos="582"/>
          <w:tab w:val="left" w:pos="9106"/>
        </w:tabs>
        <w:kinsoku w:val="0"/>
        <w:overflowPunct w:val="0"/>
        <w:spacing w:before="90"/>
        <w:ind w:hanging="360"/>
        <w:rPr>
          <w:i/>
          <w:sz w:val="20"/>
          <w:szCs w:val="20"/>
        </w:rPr>
      </w:pPr>
      <w:r>
        <w:t xml:space="preserve"> </w:t>
      </w:r>
      <w:r w:rsidRPr="005C7120">
        <w:rPr>
          <w:i/>
        </w:rPr>
        <w:t>(</w:t>
      </w:r>
      <w:r w:rsidRPr="005C7120">
        <w:rPr>
          <w:i/>
          <w:sz w:val="20"/>
          <w:szCs w:val="20"/>
        </w:rPr>
        <w:t>Svītrots ar MK 16.02.2016. noteikumiem Nr. 105)</w:t>
      </w:r>
    </w:p>
    <w:p w:rsidR="0083321D" w:rsidRDefault="00427A67">
      <w:pPr>
        <w:pStyle w:val="ListParagraph"/>
        <w:numPr>
          <w:ilvl w:val="0"/>
          <w:numId w:val="1"/>
        </w:numPr>
        <w:tabs>
          <w:tab w:val="left" w:pos="583"/>
          <w:tab w:val="left" w:pos="7336"/>
          <w:tab w:val="left" w:pos="7948"/>
        </w:tabs>
        <w:kinsoku w:val="0"/>
        <w:overflowPunct w:val="0"/>
        <w:ind w:left="5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448" behindDoc="1" locked="0" layoutInCell="0" allowOverlap="1">
                <wp:simplePos x="0" y="0"/>
                <wp:positionH relativeFrom="page">
                  <wp:posOffset>5260975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285" y="23"/>
                          <a:chExt cx="508" cy="232"/>
                        </a:xfrm>
                      </wpg:grpSpPr>
                      <wps:wsp>
                        <wps:cNvPr id="258" name="Freeform 235"/>
                        <wps:cNvSpPr>
                          <a:spLocks/>
                        </wps:cNvSpPr>
                        <wps:spPr bwMode="auto">
                          <a:xfrm>
                            <a:off x="828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36"/>
                        <wps:cNvSpPr>
                          <a:spLocks/>
                        </wps:cNvSpPr>
                        <wps:spPr bwMode="auto">
                          <a:xfrm>
                            <a:off x="828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" o:spid="_x0000_s1026" style="position:absolute;margin-left:414.25pt;margin-top:1.15pt;width:25.4pt;height:11.6pt;z-index:-251628032;mso-position-horizontal-relative:page" coordorigin="828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" o:allowincell="f">
                <v:shape id="Freeform 235" o:spid="_x0000_s1027" style="position:absolute;left:828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4q98AA&#10;AADbAAAADwAAAGRycy9kb3ducmV2LnhtbERPTYvCMBC9L/gfwgheFk0Vdt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4q98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36" o:spid="_x0000_s1028" style="position:absolute;left:828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y0gMAA&#10;AADbAAAADwAAAGRycy9kb3ducmV2LnhtbERPTYvCMBC9L+x/CLPgZdFUD6LVKCoInoRV8Tw0Y1Oa&#10;TGoTbf33ZmFhb/N4n7Nc986KJ7Wh8qxgPMpAEBdeV1wquJz3wxmIEJE1Ws+k4EUB1qvPjyXm2nf8&#10;Q89TLEUK4ZCjAhNjk0sZCkMOw8g3xIm7+dZhTLAtpW6xS+HOykmWTaXDilODwYZ2hor69HAKjrae&#10;XY9d0W3v54mZf1/Gvn5ZpQZf/WYBIlIf/8V/7oNO86fw+0s6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y0gM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1" locked="0" layoutInCell="0" allowOverlap="1">
                <wp:simplePos x="0" y="0"/>
                <wp:positionH relativeFrom="page">
                  <wp:posOffset>5649595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1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897" y="23"/>
                          <a:chExt cx="508" cy="232"/>
                        </a:xfrm>
                      </wpg:grpSpPr>
                      <wps:wsp>
                        <wps:cNvPr id="261" name="Freeform 238"/>
                        <wps:cNvSpPr>
                          <a:spLocks/>
                        </wps:cNvSpPr>
                        <wps:spPr bwMode="auto">
                          <a:xfrm>
                            <a:off x="8897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39"/>
                        <wps:cNvSpPr>
                          <a:spLocks/>
                        </wps:cNvSpPr>
                        <wps:spPr bwMode="auto">
                          <a:xfrm>
                            <a:off x="8897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" o:spid="_x0000_s1026" style="position:absolute;margin-left:444.85pt;margin-top:1.15pt;width:25.4pt;height:11.6pt;z-index:-251627008;mso-position-horizontal-relative:page" coordorigin="8897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" o:allowincell="f">
                <v:shape id="Freeform 238" o:spid="_x0000_s1027" style="position:absolute;left:8897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yg8EA&#10;AADbAAAADwAAAGRycy9kb3ducmV2LnhtbERPS4vCMBC+C/6HMAteRFN7EO0aZXdB8CT4wPPQzDal&#10;yaQ20dZ/v1lY2Nt8fM/Z7AZnxZO6UHtWsJhnIIhLr2uuFFwv+9kKRIjIGq1nUvCiALvteLTBQvue&#10;T/Q8x0qkEA4FKjAxtoWUoTTkMMx9S5y4b985jAl2ldQd9incWZln2VI6rDk1GGzpy1DZnB9OwdE2&#10;q9uxL/vP+yU36+l14Z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HsoP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39" o:spid="_x0000_s1028" style="position:absolute;left:8897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XGMAA&#10;AADbAAAADwAAAGRycy9kb3ducmV2LnhtbERPTYvCMBC9L/gfwgheFk11Y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sXGMAAAADbAAAADwAAAAAAAAAAAAAAAACYAgAAZHJzL2Rvd25y&#10;ZXYueG1sUEsFBgAAAAAEAAQA9QAAAIUDAAAAAA=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0" allowOverlap="1">
                <wp:simplePos x="0" y="0"/>
                <wp:positionH relativeFrom="page">
                  <wp:posOffset>6038850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6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510" y="23"/>
                          <a:chExt cx="1060" cy="232"/>
                        </a:xfrm>
                      </wpg:grpSpPr>
                      <wps:wsp>
                        <wps:cNvPr id="264" name="Freeform 241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42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43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44"/>
                        <wps:cNvSpPr>
                          <a:spLocks/>
                        </wps:cNvSpPr>
                        <wps:spPr bwMode="auto">
                          <a:xfrm>
                            <a:off x="9510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" o:spid="_x0000_s1026" style="position:absolute;margin-left:475.5pt;margin-top:1.15pt;width:53pt;height:11.6pt;z-index:251690496;mso-position-horizontal-relative:page" coordorigin="9510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" o:allowincell="f">
                <v:shape id="Freeform 241" o:spid="_x0000_s1027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GoKsMA&#10;AADaAAAADwAAAGRycy9kb3ducmV2LnhtbESPQWsCMRSE7wX/Q3gFL0UTPWx1axQRBZFeukp7fWye&#10;u0s3L2sSdf33TaHQ4zAz3zCLVW9bcSMfGscaJmMFgrh0puFKw+m4G81AhIhssHVMGh4UYLUcPC0w&#10;N+7OH3QrYiUShEOOGuoYu1zKUNZkMYxdR5y8s/MWY5K+ksbjPcFtK6dKZdJiw2mhxo42NZXfxdVq&#10;yNTuOH+Pp6+LnZ4/3XZGB79/0Xr43K/fQETq43/4r703Gl7h90q6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GoKs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42" o:spid="_x0000_s1028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8WL8A&#10;AADaAAAADwAAAGRycy9kb3ducmV2LnhtbERPy4rCMBTdC/5DuIIb0VQX4tRGERlBZDY+GLeX5vaB&#10;zU0niVr/3iwGXB7OO1t3phEPcr62rGA6SUAQ51bXXCq4nHfjBQgfkDU2lknBizysV/1ehqm2Tz7S&#10;4xRKEUPYp6igCqFNpfR5RQb9xLbEkSusMxgidKXUDp8x3DRyliRzabDm2FBhS9uK8tvpbhTMk935&#10;6ydcrn9mVvza7wUd3H6k1HDQbZYgAnXhI/5377WCuDVeiTd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rjxYvwAAANoAAAAPAAAAAAAAAAAAAAAAAJgCAABkcnMvZG93bnJl&#10;di54bWxQSwUGAAAAAAQABAD1AAAAhA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43" o:spid="_x0000_s1029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KZw8IA&#10;AADaAAAADwAAAGRycy9kb3ducmV2LnhtbESPS4sCMRCE7wv+h9CCl0UzehAdJ4qIgixefLB7bSY9&#10;D5x0xiTq7L83wsIei6r6ispWnWnEg5yvLSsYjxIQxLnVNZcKLufdcAbCB2SNjWVS8EseVsveR4ap&#10;tk8+0uMUShEh7FNUUIXQplL6vCKDfmRb4ugV1hkMUbpSaofPCDeNnCTJVBqsOS5U2NKmovx6uhsF&#10;02R3nh/C5edmJsW33c7oy+0/lRr0u/UCRKAu/If/2nutYA7vK/EG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4pnDwgAAANo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44" o:spid="_x0000_s1030" style="position:absolute;left:9510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8qc8QA&#10;AADbAAAADwAAAGRycy9kb3ducmV2LnhtbESPQWsCQQyF7wX/wxDBS9FZPYhdHUWkgkgvVanXsBN3&#10;F3cy25lR139vDoXeEt7Le18Wq8416k4h1p4NjEcZKOLC25pLA6fjdjgDFROyxcYzGXhShNWy97bA&#10;3PoHf9P9kEolIRxzNFCl1OZax6Iih3HkW2LRLj44TLKGUtuADwl3jZ5k2VQ7rFkaKmxpU1FxPdyc&#10;gWm2PX58pdP5100uP/5zRvuwezdm0O/Wc1CJuvRv/rveWc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vKnPEAAAA2w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CC5A76">
        <w:t>Datums</w:t>
      </w:r>
      <w:r w:rsidR="00CC5A76">
        <w:rPr>
          <w:spacing w:val="-1"/>
        </w:rPr>
        <w:t xml:space="preserve"> </w:t>
      </w:r>
      <w:r w:rsidR="00CC5A76">
        <w:t>(</w:t>
      </w:r>
      <w:proofErr w:type="spellStart"/>
      <w:r w:rsidR="00CC5A76">
        <w:t>dd.mm.gggg</w:t>
      </w:r>
      <w:proofErr w:type="spellEnd"/>
      <w:r w:rsidR="00CC5A76">
        <w:t>)</w:t>
      </w:r>
      <w:r w:rsidR="00CC5A76">
        <w:tab/>
        <w:t>.</w:t>
      </w:r>
      <w:r w:rsidR="00CC5A76">
        <w:tab/>
        <w:t>.</w:t>
      </w: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8886"/>
        </w:tabs>
        <w:kinsoku w:val="0"/>
        <w:overflowPunct w:val="0"/>
        <w:ind w:hanging="360"/>
      </w:pPr>
      <w:r>
        <w:t>Bērnu mātei nodeva</w:t>
      </w:r>
      <w:r>
        <w:rPr>
          <w:spacing w:val="-10"/>
        </w:rPr>
        <w:t xml:space="preserve"> </w:t>
      </w:r>
      <w:r>
        <w:t>māsa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spacing w:line="230" w:lineRule="exact"/>
        <w:ind w:left="4721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8893"/>
        </w:tabs>
        <w:kinsoku w:val="0"/>
        <w:overflowPunct w:val="0"/>
        <w:spacing w:line="276" w:lineRule="exact"/>
        <w:ind w:hanging="360"/>
      </w:pPr>
      <w:r>
        <w:t>Bērnu saņēma</w:t>
      </w:r>
      <w:r>
        <w:rPr>
          <w:spacing w:val="-5"/>
        </w:rPr>
        <w:t xml:space="preserve"> </w:t>
      </w:r>
      <w:r>
        <w:t xml:space="preserve">māte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ind w:left="3031" w:right="2261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5C7120" w:rsidRPr="005C7120" w:rsidRDefault="006739A4" w:rsidP="005C7120">
      <w:pPr>
        <w:pStyle w:val="ListParagraph"/>
        <w:numPr>
          <w:ilvl w:val="0"/>
          <w:numId w:val="1"/>
        </w:numPr>
        <w:tabs>
          <w:tab w:val="left" w:pos="582"/>
          <w:tab w:val="left" w:pos="9106"/>
        </w:tabs>
        <w:kinsoku w:val="0"/>
        <w:overflowPunct w:val="0"/>
        <w:spacing w:before="90"/>
        <w:ind w:hanging="360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bookmarkStart w:id="0" w:name="_GoBack"/>
      <w:bookmarkEnd w:id="0"/>
      <w:r w:rsidR="005C7120" w:rsidRPr="005C7120">
        <w:rPr>
          <w:i/>
          <w:sz w:val="20"/>
          <w:szCs w:val="20"/>
        </w:rPr>
        <w:t>Svītrots ar MK 16.02.2016. noteikumiem Nr. 105)</w:t>
      </w:r>
    </w:p>
    <w:p w:rsidR="0083321D" w:rsidRDefault="0083321D">
      <w:pPr>
        <w:pStyle w:val="BodyText"/>
        <w:kinsoku w:val="0"/>
        <w:overflowPunct w:val="0"/>
        <w:ind w:left="0"/>
        <w:rPr>
          <w:sz w:val="20"/>
          <w:szCs w:val="20"/>
        </w:rPr>
      </w:pP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</w:tabs>
        <w:kinsoku w:val="0"/>
        <w:overflowPunct w:val="0"/>
        <w:ind w:hanging="360"/>
      </w:pPr>
      <w:r>
        <w:t>Ārstniecības iestāde un ārstniecības persona, kurai paziņots par bērna</w:t>
      </w:r>
      <w:r>
        <w:rPr>
          <w:spacing w:val="-6"/>
        </w:rPr>
        <w:t xml:space="preserve"> </w:t>
      </w:r>
      <w:r>
        <w:t>izrakstīšanu</w:t>
      </w:r>
    </w:p>
    <w:p w:rsidR="0083321D" w:rsidRDefault="00427A67">
      <w:pPr>
        <w:pStyle w:val="BodyText"/>
        <w:kinsoku w:val="0"/>
        <w:overflowPunct w:val="0"/>
        <w:spacing w:before="9"/>
        <w:ind w:left="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54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638800" cy="12700"/>
                <wp:effectExtent l="0" t="0" r="0" b="0"/>
                <wp:wrapTopAndBottom/>
                <wp:docPr id="4" name="Freeform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>
                            <a:gd name="T0" fmla="*/ 0 w 8880"/>
                            <a:gd name="T1" fmla="*/ 0 h 20"/>
                            <a:gd name="T2" fmla="*/ 8879 w 88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80" h="20">
                              <a:moveTo>
                                <a:pt x="0" y="0"/>
                              </a:moveTo>
                              <a:lnTo>
                                <a:pt x="88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6" o:spid="_x0000_s1026" style="position:absolute;z-index:251692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29pt,13.55pt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" o:allowincell="f" filled="f" strokeweight=".48pt">
                <v:path arrowok="t" o:connecttype="custom" o:connectlocs="0,0;5638165,0" o:connectangles="0,0"/>
                <w10:wrap type="topAndBottom" anchorx="page"/>
              </v:polyline>
            </w:pict>
          </mc:Fallback>
        </mc:AlternateContent>
      </w:r>
    </w:p>
    <w:p w:rsidR="0083321D" w:rsidRDefault="0083321D">
      <w:pPr>
        <w:pStyle w:val="BodyText"/>
        <w:kinsoku w:val="0"/>
        <w:overflowPunct w:val="0"/>
        <w:spacing w:before="7"/>
        <w:ind w:left="0"/>
        <w:rPr>
          <w:sz w:val="13"/>
          <w:szCs w:val="13"/>
        </w:rPr>
      </w:pPr>
    </w:p>
    <w:p w:rsidR="0083321D" w:rsidRDefault="00CC5A76">
      <w:pPr>
        <w:pStyle w:val="ListParagraph"/>
        <w:numPr>
          <w:ilvl w:val="0"/>
          <w:numId w:val="1"/>
        </w:numPr>
        <w:tabs>
          <w:tab w:val="left" w:pos="582"/>
          <w:tab w:val="left" w:pos="8787"/>
        </w:tabs>
        <w:kinsoku w:val="0"/>
        <w:overflowPunct w:val="0"/>
        <w:spacing w:before="90"/>
        <w:ind w:hanging="360"/>
      </w:pPr>
      <w:r>
        <w:t>Paziņoja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321D" w:rsidRDefault="00CC5A76">
      <w:pPr>
        <w:pStyle w:val="BodyText"/>
        <w:kinsoku w:val="0"/>
        <w:overflowPunct w:val="0"/>
        <w:ind w:left="2616" w:right="3404"/>
        <w:jc w:val="center"/>
      </w:pPr>
      <w:r>
        <w:rPr>
          <w:sz w:val="20"/>
          <w:szCs w:val="20"/>
        </w:rPr>
        <w:t>(paraksts un tā atšifrējums</w:t>
      </w:r>
      <w:r w:rsidR="00B61756">
        <w:t>)</w:t>
      </w:r>
    </w:p>
    <w:p w:rsidR="0083321D" w:rsidRDefault="0083321D">
      <w:pPr>
        <w:pStyle w:val="BodyText"/>
        <w:kinsoku w:val="0"/>
        <w:overflowPunct w:val="0"/>
        <w:ind w:left="0"/>
        <w:rPr>
          <w:sz w:val="26"/>
          <w:szCs w:val="26"/>
        </w:rPr>
      </w:pPr>
    </w:p>
    <w:p w:rsidR="00497CE1" w:rsidRDefault="00497CE1">
      <w:pPr>
        <w:pStyle w:val="BodyText"/>
        <w:kinsoku w:val="0"/>
        <w:overflowPunct w:val="0"/>
        <w:ind w:left="0"/>
        <w:rPr>
          <w:sz w:val="26"/>
          <w:szCs w:val="26"/>
        </w:rPr>
      </w:pPr>
    </w:p>
    <w:tbl>
      <w:tblPr>
        <w:tblW w:w="905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"/>
        <w:gridCol w:w="1558"/>
        <w:gridCol w:w="567"/>
        <w:gridCol w:w="283"/>
        <w:gridCol w:w="142"/>
        <w:gridCol w:w="851"/>
        <w:gridCol w:w="145"/>
        <w:gridCol w:w="22"/>
        <w:gridCol w:w="155"/>
        <w:gridCol w:w="103"/>
        <w:gridCol w:w="323"/>
        <w:gridCol w:w="75"/>
        <w:gridCol w:w="66"/>
        <w:gridCol w:w="142"/>
        <w:gridCol w:w="142"/>
        <w:gridCol w:w="105"/>
        <w:gridCol w:w="180"/>
        <w:gridCol w:w="424"/>
        <w:gridCol w:w="59"/>
        <w:gridCol w:w="181"/>
        <w:gridCol w:w="91"/>
        <w:gridCol w:w="661"/>
        <w:gridCol w:w="419"/>
        <w:gridCol w:w="6"/>
        <w:gridCol w:w="230"/>
        <w:gridCol w:w="32"/>
        <w:gridCol w:w="1791"/>
        <w:gridCol w:w="72"/>
        <w:gridCol w:w="14"/>
      </w:tblGrid>
      <w:tr w:rsidR="00497CE1" w:rsidRPr="00044CF0" w:rsidTr="004C468C">
        <w:trPr>
          <w:gridAfter w:val="2"/>
          <w:wAfter w:w="86" w:type="dxa"/>
          <w:cantSplit/>
        </w:trPr>
        <w:tc>
          <w:tcPr>
            <w:tcW w:w="897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>
            <w:pPr>
              <w:jc w:val="right"/>
              <w:rPr>
                <w:b/>
                <w:sz w:val="24"/>
                <w:szCs w:val="24"/>
              </w:rPr>
            </w:pPr>
            <w:r w:rsidRPr="00CC44CA">
              <w:rPr>
                <w:b/>
                <w:sz w:val="24"/>
                <w:szCs w:val="24"/>
              </w:rPr>
              <w:t>2.ieliekamā lapa jaundzimušā attīstības vēsturē Nr.___</w:t>
            </w:r>
          </w:p>
          <w:p w:rsidR="00497CE1" w:rsidRPr="00CC44CA" w:rsidRDefault="00497CE1" w:rsidP="004C468C">
            <w:pPr>
              <w:jc w:val="right"/>
              <w:rPr>
                <w:sz w:val="24"/>
                <w:szCs w:val="24"/>
              </w:rPr>
            </w:pPr>
          </w:p>
        </w:tc>
      </w:tr>
      <w:tr w:rsidR="00497CE1" w:rsidRPr="00497CE1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497CE1" w:rsidRDefault="00497CE1" w:rsidP="004C468C">
            <w:pPr>
              <w:pStyle w:val="Heading3"/>
              <w:pBdr>
                <w:bar w:val="single" w:sz="4" w:color="auto"/>
              </w:pBdr>
              <w:spacing w:before="0"/>
              <w:rPr>
                <w:color w:val="auto"/>
                <w:szCs w:val="24"/>
              </w:rPr>
            </w:pPr>
            <w:r w:rsidRPr="00497CE1">
              <w:rPr>
                <w:b w:val="0"/>
                <w:color w:val="auto"/>
                <w:szCs w:val="24"/>
              </w:rPr>
              <w:t>Ārstniecības iestādes nosaukums</w:t>
            </w:r>
            <w:r w:rsidRPr="00497CE1">
              <w:rPr>
                <w:color w:val="auto"/>
                <w:szCs w:val="24"/>
              </w:rPr>
              <w:t xml:space="preserve"> ____________________________________________</w:t>
            </w:r>
          </w:p>
          <w:p w:rsidR="00497CE1" w:rsidRPr="00497CE1" w:rsidRDefault="00497CE1" w:rsidP="004C468C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497CE1">
              <w:rPr>
                <w:sz w:val="24"/>
                <w:szCs w:val="24"/>
              </w:rPr>
              <w:t xml:space="preserve">Kods </w:t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  <w:r w:rsidRPr="00497CE1">
              <w:rPr>
                <w:noProof/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CE1">
              <w:rPr>
                <w:noProof/>
                <w:sz w:val="24"/>
                <w:szCs w:val="24"/>
              </w:rPr>
              <w:instrText xml:space="preserve"> FORMCHECKBOX </w:instrText>
            </w:r>
            <w:r w:rsidR="006739A4">
              <w:rPr>
                <w:noProof/>
                <w:sz w:val="24"/>
                <w:szCs w:val="24"/>
              </w:rPr>
            </w:r>
            <w:r w:rsidR="006739A4">
              <w:rPr>
                <w:noProof/>
                <w:sz w:val="24"/>
                <w:szCs w:val="24"/>
              </w:rPr>
              <w:fldChar w:fldCharType="separate"/>
            </w:r>
            <w:r w:rsidRPr="00497CE1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497CE1" w:rsidRPr="00B8056A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  <w:r w:rsidRPr="00B8056A">
              <w:rPr>
                <w:sz w:val="24"/>
                <w:szCs w:val="24"/>
              </w:rPr>
              <w:t>Spiedogs</w:t>
            </w:r>
          </w:p>
          <w:p w:rsidR="00497CE1" w:rsidRPr="00B8056A" w:rsidRDefault="00497CE1" w:rsidP="004C468C">
            <w:pPr>
              <w:pBdr>
                <w:bar w:val="single" w:sz="4" w:color="auto"/>
              </w:pBdr>
              <w:rPr>
                <w:sz w:val="24"/>
                <w:szCs w:val="24"/>
              </w:rPr>
            </w:pP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97CE1">
            <w:pPr>
              <w:pStyle w:val="Heading1"/>
              <w:pBdr>
                <w:bar w:val="single" w:sz="4" w:color="auto"/>
              </w:pBdr>
              <w:ind w:left="3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              </w:t>
            </w:r>
            <w:r w:rsidRPr="00044CF0">
              <w:rPr>
                <w:b/>
                <w:sz w:val="24"/>
              </w:rPr>
              <w:t>XI. Izraksts no dzemdību</w:t>
            </w:r>
            <w:r>
              <w:rPr>
                <w:b/>
                <w:sz w:val="24"/>
              </w:rPr>
              <w:t xml:space="preserve"> un </w:t>
            </w:r>
            <w:r w:rsidRPr="00044CF0">
              <w:rPr>
                <w:b/>
                <w:sz w:val="24"/>
              </w:rPr>
              <w:t>jaundzimušā vēstures*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47"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044CF0">
              <w:t>(ziņas par dzemdību norisi un jaundzimušā veselības stāvokli)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</w:pP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696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tabs>
                <w:tab w:val="left" w:pos="5205"/>
              </w:tabs>
            </w:pPr>
            <w:r w:rsidRPr="00044CF0">
              <w:t>1. Mātes vārds, uzvārds</w:t>
            </w:r>
            <w:r>
              <w:t xml:space="preserve"> </w:t>
            </w:r>
            <w:r w:rsidRPr="00044CF0">
              <w:t xml:space="preserve">________________________________ </w:t>
            </w:r>
            <w:r>
              <w:t xml:space="preserve">             </w:t>
            </w:r>
            <w:r w:rsidRPr="00044CF0">
              <w:t xml:space="preserve">pilni gadi </w:t>
            </w:r>
          </w:p>
        </w:tc>
        <w:tc>
          <w:tcPr>
            <w:tcW w:w="1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>
            <w:pPr>
              <w:tabs>
                <w:tab w:val="left" w:pos="5205"/>
              </w:tabs>
            </w:pP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75"/>
        </w:trPr>
        <w:tc>
          <w:tcPr>
            <w:tcW w:w="25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2. Deklarētā dzīvesvieta</w:t>
            </w:r>
          </w:p>
        </w:tc>
        <w:tc>
          <w:tcPr>
            <w:tcW w:w="627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65"/>
        </w:trPr>
        <w:tc>
          <w:tcPr>
            <w:tcW w:w="25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6275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85"/>
        </w:trPr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3. Tālruņa numurs</w:t>
            </w:r>
          </w:p>
        </w:tc>
        <w:tc>
          <w:tcPr>
            <w:tcW w:w="6700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4. Kura grūtniecība ________________</w:t>
            </w:r>
          </w:p>
          <w:p w:rsidR="00497CE1" w:rsidRPr="00044CF0" w:rsidRDefault="00497CE1" w:rsidP="004C468C">
            <w:r w:rsidRPr="00044CF0">
              <w:t>5. Kura grūtniecības nedēļa ________________</w:t>
            </w:r>
          </w:p>
          <w:p w:rsidR="00497CE1" w:rsidRPr="00044CF0" w:rsidRDefault="00497CE1" w:rsidP="004C468C">
            <w:r w:rsidRPr="00044CF0">
              <w:t>6. Kuras dzemdības _________________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7. Bērns piedzimis:  ______________ grūtniecība __________________ grūtniecības nedēļā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 Dzemdības (vajadzīgo pasvītrot vai norādīt):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8.1. </w:t>
            </w:r>
            <w:proofErr w:type="spellStart"/>
            <w:r w:rsidRPr="00044CF0">
              <w:t>vienaugļa</w:t>
            </w:r>
            <w:proofErr w:type="spellEnd"/>
            <w:r w:rsidRPr="00044CF0">
              <w:t>, daudzaugļu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8.2. daudzaugļu dzemdībās piedzimis: pirmais, otrais, trešais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8.3. dzemdības: fizioloģiskas, patoloģiskas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670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8.4. dzemdību ilgums (stundas, minūtes)</w:t>
            </w:r>
          </w:p>
          <w:p w:rsidR="00497CE1" w:rsidRPr="00044CF0" w:rsidRDefault="00497CE1" w:rsidP="004C468C">
            <w:r w:rsidRPr="00044CF0">
              <w:t>8.5. bezūdens periods (stundas, minūtes)</w:t>
            </w:r>
          </w:p>
        </w:tc>
        <w:tc>
          <w:tcPr>
            <w:tcW w:w="21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ind w:left="642"/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</w:p>
          <w:p w:rsidR="00497CE1" w:rsidRPr="00044CF0" w:rsidRDefault="00497CE1" w:rsidP="004C468C">
            <w:pPr>
              <w:ind w:left="102"/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95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8.6. sarežģījumi dzemdībās (mātei, auglim)</w:t>
            </w:r>
          </w:p>
        </w:tc>
        <w:tc>
          <w:tcPr>
            <w:tcW w:w="499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70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85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8.7. oper</w:t>
            </w:r>
            <w:r>
              <w:t>ācijas, manipulācijas dzemdībās</w:t>
            </w:r>
          </w:p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210"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8.8</w:t>
            </w:r>
            <w:r>
              <w:t>. dzemdību atsāpināšanas veids</w:t>
            </w:r>
          </w:p>
        </w:tc>
        <w:tc>
          <w:tcPr>
            <w:tcW w:w="499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315"/>
        </w:trPr>
        <w:tc>
          <w:tcPr>
            <w:tcW w:w="53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9. Pēcdzemdību perio</w:t>
            </w:r>
            <w:r>
              <w:t>da norise, lietotie medikamenti</w:t>
            </w:r>
          </w:p>
        </w:tc>
        <w:tc>
          <w:tcPr>
            <w:tcW w:w="348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80"/>
        </w:trPr>
        <w:tc>
          <w:tcPr>
            <w:tcW w:w="53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348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</w:trPr>
        <w:tc>
          <w:tcPr>
            <w:tcW w:w="8825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10. Izrakstīta ____________dienā pēc dzemdībām</w:t>
            </w:r>
          </w:p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43"/>
        </w:trPr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11. Mātes vispārējais stāvoklis</w:t>
            </w:r>
          </w:p>
        </w:tc>
        <w:tc>
          <w:tcPr>
            <w:tcW w:w="542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gridAfter w:val="1"/>
          <w:wBefore w:w="217" w:type="dxa"/>
          <w:wAfter w:w="14" w:type="dxa"/>
          <w:cantSplit/>
          <w:trHeight w:val="180"/>
        </w:trPr>
        <w:tc>
          <w:tcPr>
            <w:tcW w:w="34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5424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  <w:trHeight w:val="259"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12. Bērna dzimums: sieviete, vīrietis 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lastRenderedPageBreak/>
              <w:t xml:space="preserve">13. Bērna svars dzimstot </w:t>
            </w:r>
          </w:p>
        </w:tc>
        <w:tc>
          <w:tcPr>
            <w:tcW w:w="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g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14. Galvas apkārtmērs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cm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15. Minimālā ķermeņa masa (svars)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g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_______.dienā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16. Svars izrakstoties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g</w:t>
            </w:r>
          </w:p>
        </w:tc>
        <w:tc>
          <w:tcPr>
            <w:tcW w:w="39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17. Garums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5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cm</w:t>
            </w:r>
          </w:p>
        </w:tc>
        <w:tc>
          <w:tcPr>
            <w:tcW w:w="39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18. Krūšu apkārtmērs</w:t>
            </w:r>
          </w:p>
        </w:tc>
        <w:tc>
          <w:tcPr>
            <w:tcW w:w="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454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cm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8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19. </w:t>
            </w:r>
            <w:r>
              <w:t>N</w:t>
            </w:r>
            <w:r w:rsidRPr="00044CF0">
              <w:t>ovērtējums</w:t>
            </w:r>
            <w:r>
              <w:t xml:space="preserve"> pēc</w:t>
            </w:r>
            <w:r w:rsidRPr="00044CF0">
              <w:t xml:space="preserve"> </w:t>
            </w:r>
            <w:proofErr w:type="spellStart"/>
            <w:r w:rsidRPr="00044CF0">
              <w:t>Apgares</w:t>
            </w:r>
            <w:proofErr w:type="spellEnd"/>
            <w:r w:rsidRPr="00044CF0">
              <w:t xml:space="preserve"> skalas </w:t>
            </w:r>
            <w:r>
              <w:br/>
            </w:r>
            <w:r w:rsidRPr="00044CF0">
              <w:t>(pēc 1 minūtes/5 minūtēm/10 minūtēm)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7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  <w:tc>
          <w:tcPr>
            <w:tcW w:w="25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7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20. Agrīns kontakts ar māti (āda–āda):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jā, nē </w:t>
            </w:r>
          </w:p>
        </w:tc>
        <w:tc>
          <w:tcPr>
            <w:tcW w:w="426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7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21. Pielikts pie krūts dzemdību zālē</w:t>
            </w:r>
            <w:r>
              <w:t>:</w:t>
            </w:r>
            <w:r w:rsidRPr="00044CF0">
              <w:t xml:space="preserve"> 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jā, nē </w:t>
            </w:r>
          </w:p>
        </w:tc>
        <w:tc>
          <w:tcPr>
            <w:tcW w:w="426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jc w:val="both"/>
            </w:pPr>
            <w:r w:rsidRPr="00044CF0">
              <w:t>22.</w:t>
            </w:r>
            <w:r>
              <w:t> </w:t>
            </w:r>
            <w:r w:rsidRPr="00044CF0">
              <w:t xml:space="preserve">Barošanas veidi: tikai ar krūti, noslaukts mātes piens, mākslīgais maisījums, jaukta barošana, </w:t>
            </w:r>
            <w:proofErr w:type="spellStart"/>
            <w:r w:rsidRPr="00044CF0">
              <w:t>parenterāla</w:t>
            </w:r>
            <w:proofErr w:type="spellEnd"/>
            <w:r w:rsidRPr="00044CF0">
              <w:t xml:space="preserve"> barošana 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 xml:space="preserve">23. Nabas saite nokrita ________ dzīves dienā 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5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</w:t>
            </w:r>
            <w:r>
              <w:t>4. Prettuberkulozes vakcinācija</w:t>
            </w:r>
          </w:p>
        </w:tc>
        <w:tc>
          <w:tcPr>
            <w:tcW w:w="527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25. Pr</w:t>
            </w:r>
            <w:r>
              <w:t>etvīrusa B hepatīta vakcinācija</w:t>
            </w:r>
          </w:p>
        </w:tc>
        <w:tc>
          <w:tcPr>
            <w:tcW w:w="5293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42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26. </w:t>
            </w:r>
            <w:proofErr w:type="spellStart"/>
            <w:r w:rsidRPr="00044CF0">
              <w:t>Skrīnings</w:t>
            </w:r>
            <w:proofErr w:type="spellEnd"/>
            <w:r w:rsidRPr="00044CF0">
              <w:t xml:space="preserve"> </w:t>
            </w:r>
            <w:proofErr w:type="spellStart"/>
            <w:r w:rsidRPr="00044CF0">
              <w:t>fenilketonūrijas</w:t>
            </w:r>
            <w:proofErr w:type="spellEnd"/>
            <w:r w:rsidRPr="00044CF0">
              <w:t xml:space="preserve"> un</w:t>
            </w:r>
            <w:r>
              <w:t xml:space="preserve"> </w:t>
            </w:r>
            <w:proofErr w:type="spellStart"/>
            <w:r>
              <w:t>tireotropā</w:t>
            </w:r>
            <w:proofErr w:type="spellEnd"/>
            <w:r>
              <w:t xml:space="preserve"> hormona noteikšanai</w:t>
            </w:r>
          </w:p>
          <w:p w:rsidR="00497CE1" w:rsidRPr="00044CF0" w:rsidRDefault="00497CE1" w:rsidP="004C468C">
            <w:r w:rsidRPr="00044CF0">
              <w:t>27.</w:t>
            </w:r>
            <w:r>
              <w:t> </w:t>
            </w:r>
            <w:r w:rsidRPr="00044CF0">
              <w:t>Dzirdes pārbaude a</w:t>
            </w:r>
            <w:r>
              <w:t xml:space="preserve">r </w:t>
            </w:r>
            <w:proofErr w:type="spellStart"/>
            <w:r>
              <w:t>otoakustiskās</w:t>
            </w:r>
            <w:proofErr w:type="spellEnd"/>
            <w:r>
              <w:t xml:space="preserve"> emisijas metodi</w:t>
            </w:r>
          </w:p>
          <w:p w:rsidR="00497CE1" w:rsidRDefault="00497CE1" w:rsidP="004C468C">
            <w:pPr>
              <w:jc w:val="both"/>
            </w:pPr>
          </w:p>
          <w:p w:rsidR="00497CE1" w:rsidRPr="00044CF0" w:rsidRDefault="00497CE1" w:rsidP="004C468C">
            <w:pPr>
              <w:jc w:val="both"/>
            </w:pPr>
            <w:r w:rsidRPr="00044CF0">
              <w:t xml:space="preserve">28. </w:t>
            </w:r>
            <w:proofErr w:type="spellStart"/>
            <w:r w:rsidRPr="00044CF0">
              <w:t>Gonoblenorejas</w:t>
            </w:r>
            <w:proofErr w:type="spellEnd"/>
            <w:r w:rsidRPr="00044CF0">
              <w:t xml:space="preserve"> profilakse:</w:t>
            </w:r>
          </w:p>
          <w:p w:rsidR="00497CE1" w:rsidRPr="00044CF0" w:rsidRDefault="00497CE1" w:rsidP="004C468C">
            <w:pPr>
              <w:jc w:val="both"/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>
            <w:pPr>
              <w:jc w:val="both"/>
            </w:pPr>
          </w:p>
          <w:p w:rsidR="00497CE1" w:rsidRPr="004F4927" w:rsidRDefault="00497CE1" w:rsidP="004C468C">
            <w:pPr>
              <w:jc w:val="both"/>
            </w:pPr>
            <w:r>
              <w:t>d</w:t>
            </w:r>
            <w:r w:rsidRPr="004F4927">
              <w:t>atums</w:t>
            </w:r>
            <w:r>
              <w:t xml:space="preserve"> </w:t>
            </w:r>
            <w:r w:rsidRPr="004F4927">
              <w:t>(</w:t>
            </w:r>
            <w:proofErr w:type="spellStart"/>
            <w:r w:rsidRPr="004F4927">
              <w:t>dd.mm.gggg</w:t>
            </w:r>
            <w:proofErr w:type="spellEnd"/>
            <w:r w:rsidRPr="004F4927">
              <w:t>)</w:t>
            </w:r>
            <w:r>
              <w:t xml:space="preserve"> 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</w:p>
          <w:p w:rsidR="00497CE1" w:rsidRDefault="00497CE1" w:rsidP="004C468C">
            <w:pPr>
              <w:jc w:val="both"/>
            </w:pPr>
          </w:p>
          <w:p w:rsidR="00497CE1" w:rsidRPr="004F4927" w:rsidRDefault="00497CE1" w:rsidP="004C468C">
            <w:pPr>
              <w:jc w:val="both"/>
            </w:pPr>
            <w:r>
              <w:t>d</w:t>
            </w:r>
            <w:r w:rsidRPr="004F4927">
              <w:t>atums</w:t>
            </w:r>
            <w:r>
              <w:t xml:space="preserve"> </w:t>
            </w:r>
            <w:r w:rsidRPr="004F4927">
              <w:t>(</w:t>
            </w:r>
            <w:proofErr w:type="spellStart"/>
            <w:r w:rsidRPr="004F4927">
              <w:t>dd.mm.gggg</w:t>
            </w:r>
            <w:proofErr w:type="spellEnd"/>
            <w:r w:rsidRPr="004F4927">
              <w:t>)</w:t>
            </w:r>
            <w:r>
              <w:t xml:space="preserve"> 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t>.</w:t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  <w:r w:rsidRPr="004F4927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4927">
              <w:instrText xml:space="preserve"> FORMCHECKBOX </w:instrText>
            </w:r>
            <w:r w:rsidR="006739A4">
              <w:fldChar w:fldCharType="separate"/>
            </w:r>
            <w:r w:rsidRPr="004F4927">
              <w:fldChar w:fldCharType="end"/>
            </w:r>
          </w:p>
          <w:p w:rsidR="00497CE1" w:rsidRPr="00044CF0" w:rsidRDefault="00497CE1" w:rsidP="004C468C">
            <w:pPr>
              <w:jc w:val="both"/>
            </w:pPr>
          </w:p>
          <w:p w:rsidR="00497CE1" w:rsidRPr="00044CF0" w:rsidRDefault="00497CE1" w:rsidP="004C468C">
            <w:r w:rsidRPr="00044CF0">
              <w:t>jā, nē                   (vajadzīgo pasvītrot)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883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497CE1" w:rsidRDefault="00497CE1" w:rsidP="004C468C"/>
          <w:p w:rsidR="00497CE1" w:rsidRDefault="00497CE1" w:rsidP="004C468C"/>
          <w:p w:rsidR="00497CE1" w:rsidRPr="00044CF0" w:rsidRDefault="00497CE1" w:rsidP="004C468C">
            <w:r w:rsidRPr="00044CF0">
              <w:t>29. Asins grupa, rēzus faktora (</w:t>
            </w:r>
            <w:proofErr w:type="spellStart"/>
            <w:r w:rsidRPr="00044CF0">
              <w:t>Rh</w:t>
            </w:r>
            <w:proofErr w:type="spellEnd"/>
            <w:r w:rsidRPr="00044CF0">
              <w:t xml:space="preserve">) piederība: 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pPr>
              <w:pStyle w:val="Heading3"/>
              <w:spacing w:before="0"/>
            </w:pPr>
            <w:r w:rsidRPr="00497CE1">
              <w:rPr>
                <w:b w:val="0"/>
                <w:color w:val="auto"/>
              </w:rPr>
              <w:t>mātei</w:t>
            </w:r>
            <w:r w:rsidRPr="00497CE1">
              <w:rPr>
                <w:color w:val="auto"/>
                <w:sz w:val="20"/>
              </w:rPr>
              <w:t xml:space="preserve"> ________</w:t>
            </w:r>
            <w:r w:rsidRPr="00497CE1">
              <w:rPr>
                <w:color w:val="auto"/>
              </w:rPr>
              <w:t xml:space="preserve">  _________</w:t>
            </w:r>
          </w:p>
        </w:tc>
        <w:tc>
          <w:tcPr>
            <w:tcW w:w="20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t</w:t>
            </w:r>
            <w:r w:rsidRPr="00044CF0">
              <w:t>ēvam _____  ______</w:t>
            </w:r>
          </w:p>
        </w:tc>
        <w:tc>
          <w:tcPr>
            <w:tcW w:w="32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>
              <w:t>b</w:t>
            </w:r>
            <w:r w:rsidRPr="00044CF0">
              <w:t>ērnam ______  _________</w:t>
            </w:r>
          </w:p>
        </w:tc>
      </w:tr>
      <w:tr w:rsidR="00497CE1" w:rsidRPr="00044CF0" w:rsidTr="004C468C">
        <w:trPr>
          <w:gridBefore w:val="1"/>
          <w:wBefore w:w="217" w:type="dxa"/>
          <w:cantSplit/>
        </w:trPr>
        <w:tc>
          <w:tcPr>
            <w:tcW w:w="42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30. Bilirubīna līmenis nabas saites asinsvados</w:t>
            </w:r>
          </w:p>
        </w:tc>
        <w:tc>
          <w:tcPr>
            <w:tcW w:w="454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  <w:trHeight w:val="107"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>
            <w:r w:rsidRPr="00044CF0">
              <w:t>31. Papildu izmeklējumi, terapija</w:t>
            </w:r>
          </w:p>
        </w:tc>
        <w:tc>
          <w:tcPr>
            <w:tcW w:w="5293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rPr>
          <w:gridBefore w:val="1"/>
          <w:wBefore w:w="217" w:type="dxa"/>
          <w:cantSplit/>
          <w:trHeight w:val="180"/>
        </w:trPr>
        <w:tc>
          <w:tcPr>
            <w:tcW w:w="35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7CE1" w:rsidRPr="00044CF0" w:rsidRDefault="00497CE1" w:rsidP="004C468C"/>
        </w:tc>
        <w:tc>
          <w:tcPr>
            <w:tcW w:w="52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315"/>
        </w:trPr>
        <w:tc>
          <w:tcPr>
            <w:tcW w:w="1558" w:type="dxa"/>
          </w:tcPr>
          <w:p w:rsidR="00497CE1" w:rsidRPr="00044CF0" w:rsidRDefault="00497CE1" w:rsidP="004C468C">
            <w:r w:rsidRPr="00044CF0">
              <w:t>32. Atzinums</w:t>
            </w:r>
          </w:p>
        </w:tc>
        <w:tc>
          <w:tcPr>
            <w:tcW w:w="7281" w:type="dxa"/>
            <w:gridSpan w:val="27"/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25"/>
        </w:trPr>
        <w:tc>
          <w:tcPr>
            <w:tcW w:w="1558" w:type="dxa"/>
          </w:tcPr>
          <w:p w:rsidR="00497CE1" w:rsidRPr="00044CF0" w:rsidRDefault="00497CE1" w:rsidP="004C468C"/>
        </w:tc>
        <w:tc>
          <w:tcPr>
            <w:tcW w:w="7281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25"/>
        </w:trPr>
        <w:tc>
          <w:tcPr>
            <w:tcW w:w="1558" w:type="dxa"/>
          </w:tcPr>
          <w:p w:rsidR="00497CE1" w:rsidRPr="00044CF0" w:rsidRDefault="00497CE1" w:rsidP="004C468C"/>
        </w:tc>
        <w:tc>
          <w:tcPr>
            <w:tcW w:w="7281" w:type="dxa"/>
            <w:gridSpan w:val="27"/>
            <w:tcBorders>
              <w:top w:val="single" w:sz="4" w:space="0" w:color="auto"/>
            </w:tcBorders>
          </w:tcPr>
          <w:p w:rsidR="00497CE1" w:rsidRPr="00044CF0" w:rsidRDefault="00497CE1" w:rsidP="004C468C"/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91"/>
        </w:trPr>
        <w:tc>
          <w:tcPr>
            <w:tcW w:w="8839" w:type="dxa"/>
            <w:gridSpan w:val="28"/>
          </w:tcPr>
          <w:p w:rsidR="00497CE1" w:rsidRDefault="00497CE1" w:rsidP="004C468C">
            <w:r w:rsidRPr="00044CF0">
              <w:t>33. Rekomendācijas ģimenes</w:t>
            </w:r>
            <w:r w:rsidRPr="00044CF0">
              <w:rPr>
                <w:b/>
              </w:rPr>
              <w:t xml:space="preserve"> </w:t>
            </w:r>
            <w:r w:rsidRPr="00044CF0">
              <w:t>ārstam (primārās veselības aprūpes pediatram)</w:t>
            </w:r>
            <w:r>
              <w:t xml:space="preserve"> ________________________</w:t>
            </w:r>
          </w:p>
          <w:p w:rsidR="00497CE1" w:rsidRPr="00044CF0" w:rsidRDefault="00497CE1" w:rsidP="004C468C">
            <w:r>
              <w:t>______________________________________________________________________________________</w:t>
            </w: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110"/>
        </w:trPr>
        <w:tc>
          <w:tcPr>
            <w:tcW w:w="8839" w:type="dxa"/>
            <w:gridSpan w:val="28"/>
            <w:tcBorders>
              <w:bottom w:val="nil"/>
            </w:tcBorders>
          </w:tcPr>
          <w:p w:rsidR="00497CE1" w:rsidRPr="003976FC" w:rsidRDefault="00497CE1" w:rsidP="004C468C">
            <w:pPr>
              <w:rPr>
                <w:sz w:val="6"/>
                <w:szCs w:val="6"/>
              </w:rPr>
            </w:pP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91"/>
        </w:trPr>
        <w:tc>
          <w:tcPr>
            <w:tcW w:w="8839" w:type="dxa"/>
            <w:gridSpan w:val="28"/>
            <w:tcBorders>
              <w:bottom w:val="nil"/>
            </w:tcBorders>
          </w:tcPr>
          <w:p w:rsidR="00497CE1" w:rsidRPr="00044CF0" w:rsidRDefault="00497CE1" w:rsidP="004C468C">
            <w:r w:rsidRPr="00044CF0">
              <w:t>34. Datums (</w:t>
            </w:r>
            <w:proofErr w:type="spellStart"/>
            <w:r w:rsidRPr="00044CF0">
              <w:t>dd.mm.gggg</w:t>
            </w:r>
            <w:proofErr w:type="spellEnd"/>
            <w:r w:rsidRPr="00044CF0">
              <w:t xml:space="preserve">)                                                                   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 w:rsidR="006739A4">
              <w:fldChar w:fldCharType="separate"/>
            </w:r>
            <w:r w:rsidRPr="00044CF0">
              <w:fldChar w:fldCharType="end"/>
            </w: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315"/>
        </w:trPr>
        <w:tc>
          <w:tcPr>
            <w:tcW w:w="4679" w:type="dxa"/>
            <w:gridSpan w:val="15"/>
            <w:vMerge w:val="restart"/>
          </w:tcPr>
          <w:p w:rsidR="00497CE1" w:rsidRPr="00044CF0" w:rsidRDefault="00497CE1" w:rsidP="004C468C">
            <w:pPr>
              <w:pStyle w:val="Footer"/>
            </w:pPr>
            <w:r w:rsidRPr="00044CF0">
              <w:t>35. Ārstniecības persona, kas veic jaundzimušā aprūpi</w:t>
            </w:r>
          </w:p>
        </w:tc>
        <w:tc>
          <w:tcPr>
            <w:tcW w:w="4160" w:type="dxa"/>
            <w:gridSpan w:val="13"/>
          </w:tcPr>
          <w:p w:rsidR="00497CE1" w:rsidRPr="00044CF0" w:rsidRDefault="00497CE1" w:rsidP="004C468C">
            <w:pPr>
              <w:pStyle w:val="Footer"/>
            </w:pP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180"/>
        </w:trPr>
        <w:tc>
          <w:tcPr>
            <w:tcW w:w="4679" w:type="dxa"/>
            <w:gridSpan w:val="15"/>
            <w:vMerge/>
          </w:tcPr>
          <w:p w:rsidR="00497CE1" w:rsidRPr="00044CF0" w:rsidRDefault="00497CE1" w:rsidP="004C468C">
            <w:pPr>
              <w:pStyle w:val="Footer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4160" w:type="dxa"/>
            <w:gridSpan w:val="13"/>
            <w:tcBorders>
              <w:top w:val="single" w:sz="4" w:space="0" w:color="auto"/>
            </w:tcBorders>
          </w:tcPr>
          <w:p w:rsidR="00497CE1" w:rsidRPr="00044CF0" w:rsidRDefault="00497CE1" w:rsidP="004C468C">
            <w:pPr>
              <w:pStyle w:val="Footer"/>
              <w:jc w:val="center"/>
            </w:pPr>
            <w:r w:rsidRPr="00044CF0">
              <w:t>(specialitāte, paraksts un personīgais spiedogs)</w:t>
            </w: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55"/>
        </w:trPr>
        <w:tc>
          <w:tcPr>
            <w:tcW w:w="2408" w:type="dxa"/>
            <w:gridSpan w:val="3"/>
            <w:vMerge w:val="restart"/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</w:pPr>
            <w:r w:rsidRPr="00044CF0">
              <w:t>36</w:t>
            </w:r>
            <w:r w:rsidRPr="0024600B">
              <w:t xml:space="preserve">. Ārsts </w:t>
            </w:r>
            <w:proofErr w:type="spellStart"/>
            <w:r w:rsidRPr="0024600B">
              <w:t>neonatologs</w:t>
            </w:r>
            <w:proofErr w:type="spellEnd"/>
          </w:p>
        </w:tc>
        <w:tc>
          <w:tcPr>
            <w:tcW w:w="6431" w:type="dxa"/>
            <w:gridSpan w:val="25"/>
          </w:tcPr>
          <w:p w:rsidR="00497CE1" w:rsidRPr="00044CF0" w:rsidRDefault="00497CE1" w:rsidP="004C468C">
            <w:pPr>
              <w:pStyle w:val="Footer"/>
              <w:pBdr>
                <w:bottom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497CE1" w:rsidRPr="00044CF0" w:rsidTr="004C46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17" w:type="dxa"/>
          <w:cantSplit/>
          <w:trHeight w:val="255"/>
        </w:trPr>
        <w:tc>
          <w:tcPr>
            <w:tcW w:w="2408" w:type="dxa"/>
            <w:gridSpan w:val="3"/>
            <w:vMerge/>
          </w:tcPr>
          <w:p w:rsidR="00497CE1" w:rsidRPr="00044CF0" w:rsidRDefault="00497CE1" w:rsidP="004C468C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6431" w:type="dxa"/>
            <w:gridSpan w:val="25"/>
          </w:tcPr>
          <w:p w:rsidR="00497CE1" w:rsidRPr="00044CF0" w:rsidRDefault="00497CE1" w:rsidP="004C468C">
            <w:pPr>
              <w:pBdr>
                <w:between w:val="single" w:sz="4" w:space="1" w:color="auto"/>
                <w:bar w:val="single" w:sz="4" w:color="auto"/>
              </w:pBdr>
              <w:jc w:val="center"/>
            </w:pPr>
            <w:r w:rsidRPr="00044CF0">
              <w:t>(paraksts un personīgais spiedogs)</w:t>
            </w:r>
          </w:p>
        </w:tc>
      </w:tr>
    </w:tbl>
    <w:p w:rsidR="00497CE1" w:rsidRPr="00044CF0" w:rsidRDefault="00497CE1" w:rsidP="00497CE1">
      <w:pPr>
        <w:jc w:val="both"/>
        <w:rPr>
          <w:sz w:val="28"/>
        </w:rPr>
      </w:pPr>
    </w:p>
    <w:p w:rsidR="00497CE1" w:rsidRPr="0024600B" w:rsidRDefault="00497CE1" w:rsidP="00497CE1">
      <w:pPr>
        <w:pBdr>
          <w:between w:val="single" w:sz="4" w:space="1" w:color="auto"/>
          <w:bar w:val="single" w:sz="4" w:color="auto"/>
        </w:pBdr>
        <w:ind w:right="1058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Piezīme. </w:t>
      </w:r>
      <w:r w:rsidRPr="0024600B">
        <w:rPr>
          <w:sz w:val="24"/>
          <w:szCs w:val="24"/>
        </w:rPr>
        <w:t>* Izrakstu no jaundzimušā vēstures sagatavo tr</w:t>
      </w:r>
      <w:r>
        <w:rPr>
          <w:sz w:val="24"/>
          <w:szCs w:val="24"/>
        </w:rPr>
        <w:t>ijo</w:t>
      </w:r>
      <w:r w:rsidRPr="0024600B">
        <w:rPr>
          <w:sz w:val="24"/>
          <w:szCs w:val="24"/>
        </w:rPr>
        <w:t xml:space="preserve">s eksemplāros </w:t>
      </w:r>
      <w:r>
        <w:rPr>
          <w:sz w:val="24"/>
          <w:szCs w:val="24"/>
        </w:rPr>
        <w:t>–</w:t>
      </w:r>
      <w:r w:rsidRPr="0024600B">
        <w:rPr>
          <w:sz w:val="24"/>
          <w:szCs w:val="24"/>
        </w:rPr>
        <w:t xml:space="preserve"> vienu pievieno </w:t>
      </w:r>
      <w:r>
        <w:rPr>
          <w:sz w:val="24"/>
          <w:szCs w:val="24"/>
        </w:rPr>
        <w:t>j</w:t>
      </w:r>
      <w:r w:rsidRPr="0024600B">
        <w:rPr>
          <w:sz w:val="24"/>
          <w:szCs w:val="24"/>
        </w:rPr>
        <w:t xml:space="preserve">aundzimušā vēsturei, </w:t>
      </w:r>
      <w:r>
        <w:rPr>
          <w:sz w:val="24"/>
          <w:szCs w:val="24"/>
        </w:rPr>
        <w:t>otr</w:t>
      </w:r>
      <w:r w:rsidRPr="0024600B">
        <w:rPr>
          <w:sz w:val="24"/>
          <w:szCs w:val="24"/>
        </w:rPr>
        <w:t>u izsniedz pacientei un</w:t>
      </w:r>
      <w:r>
        <w:rPr>
          <w:sz w:val="24"/>
          <w:szCs w:val="24"/>
        </w:rPr>
        <w:t xml:space="preserve"> trešo –</w:t>
      </w:r>
      <w:r w:rsidRPr="0024600B">
        <w:rPr>
          <w:sz w:val="24"/>
          <w:szCs w:val="24"/>
        </w:rPr>
        <w:t xml:space="preserve"> ģimenes ārstam.</w:t>
      </w:r>
    </w:p>
    <w:p w:rsidR="005C7120" w:rsidRDefault="005C7120" w:rsidP="00B61756">
      <w:pPr>
        <w:pStyle w:val="Heading1"/>
        <w:tabs>
          <w:tab w:val="left" w:pos="7060"/>
        </w:tabs>
        <w:kinsoku w:val="0"/>
        <w:overflowPunct w:val="0"/>
        <w:ind w:left="0" w:right="0"/>
        <w:jc w:val="left"/>
      </w:pPr>
      <w:r>
        <w:br w:type="page"/>
      </w:r>
    </w:p>
    <w:p w:rsidR="005C7120" w:rsidRDefault="005C7120" w:rsidP="005C7120">
      <w:pPr>
        <w:pStyle w:val="NormalWeb"/>
        <w:ind w:right="1058"/>
        <w:jc w:val="right"/>
      </w:pPr>
      <w:r>
        <w:rPr>
          <w:b/>
          <w:bCs/>
        </w:rPr>
        <w:lastRenderedPageBreak/>
        <w:t>3. ieliekamā lapa jaundzimušā attīstības vēsturē Nr.</w:t>
      </w:r>
      <w:r>
        <w:t xml:space="preserve"> ______</w:t>
      </w:r>
    </w:p>
    <w:p w:rsidR="005C7120" w:rsidRDefault="005C7120" w:rsidP="005C7120">
      <w:pPr>
        <w:pStyle w:val="NormalWeb"/>
        <w:jc w:val="center"/>
      </w:pPr>
      <w:r>
        <w:rPr>
          <w:noProof/>
        </w:rPr>
        <w:drawing>
          <wp:inline distT="0" distB="0" distL="0" distR="0">
            <wp:extent cx="5133975" cy="8377343"/>
            <wp:effectExtent l="0" t="0" r="0" b="5080"/>
            <wp:docPr id="271" name="Picture 271" descr="https://admin2.lv.lv/wwwraksti/2016/034/BILDES/N_105/N_105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in2.lv.lv/wwwraksti/2016/034/BILDES/N_105/N_105_PAGE_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37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21D" w:rsidRDefault="005C7120" w:rsidP="005C7120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727A763C" wp14:editId="5F16C37F">
            <wp:extent cx="5785533" cy="8705850"/>
            <wp:effectExtent l="0" t="0" r="5715" b="0"/>
            <wp:docPr id="270" name="Picture 270" descr="https://admin2.lv.lv/wwwraksti/2016/034/BILDES/N_105/N_105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dmin2.lv.lv/wwwraksti/2016/034/BILDES/N_105/N_105_PAGE_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533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21D">
      <w:pgSz w:w="11910" w:h="16840"/>
      <w:pgMar w:top="1320" w:right="300" w:bottom="880" w:left="1480" w:header="717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21D" w:rsidRDefault="00CC5A76">
      <w:r>
        <w:separator/>
      </w:r>
    </w:p>
  </w:endnote>
  <w:endnote w:type="continuationSeparator" w:id="0">
    <w:p w:rsidR="0083321D" w:rsidRDefault="00CC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1D" w:rsidRDefault="00427A67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21D" w:rsidRDefault="00CC5A76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kn269p13.doc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819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DPoym8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83321D" w:rsidRDefault="00CC5A76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kn269p13.doc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819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1D" w:rsidRDefault="00427A67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21D" w:rsidRDefault="0083321D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74" type="#_x0000_t202" style="position:absolute;margin-left:84.1pt;margin-top:796.45pt;width:47.65pt;height:10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TV/rwIAAK8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" o:allowincell="f" filled="f" stroked="f">
              <v:textbox inset="0,0,0,0">
                <w:txbxContent>
                  <w:p w:rsidR="0083321D" w:rsidRDefault="0083321D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21D" w:rsidRDefault="00CC5A76">
      <w:r>
        <w:separator/>
      </w:r>
    </w:p>
  </w:footnote>
  <w:footnote w:type="continuationSeparator" w:id="0">
    <w:p w:rsidR="0083321D" w:rsidRDefault="00CC5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1D" w:rsidRDefault="00427A67">
    <w:pPr>
      <w:pStyle w:val="BodyText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3896360</wp:posOffset>
              </wp:positionH>
              <wp:positionV relativeFrom="page">
                <wp:posOffset>442595</wp:posOffset>
              </wp:positionV>
              <wp:extent cx="1270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21D" w:rsidRDefault="00CC5A76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739A4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3" type="#_x0000_t202" style="position:absolute;margin-left:306.8pt;margin-top:34.85pt;width:10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BLswIAAK8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" o:allowincell="f" filled="f" stroked="f">
              <v:textbox inset="0,0,0,0">
                <w:txbxContent>
                  <w:p w:rsidR="0083321D" w:rsidRDefault="00CC5A76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739A4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61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4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760" w:hanging="420"/>
      </w:pPr>
    </w:lvl>
    <w:lvl w:ilvl="3">
      <w:numFmt w:val="bullet"/>
      <w:lvlText w:val="•"/>
      <w:lvlJc w:val="left"/>
      <w:pPr>
        <w:ind w:left="1930" w:hanging="420"/>
      </w:pPr>
    </w:lvl>
    <w:lvl w:ilvl="4">
      <w:numFmt w:val="bullet"/>
      <w:lvlText w:val="•"/>
      <w:lvlJc w:val="left"/>
      <w:pPr>
        <w:ind w:left="3101" w:hanging="420"/>
      </w:pPr>
    </w:lvl>
    <w:lvl w:ilvl="5">
      <w:numFmt w:val="bullet"/>
      <w:lvlText w:val="•"/>
      <w:lvlJc w:val="left"/>
      <w:pPr>
        <w:ind w:left="4271" w:hanging="420"/>
      </w:pPr>
    </w:lvl>
    <w:lvl w:ilvl="6">
      <w:numFmt w:val="bullet"/>
      <w:lvlText w:val="•"/>
      <w:lvlJc w:val="left"/>
      <w:pPr>
        <w:ind w:left="5442" w:hanging="420"/>
      </w:pPr>
    </w:lvl>
    <w:lvl w:ilvl="7">
      <w:numFmt w:val="bullet"/>
      <w:lvlText w:val="•"/>
      <w:lvlJc w:val="left"/>
      <w:pPr>
        <w:ind w:left="6612" w:hanging="420"/>
      </w:pPr>
    </w:lvl>
    <w:lvl w:ilvl="8">
      <w:numFmt w:val="bullet"/>
      <w:lvlText w:val="•"/>
      <w:lvlJc w:val="left"/>
      <w:pPr>
        <w:ind w:left="7783" w:hanging="420"/>
      </w:pPr>
    </w:lvl>
  </w:abstractNum>
  <w:abstractNum w:abstractNumId="1">
    <w:nsid w:val="00000403"/>
    <w:multiLevelType w:val="multilevel"/>
    <w:tmpl w:val="00000886"/>
    <w:lvl w:ilvl="0">
      <w:start w:val="14"/>
      <w:numFmt w:val="decimal"/>
      <w:lvlText w:val="%1."/>
      <w:lvlJc w:val="left"/>
      <w:pPr>
        <w:ind w:left="581" w:hanging="36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762" w:hanging="542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1" w:hanging="7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1930" w:hanging="720"/>
      </w:pPr>
    </w:lvl>
    <w:lvl w:ilvl="4">
      <w:numFmt w:val="bullet"/>
      <w:lvlText w:val="•"/>
      <w:lvlJc w:val="left"/>
      <w:pPr>
        <w:ind w:left="3101" w:hanging="720"/>
      </w:pPr>
    </w:lvl>
    <w:lvl w:ilvl="5">
      <w:numFmt w:val="bullet"/>
      <w:lvlText w:val="•"/>
      <w:lvlJc w:val="left"/>
      <w:pPr>
        <w:ind w:left="4271" w:hanging="720"/>
      </w:pPr>
    </w:lvl>
    <w:lvl w:ilvl="6">
      <w:numFmt w:val="bullet"/>
      <w:lvlText w:val="•"/>
      <w:lvlJc w:val="left"/>
      <w:pPr>
        <w:ind w:left="5442" w:hanging="720"/>
      </w:pPr>
    </w:lvl>
    <w:lvl w:ilvl="7">
      <w:numFmt w:val="bullet"/>
      <w:lvlText w:val="•"/>
      <w:lvlJc w:val="left"/>
      <w:pPr>
        <w:ind w:left="6612" w:hanging="720"/>
      </w:pPr>
    </w:lvl>
    <w:lvl w:ilvl="8">
      <w:numFmt w:val="bullet"/>
      <w:lvlText w:val="•"/>
      <w:lvlJc w:val="left"/>
      <w:pPr>
        <w:ind w:left="7783" w:hanging="720"/>
      </w:pPr>
    </w:lvl>
  </w:abstractNum>
  <w:abstractNum w:abstractNumId="2">
    <w:nsid w:val="00000404"/>
    <w:multiLevelType w:val="multilevel"/>
    <w:tmpl w:val="00000887"/>
    <w:lvl w:ilvl="0">
      <w:start w:val="40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763" w:hanging="542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1800" w:hanging="542"/>
      </w:pPr>
    </w:lvl>
    <w:lvl w:ilvl="3">
      <w:numFmt w:val="bullet"/>
      <w:lvlText w:val="•"/>
      <w:lvlJc w:val="left"/>
      <w:pPr>
        <w:ind w:left="2840" w:hanging="542"/>
      </w:pPr>
    </w:lvl>
    <w:lvl w:ilvl="4">
      <w:numFmt w:val="bullet"/>
      <w:lvlText w:val="•"/>
      <w:lvlJc w:val="left"/>
      <w:pPr>
        <w:ind w:left="3881" w:hanging="542"/>
      </w:pPr>
    </w:lvl>
    <w:lvl w:ilvl="5">
      <w:numFmt w:val="bullet"/>
      <w:lvlText w:val="•"/>
      <w:lvlJc w:val="left"/>
      <w:pPr>
        <w:ind w:left="4921" w:hanging="542"/>
      </w:pPr>
    </w:lvl>
    <w:lvl w:ilvl="6">
      <w:numFmt w:val="bullet"/>
      <w:lvlText w:val="•"/>
      <w:lvlJc w:val="left"/>
      <w:pPr>
        <w:ind w:left="5962" w:hanging="542"/>
      </w:pPr>
    </w:lvl>
    <w:lvl w:ilvl="7">
      <w:numFmt w:val="bullet"/>
      <w:lvlText w:val="•"/>
      <w:lvlJc w:val="left"/>
      <w:pPr>
        <w:ind w:left="7002" w:hanging="542"/>
      </w:pPr>
    </w:lvl>
    <w:lvl w:ilvl="8">
      <w:numFmt w:val="bullet"/>
      <w:lvlText w:val="•"/>
      <w:lvlJc w:val="left"/>
      <w:pPr>
        <w:ind w:left="8043" w:hanging="542"/>
      </w:pPr>
    </w:lvl>
  </w:abstractNum>
  <w:abstractNum w:abstractNumId="3">
    <w:nsid w:val="00000405"/>
    <w:multiLevelType w:val="multilevel"/>
    <w:tmpl w:val="00000888"/>
    <w:lvl w:ilvl="0">
      <w:start w:val="57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534" w:hanging="361"/>
      </w:pPr>
    </w:lvl>
    <w:lvl w:ilvl="2">
      <w:numFmt w:val="bullet"/>
      <w:lvlText w:val="•"/>
      <w:lvlJc w:val="left"/>
      <w:pPr>
        <w:ind w:left="2488" w:hanging="361"/>
      </w:pPr>
    </w:lvl>
    <w:lvl w:ilvl="3">
      <w:numFmt w:val="bullet"/>
      <w:lvlText w:val="•"/>
      <w:lvlJc w:val="left"/>
      <w:pPr>
        <w:ind w:left="3443" w:hanging="361"/>
      </w:pPr>
    </w:lvl>
    <w:lvl w:ilvl="4">
      <w:numFmt w:val="bullet"/>
      <w:lvlText w:val="•"/>
      <w:lvlJc w:val="left"/>
      <w:pPr>
        <w:ind w:left="4397" w:hanging="361"/>
      </w:pPr>
    </w:lvl>
    <w:lvl w:ilvl="5">
      <w:numFmt w:val="bullet"/>
      <w:lvlText w:val="•"/>
      <w:lvlJc w:val="left"/>
      <w:pPr>
        <w:ind w:left="5352" w:hanging="361"/>
      </w:pPr>
    </w:lvl>
    <w:lvl w:ilvl="6">
      <w:numFmt w:val="bullet"/>
      <w:lvlText w:val="•"/>
      <w:lvlJc w:val="left"/>
      <w:pPr>
        <w:ind w:left="6306" w:hanging="361"/>
      </w:pPr>
    </w:lvl>
    <w:lvl w:ilvl="7">
      <w:numFmt w:val="bullet"/>
      <w:lvlText w:val="•"/>
      <w:lvlJc w:val="left"/>
      <w:pPr>
        <w:ind w:left="7261" w:hanging="361"/>
      </w:pPr>
    </w:lvl>
    <w:lvl w:ilvl="8">
      <w:numFmt w:val="bullet"/>
      <w:lvlText w:val="•"/>
      <w:lvlJc w:val="left"/>
      <w:pPr>
        <w:ind w:left="8215" w:hanging="361"/>
      </w:pPr>
    </w:lvl>
  </w:abstractNum>
  <w:abstractNum w:abstractNumId="4">
    <w:nsid w:val="00000406"/>
    <w:multiLevelType w:val="multilevel"/>
    <w:tmpl w:val="00000889"/>
    <w:lvl w:ilvl="0">
      <w:start w:val="69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1534" w:hanging="361"/>
      </w:pPr>
    </w:lvl>
    <w:lvl w:ilvl="2">
      <w:numFmt w:val="bullet"/>
      <w:lvlText w:val="•"/>
      <w:lvlJc w:val="left"/>
      <w:pPr>
        <w:ind w:left="2488" w:hanging="361"/>
      </w:pPr>
    </w:lvl>
    <w:lvl w:ilvl="3">
      <w:numFmt w:val="bullet"/>
      <w:lvlText w:val="•"/>
      <w:lvlJc w:val="left"/>
      <w:pPr>
        <w:ind w:left="3443" w:hanging="361"/>
      </w:pPr>
    </w:lvl>
    <w:lvl w:ilvl="4">
      <w:numFmt w:val="bullet"/>
      <w:lvlText w:val="•"/>
      <w:lvlJc w:val="left"/>
      <w:pPr>
        <w:ind w:left="4397" w:hanging="361"/>
      </w:pPr>
    </w:lvl>
    <w:lvl w:ilvl="5">
      <w:numFmt w:val="bullet"/>
      <w:lvlText w:val="•"/>
      <w:lvlJc w:val="left"/>
      <w:pPr>
        <w:ind w:left="5352" w:hanging="361"/>
      </w:pPr>
    </w:lvl>
    <w:lvl w:ilvl="6">
      <w:numFmt w:val="bullet"/>
      <w:lvlText w:val="•"/>
      <w:lvlJc w:val="left"/>
      <w:pPr>
        <w:ind w:left="6306" w:hanging="361"/>
      </w:pPr>
    </w:lvl>
    <w:lvl w:ilvl="7">
      <w:numFmt w:val="bullet"/>
      <w:lvlText w:val="•"/>
      <w:lvlJc w:val="left"/>
      <w:pPr>
        <w:ind w:left="7261" w:hanging="361"/>
      </w:pPr>
    </w:lvl>
    <w:lvl w:ilvl="8">
      <w:numFmt w:val="bullet"/>
      <w:lvlText w:val="•"/>
      <w:lvlJc w:val="left"/>
      <w:pPr>
        <w:ind w:left="8215" w:hanging="361"/>
      </w:pPr>
    </w:lvl>
  </w:abstractNum>
  <w:abstractNum w:abstractNumId="5">
    <w:nsid w:val="00000407"/>
    <w:multiLevelType w:val="multilevel"/>
    <w:tmpl w:val="0000088A"/>
    <w:lvl w:ilvl="0">
      <w:start w:val="71"/>
      <w:numFmt w:val="decimal"/>
      <w:lvlText w:val="%1."/>
      <w:lvlJc w:val="left"/>
      <w:pPr>
        <w:ind w:left="581" w:hanging="36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534" w:hanging="361"/>
      </w:pPr>
    </w:lvl>
    <w:lvl w:ilvl="2">
      <w:numFmt w:val="bullet"/>
      <w:lvlText w:val="•"/>
      <w:lvlJc w:val="left"/>
      <w:pPr>
        <w:ind w:left="2488" w:hanging="361"/>
      </w:pPr>
    </w:lvl>
    <w:lvl w:ilvl="3">
      <w:numFmt w:val="bullet"/>
      <w:lvlText w:val="•"/>
      <w:lvlJc w:val="left"/>
      <w:pPr>
        <w:ind w:left="3443" w:hanging="361"/>
      </w:pPr>
    </w:lvl>
    <w:lvl w:ilvl="4">
      <w:numFmt w:val="bullet"/>
      <w:lvlText w:val="•"/>
      <w:lvlJc w:val="left"/>
      <w:pPr>
        <w:ind w:left="4397" w:hanging="361"/>
      </w:pPr>
    </w:lvl>
    <w:lvl w:ilvl="5">
      <w:numFmt w:val="bullet"/>
      <w:lvlText w:val="•"/>
      <w:lvlJc w:val="left"/>
      <w:pPr>
        <w:ind w:left="5352" w:hanging="361"/>
      </w:pPr>
    </w:lvl>
    <w:lvl w:ilvl="6">
      <w:numFmt w:val="bullet"/>
      <w:lvlText w:val="•"/>
      <w:lvlJc w:val="left"/>
      <w:pPr>
        <w:ind w:left="6306" w:hanging="361"/>
      </w:pPr>
    </w:lvl>
    <w:lvl w:ilvl="7">
      <w:numFmt w:val="bullet"/>
      <w:lvlText w:val="•"/>
      <w:lvlJc w:val="left"/>
      <w:pPr>
        <w:ind w:left="7261" w:hanging="361"/>
      </w:pPr>
    </w:lvl>
    <w:lvl w:ilvl="8">
      <w:numFmt w:val="bullet"/>
      <w:lvlText w:val="•"/>
      <w:lvlJc w:val="left"/>
      <w:pPr>
        <w:ind w:left="8215" w:hanging="361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A67"/>
    <w:rsid w:val="00427A67"/>
    <w:rsid w:val="00497CE1"/>
    <w:rsid w:val="005C7120"/>
    <w:rsid w:val="006739A4"/>
    <w:rsid w:val="0083321D"/>
    <w:rsid w:val="00B61756"/>
    <w:rsid w:val="00CC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959" w:right="829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327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C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8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A76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A76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C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5C712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120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959" w:right="829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327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C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8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A76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C5A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A76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C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5C712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1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1072</Words>
  <Characters>8124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kn269p13.doc</vt:lpstr>
    </vt:vector>
  </TitlesOfParts>
  <Company/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kn269p13.doc</dc:title>
  <dc:creator>ibms</dc:creator>
  <cp:lastModifiedBy>Vija Škutāne</cp:lastModifiedBy>
  <cp:revision>7</cp:revision>
  <dcterms:created xsi:type="dcterms:W3CDTF">2019-09-18T07:09:00Z</dcterms:created>
  <dcterms:modified xsi:type="dcterms:W3CDTF">2019-09-18T07:55:00Z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