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183082" w:rsidRDefault="00183082">
      <w:pPr>
        <w:pStyle w:val="BodyText"/>
        <w:kinsoku w:val="0"/>
        <w:overflowPunct w:val="0"/>
        <w:spacing w:before="1"/>
        <w:ind w:left="7019" w:right="709" w:firstLine="765"/>
        <w:jc w:val="right"/>
        <w:rPr>
          <w:sz w:val="24"/>
          <w:szCs w:val="24"/>
        </w:rPr>
      </w:pPr>
      <w:r w:rsidRPr="00183082">
        <w:rPr>
          <w:spacing w:val="-1"/>
          <w:sz w:val="24"/>
          <w:szCs w:val="24"/>
        </w:rPr>
        <w:t xml:space="preserve">79.pielikums </w:t>
      </w:r>
      <w:r w:rsidRPr="00183082">
        <w:rPr>
          <w:sz w:val="24"/>
          <w:szCs w:val="24"/>
        </w:rPr>
        <w:t>Ministru</w:t>
      </w:r>
      <w:r w:rsidRPr="00183082">
        <w:rPr>
          <w:spacing w:val="-4"/>
          <w:sz w:val="24"/>
          <w:szCs w:val="24"/>
        </w:rPr>
        <w:t xml:space="preserve"> </w:t>
      </w:r>
      <w:r w:rsidRPr="00183082">
        <w:rPr>
          <w:sz w:val="24"/>
          <w:szCs w:val="24"/>
        </w:rPr>
        <w:t>kabineta</w:t>
      </w:r>
      <w:r w:rsidRPr="00183082">
        <w:rPr>
          <w:w w:val="99"/>
          <w:sz w:val="24"/>
          <w:szCs w:val="24"/>
        </w:rPr>
        <w:t xml:space="preserve"> </w:t>
      </w:r>
      <w:r w:rsidRPr="00183082">
        <w:rPr>
          <w:sz w:val="24"/>
          <w:szCs w:val="24"/>
        </w:rPr>
        <w:t>2006.gada</w:t>
      </w:r>
      <w:r w:rsidRPr="00183082">
        <w:rPr>
          <w:spacing w:val="-6"/>
          <w:sz w:val="24"/>
          <w:szCs w:val="24"/>
        </w:rPr>
        <w:t xml:space="preserve"> </w:t>
      </w:r>
      <w:r w:rsidRPr="00183082">
        <w:rPr>
          <w:sz w:val="24"/>
          <w:szCs w:val="24"/>
        </w:rPr>
        <w:t>4.apr</w:t>
      </w:r>
      <w:r w:rsidRPr="00183082">
        <w:rPr>
          <w:sz w:val="24"/>
          <w:szCs w:val="24"/>
        </w:rPr>
        <w:t>īļ</w:t>
      </w:r>
      <w:r w:rsidRPr="00183082">
        <w:rPr>
          <w:sz w:val="24"/>
          <w:szCs w:val="24"/>
        </w:rPr>
        <w:t>a</w:t>
      </w:r>
      <w:r w:rsidRPr="00183082">
        <w:rPr>
          <w:w w:val="99"/>
          <w:sz w:val="24"/>
          <w:szCs w:val="24"/>
        </w:rPr>
        <w:t xml:space="preserve"> </w:t>
      </w:r>
      <w:r w:rsidRPr="00183082">
        <w:rPr>
          <w:sz w:val="24"/>
          <w:szCs w:val="24"/>
        </w:rPr>
        <w:t>noteikumiem</w:t>
      </w:r>
      <w:r w:rsidRPr="00183082">
        <w:rPr>
          <w:spacing w:val="-17"/>
          <w:sz w:val="24"/>
          <w:szCs w:val="24"/>
        </w:rPr>
        <w:t xml:space="preserve"> </w:t>
      </w:r>
      <w:r w:rsidRPr="00183082">
        <w:rPr>
          <w:sz w:val="24"/>
          <w:szCs w:val="24"/>
        </w:rPr>
        <w:t>Nr.265</w:t>
      </w:r>
    </w:p>
    <w:p w:rsidR="00000000" w:rsidRPr="00183082" w:rsidRDefault="00183082">
      <w:pPr>
        <w:pStyle w:val="BodyText"/>
        <w:kinsoku w:val="0"/>
        <w:overflowPunct w:val="0"/>
        <w:spacing w:before="8"/>
        <w:rPr>
          <w:i/>
          <w:sz w:val="20"/>
          <w:szCs w:val="20"/>
        </w:rPr>
      </w:pPr>
      <w:r w:rsidRPr="00183082">
        <w:rPr>
          <w:i/>
          <w:sz w:val="20"/>
          <w:szCs w:val="20"/>
        </w:rPr>
        <w:t>(Pielikums MK 15.04.2008. noteikumu Nr. 269 redakcijā)</w:t>
      </w:r>
    </w:p>
    <w:p w:rsidR="00000000" w:rsidRDefault="00183082">
      <w:pPr>
        <w:pStyle w:val="BodyText"/>
        <w:kinsoku w:val="0"/>
        <w:overflowPunct w:val="0"/>
        <w:spacing w:before="88" w:line="320" w:lineRule="exact"/>
        <w:ind w:left="2906" w:right="3335"/>
        <w:jc w:val="center"/>
        <w:rPr>
          <w:b/>
          <w:bCs/>
        </w:rPr>
      </w:pPr>
      <w:r>
        <w:rPr>
          <w:b/>
          <w:bCs/>
        </w:rPr>
        <w:t>Nos</w:t>
      </w:r>
      <w:r>
        <w:rPr>
          <w:b/>
          <w:bCs/>
        </w:rPr>
        <w:t>ū</w:t>
      </w:r>
      <w:r>
        <w:rPr>
          <w:b/>
          <w:bCs/>
        </w:rPr>
        <w:t>t</w:t>
      </w:r>
      <w:r>
        <w:rPr>
          <w:b/>
          <w:bCs/>
        </w:rPr>
        <w:t>ī</w:t>
      </w:r>
      <w:r>
        <w:rPr>
          <w:b/>
          <w:bCs/>
        </w:rPr>
        <w:t>jums HIV testa veikšanai</w:t>
      </w:r>
    </w:p>
    <w:p w:rsidR="00000000" w:rsidRDefault="00183082">
      <w:pPr>
        <w:pStyle w:val="BodyText"/>
        <w:kinsoku w:val="0"/>
        <w:overflowPunct w:val="0"/>
        <w:spacing w:line="320" w:lineRule="exact"/>
        <w:ind w:left="2905" w:right="3335"/>
        <w:jc w:val="center"/>
      </w:pPr>
      <w:r>
        <w:t xml:space="preserve">(veidlapa </w:t>
      </w:r>
      <w:proofErr w:type="spellStart"/>
      <w:r>
        <w:t>Nr.HIV-5)</w:t>
      </w:r>
      <w:proofErr w:type="spellEnd"/>
    </w:p>
    <w:p w:rsidR="00000000" w:rsidRDefault="003007C8">
      <w:pPr>
        <w:pStyle w:val="BodyText"/>
        <w:kinsoku w:val="0"/>
        <w:overflowPunct w:val="0"/>
        <w:spacing w:before="2"/>
        <w:ind w:right="709"/>
        <w:jc w:val="right"/>
        <w:rPr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1297305</wp:posOffset>
                </wp:positionH>
                <wp:positionV relativeFrom="paragraph">
                  <wp:posOffset>864235</wp:posOffset>
                </wp:positionV>
                <wp:extent cx="1600200" cy="12700"/>
                <wp:effectExtent l="0" t="0" r="0" b="0"/>
                <wp:wrapNone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12700"/>
                        </a:xfrm>
                        <a:custGeom>
                          <a:avLst/>
                          <a:gdLst>
                            <a:gd name="T0" fmla="*/ 0 w 2520"/>
                            <a:gd name="T1" fmla="*/ 0 h 20"/>
                            <a:gd name="T2" fmla="*/ 2519 w 252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520" h="20">
                              <a:moveTo>
                                <a:pt x="0" y="0"/>
                              </a:moveTo>
                              <a:lnTo>
                                <a:pt x="251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4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02.15pt,68.05pt,228.1pt,68.05pt" coordsize="25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" o:allowincell="f" filled="f" strokeweight=".48pt">
                <v:path arrowok="t" o:connecttype="custom" o:connectlocs="0,0;1599565,0" o:connectangles="0,0"/>
                <w10:wrap anchorx="page"/>
              </v:polyline>
            </w:pict>
          </mc:Fallback>
        </mc:AlternateContent>
      </w:r>
      <w:r w:rsidR="00183082">
        <w:rPr>
          <w:b/>
          <w:bCs/>
          <w:sz w:val="24"/>
          <w:szCs w:val="24"/>
        </w:rPr>
        <w:t>Konfidenci</w:t>
      </w:r>
      <w:r w:rsidR="00183082">
        <w:rPr>
          <w:b/>
          <w:bCs/>
          <w:sz w:val="24"/>
          <w:szCs w:val="24"/>
        </w:rPr>
        <w:t>ā</w:t>
      </w:r>
      <w:r w:rsidR="00183082">
        <w:rPr>
          <w:b/>
          <w:bCs/>
          <w:sz w:val="24"/>
          <w:szCs w:val="24"/>
        </w:rPr>
        <w:t>li</w:t>
      </w:r>
    </w:p>
    <w:p w:rsidR="00000000" w:rsidRDefault="00183082">
      <w:pPr>
        <w:pStyle w:val="BodyText"/>
        <w:kinsoku w:val="0"/>
        <w:overflowPunct w:val="0"/>
        <w:spacing w:before="1" w:after="1"/>
        <w:rPr>
          <w:b/>
          <w:bCs/>
          <w:sz w:val="21"/>
          <w:szCs w:val="21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2820"/>
        <w:gridCol w:w="6588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0000" w:rsidRDefault="00183082">
            <w:pPr>
              <w:pStyle w:val="TableParagraph"/>
              <w:kinsoku w:val="0"/>
              <w:overflowPunct w:val="0"/>
              <w:spacing w:before="110" w:line="259" w:lineRule="exact"/>
              <w:ind w:left="3074" w:right="3074"/>
              <w:jc w:val="center"/>
            </w:pPr>
            <w:r>
              <w:t>AIZPILDA NOS</w:t>
            </w:r>
            <w:r>
              <w:t>Ū</w:t>
            </w:r>
            <w:r>
              <w:t>T</w:t>
            </w:r>
            <w:r>
              <w:t>Ī</w:t>
            </w:r>
            <w:r>
              <w:t>T</w:t>
            </w:r>
            <w:r>
              <w:t>Ā</w:t>
            </w:r>
            <w:r>
              <w:t>JS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kinsoku w:val="0"/>
              <w:overflowPunct w:val="0"/>
              <w:spacing w:line="256" w:lineRule="exact"/>
              <w:ind w:left="166"/>
              <w:rPr>
                <w:b/>
                <w:bCs/>
              </w:rPr>
            </w:pPr>
            <w:r>
              <w:rPr>
                <w:b/>
                <w:bCs/>
              </w:rPr>
              <w:t>Nos</w:t>
            </w:r>
            <w:r>
              <w:rPr>
                <w:b/>
                <w:bCs/>
              </w:rPr>
              <w:t>ū</w:t>
            </w:r>
            <w:r>
              <w:rPr>
                <w:b/>
                <w:bCs/>
              </w:rPr>
              <w:t>t</w:t>
            </w:r>
            <w:r>
              <w:rPr>
                <w:b/>
                <w:bCs/>
              </w:rPr>
              <w:t>ī</w:t>
            </w:r>
            <w:r>
              <w:rPr>
                <w:b/>
                <w:bCs/>
              </w:rPr>
              <w:t>t</w:t>
            </w:r>
            <w:r>
              <w:rPr>
                <w:b/>
                <w:bCs/>
              </w:rPr>
              <w:t>ā</w:t>
            </w:r>
            <w:r>
              <w:rPr>
                <w:b/>
                <w:bCs/>
              </w:rPr>
              <w:t>ja identifik</w:t>
            </w:r>
            <w:r>
              <w:rPr>
                <w:b/>
                <w:bCs/>
              </w:rPr>
              <w:t>ā</w:t>
            </w:r>
            <w:r>
              <w:rPr>
                <w:b/>
                <w:bCs/>
              </w:rPr>
              <w:t>cija</w:t>
            </w:r>
          </w:p>
        </w:tc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kinsoku w:val="0"/>
              <w:overflowPunct w:val="0"/>
              <w:spacing w:line="256" w:lineRule="exact"/>
              <w:ind w:left="2145"/>
              <w:rPr>
                <w:b/>
                <w:bCs/>
              </w:rPr>
            </w:pPr>
            <w:r>
              <w:rPr>
                <w:b/>
                <w:bCs/>
              </w:rPr>
              <w:t>Pacienta identifik</w:t>
            </w:r>
            <w:r>
              <w:rPr>
                <w:b/>
                <w:bCs/>
              </w:rPr>
              <w:t>ā</w:t>
            </w:r>
            <w:r>
              <w:rPr>
                <w:b/>
                <w:bCs/>
              </w:rPr>
              <w:t>cija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/>
        </w:trPr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0000" w:rsidRDefault="00183082">
            <w:pPr>
              <w:pStyle w:val="BodyText"/>
              <w:kinsoku w:val="0"/>
              <w:overflowPunct w:val="0"/>
              <w:spacing w:before="1" w:after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kinsoku w:val="0"/>
              <w:overflowPunct w:val="0"/>
              <w:spacing w:line="273" w:lineRule="exact"/>
            </w:pPr>
            <w:r>
              <w:t>Ā</w:t>
            </w:r>
            <w:r>
              <w:t>rsta v</w:t>
            </w:r>
            <w:r>
              <w:t>ā</w:t>
            </w:r>
            <w:r>
              <w:t>rds, uzv</w:t>
            </w:r>
            <w:r>
              <w:t>ā</w:t>
            </w:r>
            <w:r>
              <w:t>rds</w:t>
            </w:r>
          </w:p>
        </w:tc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kinsoku w:val="0"/>
              <w:overflowPunct w:val="0"/>
              <w:spacing w:line="273" w:lineRule="exact"/>
              <w:rPr>
                <w:rFonts w:ascii="Arial" w:hAnsi="Arial" w:cs="Arial"/>
                <w:w w:val="105"/>
              </w:rPr>
            </w:pPr>
            <w:r>
              <w:rPr>
                <w:w w:val="105"/>
              </w:rPr>
              <w:t>Pacienta v</w:t>
            </w:r>
            <w:r>
              <w:rPr>
                <w:w w:val="105"/>
              </w:rPr>
              <w:t>ā</w:t>
            </w:r>
            <w:r>
              <w:rPr>
                <w:w w:val="105"/>
              </w:rPr>
              <w:t>rds, uzv</w:t>
            </w:r>
            <w:r>
              <w:rPr>
                <w:w w:val="105"/>
              </w:rPr>
              <w:t>ā</w:t>
            </w:r>
            <w:r>
              <w:rPr>
                <w:w w:val="105"/>
              </w:rPr>
              <w:t xml:space="preserve">rds </w:t>
            </w:r>
            <w:r>
              <w:rPr>
                <w:rFonts w:ascii="Arial" w:hAnsi="Arial" w:cs="Arial"/>
                <w:w w:val="105"/>
              </w:rPr>
              <w:t>□□□□□□□□□□□□□□□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/>
        </w:trPr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0000" w:rsidRDefault="00183082">
            <w:pPr>
              <w:pStyle w:val="BodyText"/>
              <w:kinsoku w:val="0"/>
              <w:overflowPunct w:val="0"/>
              <w:spacing w:before="1" w:after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tabs>
                <w:tab w:val="left" w:pos="2687"/>
              </w:tabs>
              <w:kinsoku w:val="0"/>
              <w:overflowPunct w:val="0"/>
              <w:ind w:right="120"/>
            </w:pPr>
            <w:r>
              <w:t>Ā</w:t>
            </w:r>
            <w:r>
              <w:t>rstniec</w:t>
            </w:r>
            <w:r>
              <w:t>ī</w:t>
            </w:r>
            <w:r>
              <w:t>bas iest</w:t>
            </w:r>
            <w:r>
              <w:t>ā</w:t>
            </w:r>
            <w:r>
              <w:t>des nosaukums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kinsoku w:val="0"/>
              <w:overflowPunct w:val="0"/>
              <w:spacing w:line="272" w:lineRule="exact"/>
              <w:rPr>
                <w:rFonts w:ascii="Arial" w:hAnsi="Arial" w:cs="Arial"/>
                <w:w w:val="105"/>
              </w:rPr>
            </w:pPr>
            <w:r>
              <w:rPr>
                <w:w w:val="105"/>
              </w:rPr>
              <w:t xml:space="preserve">Personas kods </w:t>
            </w:r>
            <w:r>
              <w:rPr>
                <w:rFonts w:ascii="Arial" w:hAnsi="Arial" w:cs="Arial"/>
                <w:w w:val="105"/>
              </w:rPr>
              <w:t>□□□□□□</w:t>
            </w:r>
            <w:r>
              <w:rPr>
                <w:w w:val="105"/>
              </w:rPr>
              <w:t>-</w:t>
            </w:r>
            <w:r>
              <w:rPr>
                <w:rFonts w:ascii="Arial" w:hAnsi="Arial" w:cs="Arial"/>
                <w:w w:val="105"/>
              </w:rPr>
              <w:t>□□□□□</w:t>
            </w:r>
          </w:p>
          <w:p w:rsidR="00000000" w:rsidRDefault="00183082">
            <w:pPr>
              <w:pStyle w:val="TableParagraph"/>
              <w:kinsoku w:val="0"/>
              <w:overflowPunct w:val="0"/>
              <w:spacing w:line="277" w:lineRule="exact"/>
              <w:rPr>
                <w:rFonts w:ascii="Arial" w:hAnsi="Arial" w:cs="Arial"/>
                <w:w w:val="105"/>
              </w:rPr>
            </w:pPr>
            <w:r>
              <w:rPr>
                <w:w w:val="105"/>
              </w:rPr>
              <w:t xml:space="preserve">Dzimšanas gads </w:t>
            </w:r>
            <w:r>
              <w:rPr>
                <w:rFonts w:ascii="Arial" w:hAnsi="Arial" w:cs="Arial"/>
                <w:w w:val="105"/>
              </w:rPr>
              <w:t>□□□□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0000" w:rsidRDefault="00183082">
            <w:pPr>
              <w:pStyle w:val="BodyText"/>
              <w:kinsoku w:val="0"/>
              <w:overflowPunct w:val="0"/>
              <w:spacing w:before="1" w:after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tabs>
                <w:tab w:val="left" w:pos="2661"/>
              </w:tabs>
              <w:kinsoku w:val="0"/>
              <w:overflowPunct w:val="0"/>
              <w:spacing w:line="273" w:lineRule="exact"/>
            </w:pPr>
            <w:r>
              <w:t>Noda</w:t>
            </w:r>
            <w:r>
              <w:t>ļ</w:t>
            </w:r>
            <w:r>
              <w:t xml:space="preserve">a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kinsoku w:val="0"/>
              <w:overflowPunct w:val="0"/>
              <w:spacing w:line="272" w:lineRule="exact"/>
              <w:ind w:left="108"/>
            </w:pPr>
            <w:r>
              <w:t>Dzimums</w:t>
            </w:r>
          </w:p>
          <w:p w:rsidR="00000000" w:rsidRDefault="00183082">
            <w:pPr>
              <w:pStyle w:val="TableParagraph"/>
              <w:numPr>
                <w:ilvl w:val="0"/>
                <w:numId w:val="5"/>
              </w:numPr>
              <w:tabs>
                <w:tab w:val="left" w:pos="336"/>
              </w:tabs>
              <w:kinsoku w:val="0"/>
              <w:overflowPunct w:val="0"/>
              <w:spacing w:line="276" w:lineRule="exact"/>
            </w:pPr>
            <w:r>
              <w:t>v</w:t>
            </w:r>
            <w:r>
              <w:t>ī</w:t>
            </w:r>
            <w:r>
              <w:t>rietis</w:t>
            </w:r>
          </w:p>
          <w:p w:rsidR="00000000" w:rsidRDefault="00183082">
            <w:pPr>
              <w:pStyle w:val="TableParagraph"/>
              <w:numPr>
                <w:ilvl w:val="0"/>
                <w:numId w:val="5"/>
              </w:numPr>
              <w:tabs>
                <w:tab w:val="left" w:pos="336"/>
              </w:tabs>
              <w:kinsoku w:val="0"/>
              <w:overflowPunct w:val="0"/>
              <w:spacing w:line="260" w:lineRule="exact"/>
            </w:pPr>
            <w:r>
              <w:t>sieviete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9"/>
        </w:trPr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0000" w:rsidRDefault="00183082">
            <w:pPr>
              <w:pStyle w:val="BodyText"/>
              <w:kinsoku w:val="0"/>
              <w:overflowPunct w:val="0"/>
              <w:spacing w:before="1" w:after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tabs>
                <w:tab w:val="left" w:pos="2286"/>
                <w:tab w:val="left" w:pos="2488"/>
              </w:tabs>
              <w:kinsoku w:val="0"/>
              <w:overflowPunct w:val="0"/>
              <w:spacing w:line="244" w:lineRule="auto"/>
              <w:ind w:right="319"/>
              <w:rPr>
                <w:sz w:val="20"/>
                <w:szCs w:val="20"/>
              </w:rPr>
            </w:pPr>
            <w:r>
              <w:t>Adrese</w:t>
            </w:r>
            <w:r>
              <w:rPr>
                <w:u w:val="single"/>
              </w:rPr>
              <w:tab/>
            </w:r>
            <w:r>
              <w:t xml:space="preserve"> T</w:t>
            </w:r>
            <w:r>
              <w:t>ā</w:t>
            </w:r>
            <w:r>
              <w:t>lru</w:t>
            </w:r>
            <w:r>
              <w:t>ņ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Nr.</w:t>
            </w:r>
            <w:r>
              <w:rPr>
                <w:spacing w:val="-1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Test</w:t>
            </w:r>
            <w:r>
              <w:t>ē</w:t>
            </w:r>
            <w:r>
              <w:t>šanas materi</w:t>
            </w:r>
            <w:r>
              <w:t>ā</w:t>
            </w:r>
            <w:r>
              <w:t xml:space="preserve">li: </w:t>
            </w:r>
            <w:r>
              <w:rPr>
                <w:sz w:val="20"/>
                <w:szCs w:val="20"/>
              </w:rPr>
              <w:t>(vajadz</w:t>
            </w:r>
            <w:r>
              <w:rPr>
                <w:sz w:val="20"/>
                <w:szCs w:val="20"/>
              </w:rPr>
              <w:t>ī</w:t>
            </w:r>
            <w:r>
              <w:rPr>
                <w:sz w:val="20"/>
                <w:szCs w:val="20"/>
              </w:rPr>
              <w:t>go atz</w:t>
            </w:r>
            <w:r>
              <w:rPr>
                <w:sz w:val="20"/>
                <w:szCs w:val="20"/>
              </w:rPr>
              <w:t>ī</w:t>
            </w:r>
            <w:r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ē</w:t>
            </w:r>
            <w:r>
              <w:rPr>
                <w:sz w:val="20"/>
                <w:szCs w:val="20"/>
              </w:rPr>
              <w:t>t):</w:t>
            </w:r>
          </w:p>
          <w:p w:rsidR="00000000" w:rsidRDefault="00183082">
            <w:pPr>
              <w:pStyle w:val="TableParagraph"/>
              <w:numPr>
                <w:ilvl w:val="0"/>
                <w:numId w:val="4"/>
              </w:numPr>
              <w:tabs>
                <w:tab w:val="left" w:pos="336"/>
              </w:tabs>
              <w:kinsoku w:val="0"/>
              <w:overflowPunct w:val="0"/>
              <w:spacing w:line="274" w:lineRule="exact"/>
            </w:pPr>
            <w:r>
              <w:t xml:space="preserve">asinis </w:t>
            </w:r>
            <w:r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t>serums</w:t>
            </w:r>
          </w:p>
          <w:p w:rsidR="00000000" w:rsidRDefault="00183082">
            <w:pPr>
              <w:pStyle w:val="TableParagraph"/>
              <w:numPr>
                <w:ilvl w:val="0"/>
                <w:numId w:val="4"/>
              </w:numPr>
              <w:tabs>
                <w:tab w:val="left" w:pos="336"/>
              </w:tabs>
              <w:kinsoku w:val="0"/>
              <w:overflowPunct w:val="0"/>
              <w:spacing w:line="260" w:lineRule="exact"/>
            </w:pPr>
            <w:r>
              <w:t xml:space="preserve">plazma </w:t>
            </w:r>
            <w:r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t>cits</w:t>
            </w:r>
          </w:p>
        </w:tc>
        <w:tc>
          <w:tcPr>
            <w:tcW w:w="6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tabs>
                <w:tab w:val="left" w:pos="6085"/>
              </w:tabs>
              <w:kinsoku w:val="0"/>
              <w:overflowPunct w:val="0"/>
              <w:spacing w:line="247" w:lineRule="auto"/>
              <w:ind w:right="475"/>
              <w:jc w:val="both"/>
            </w:pPr>
            <w:r>
              <w:t>Stacion</w:t>
            </w:r>
            <w:r>
              <w:t>ā</w:t>
            </w:r>
            <w:r>
              <w:t>r</w:t>
            </w:r>
            <w:r>
              <w:t>ā</w:t>
            </w:r>
            <w:r>
              <w:t xml:space="preserve"> pacienta medic</w:t>
            </w:r>
            <w:r>
              <w:t>ī</w:t>
            </w:r>
            <w:r>
              <w:t>nisk</w:t>
            </w:r>
            <w:r>
              <w:t>ā</w:t>
            </w:r>
            <w:r>
              <w:t>s</w:t>
            </w:r>
            <w:r>
              <w:rPr>
                <w:spacing w:val="-13"/>
              </w:rPr>
              <w:t xml:space="preserve"> </w:t>
            </w:r>
            <w:r>
              <w:t>kartes</w:t>
            </w:r>
            <w:r>
              <w:rPr>
                <w:spacing w:val="-4"/>
              </w:rPr>
              <w:t xml:space="preserve"> </w:t>
            </w:r>
            <w:r>
              <w:t xml:space="preserve">numurs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 xml:space="preserve"> Ambulator</w:t>
            </w:r>
            <w:r>
              <w:t>ā</w:t>
            </w:r>
            <w:r>
              <w:t xml:space="preserve"> pacienta medic</w:t>
            </w:r>
            <w:r>
              <w:t>ī</w:t>
            </w:r>
            <w:r>
              <w:t>nisk</w:t>
            </w:r>
            <w:r>
              <w:t>ā</w:t>
            </w:r>
            <w:r>
              <w:t>s</w:t>
            </w:r>
            <w:r>
              <w:rPr>
                <w:spacing w:val="-9"/>
              </w:rPr>
              <w:t xml:space="preserve"> </w:t>
            </w:r>
            <w:r>
              <w:t>kartes</w:t>
            </w:r>
            <w:r>
              <w:rPr>
                <w:spacing w:val="-2"/>
              </w:rPr>
              <w:t xml:space="preserve"> </w:t>
            </w:r>
            <w:r>
              <w:t xml:space="preserve">numurs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 xml:space="preserve"> Nos</w:t>
            </w:r>
            <w:r>
              <w:t>ū</w:t>
            </w:r>
            <w:r>
              <w:t>t</w:t>
            </w:r>
            <w:r>
              <w:t>ī</w:t>
            </w:r>
            <w:r>
              <w:t>ts:</w:t>
            </w:r>
          </w:p>
          <w:p w:rsidR="00000000" w:rsidRDefault="00183082">
            <w:pPr>
              <w:pStyle w:val="TableParagraph"/>
              <w:numPr>
                <w:ilvl w:val="0"/>
                <w:numId w:val="3"/>
              </w:numPr>
              <w:tabs>
                <w:tab w:val="left" w:pos="336"/>
              </w:tabs>
              <w:kinsoku w:val="0"/>
              <w:overflowPunct w:val="0"/>
              <w:spacing w:before="174" w:line="277" w:lineRule="exact"/>
              <w:ind w:firstLine="0"/>
            </w:pPr>
            <w:r>
              <w:t>p</w:t>
            </w:r>
            <w:r>
              <w:t>ē</w:t>
            </w:r>
            <w:r>
              <w:t>c pacienta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t>ē</w:t>
            </w:r>
            <w:r>
              <w:t>l</w:t>
            </w:r>
            <w:r>
              <w:t>ē</w:t>
            </w:r>
            <w:r>
              <w:t>šan</w:t>
            </w:r>
            <w:r>
              <w:t>ā</w:t>
            </w:r>
            <w:r>
              <w:t>s</w:t>
            </w:r>
          </w:p>
          <w:p w:rsidR="00000000" w:rsidRDefault="00183082">
            <w:pPr>
              <w:pStyle w:val="TableParagraph"/>
              <w:numPr>
                <w:ilvl w:val="0"/>
                <w:numId w:val="3"/>
              </w:numPr>
              <w:tabs>
                <w:tab w:val="left" w:pos="336"/>
              </w:tabs>
              <w:kinsoku w:val="0"/>
              <w:overflowPunct w:val="0"/>
              <w:spacing w:line="277" w:lineRule="exact"/>
              <w:ind w:firstLine="0"/>
            </w:pPr>
            <w:r>
              <w:t>p</w:t>
            </w:r>
            <w:r>
              <w:t>ē</w:t>
            </w:r>
            <w:r>
              <w:t xml:space="preserve">c </w:t>
            </w:r>
            <w:r>
              <w:t>ģ</w:t>
            </w:r>
            <w:r>
              <w:t xml:space="preserve">imenes </w:t>
            </w:r>
            <w:r>
              <w:t>ā</w:t>
            </w:r>
            <w:r>
              <w:t>rsta/speci</w:t>
            </w:r>
            <w:r>
              <w:t>ā</w:t>
            </w:r>
            <w:r>
              <w:t>lista</w:t>
            </w:r>
            <w:r>
              <w:rPr>
                <w:spacing w:val="-3"/>
              </w:rPr>
              <w:t xml:space="preserve"> </w:t>
            </w:r>
            <w:r>
              <w:t>nor</w:t>
            </w:r>
            <w:r>
              <w:t>ī</w:t>
            </w:r>
            <w:r>
              <w:t>kojuma</w:t>
            </w:r>
          </w:p>
          <w:p w:rsidR="00000000" w:rsidRDefault="00183082">
            <w:pPr>
              <w:pStyle w:val="TableParagraph"/>
              <w:kinsoku w:val="0"/>
              <w:overflowPunct w:val="0"/>
              <w:ind w:left="0"/>
              <w:rPr>
                <w:b/>
                <w:bCs/>
              </w:rPr>
            </w:pPr>
          </w:p>
          <w:p w:rsidR="00000000" w:rsidRDefault="00183082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>
              <w:t>Nos</w:t>
            </w:r>
            <w:r>
              <w:t>ū</w:t>
            </w:r>
            <w:r>
              <w:t>t</w:t>
            </w:r>
            <w:r>
              <w:t>ī</w:t>
            </w:r>
            <w:r>
              <w:t xml:space="preserve">šanas iemesls </w:t>
            </w:r>
            <w:r>
              <w:rPr>
                <w:sz w:val="20"/>
                <w:szCs w:val="20"/>
              </w:rPr>
              <w:t>(atz</w:t>
            </w:r>
            <w:r>
              <w:rPr>
                <w:sz w:val="20"/>
                <w:szCs w:val="20"/>
              </w:rPr>
              <w:t>ī</w:t>
            </w:r>
            <w:r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ē</w:t>
            </w:r>
            <w:r>
              <w:rPr>
                <w:sz w:val="20"/>
                <w:szCs w:val="20"/>
              </w:rPr>
              <w:t>t vajadz</w:t>
            </w:r>
            <w:r>
              <w:rPr>
                <w:sz w:val="20"/>
                <w:szCs w:val="20"/>
              </w:rPr>
              <w:t>ī</w:t>
            </w:r>
            <w:r>
              <w:rPr>
                <w:sz w:val="20"/>
                <w:szCs w:val="20"/>
              </w:rPr>
              <w:t>go):</w:t>
            </w:r>
          </w:p>
          <w:p w:rsidR="00000000" w:rsidRDefault="00183082">
            <w:pPr>
              <w:pStyle w:val="TableParagraph"/>
              <w:numPr>
                <w:ilvl w:val="0"/>
                <w:numId w:val="3"/>
              </w:numPr>
              <w:tabs>
                <w:tab w:val="left" w:pos="336"/>
              </w:tabs>
              <w:kinsoku w:val="0"/>
              <w:overflowPunct w:val="0"/>
              <w:spacing w:before="183"/>
              <w:ind w:right="588" w:firstLine="0"/>
            </w:pPr>
            <w:r>
              <w:t>Pacientam ir seksu</w:t>
            </w:r>
            <w:r>
              <w:t>ā</w:t>
            </w:r>
            <w:r>
              <w:t>li transmis</w:t>
            </w:r>
            <w:r>
              <w:t>ī</w:t>
            </w:r>
            <w:r>
              <w:t>v</w:t>
            </w:r>
            <w:r>
              <w:t>ā</w:t>
            </w:r>
            <w:r>
              <w:t xml:space="preserve"> infekcija vai ir bijis risks infic</w:t>
            </w:r>
            <w:r>
              <w:t>ē</w:t>
            </w:r>
            <w:r>
              <w:t>ties</w:t>
            </w:r>
            <w:r>
              <w:rPr>
                <w:spacing w:val="-1"/>
              </w:rPr>
              <w:t xml:space="preserve"> </w:t>
            </w:r>
            <w:r>
              <w:t>(STI)</w:t>
            </w:r>
          </w:p>
          <w:p w:rsidR="00000000" w:rsidRDefault="00183082">
            <w:pPr>
              <w:pStyle w:val="TableParagraph"/>
              <w:numPr>
                <w:ilvl w:val="0"/>
                <w:numId w:val="3"/>
              </w:numPr>
              <w:tabs>
                <w:tab w:val="left" w:pos="336"/>
              </w:tabs>
              <w:kinsoku w:val="0"/>
              <w:overflowPunct w:val="0"/>
              <w:spacing w:line="276" w:lineRule="exact"/>
              <w:ind w:left="335"/>
            </w:pPr>
            <w:r>
              <w:t>Milit</w:t>
            </w:r>
            <w:r>
              <w:t>ā</w:t>
            </w:r>
            <w:r>
              <w:t>rpersonas vesel</w:t>
            </w:r>
            <w:r>
              <w:t>ī</w:t>
            </w:r>
            <w:r>
              <w:t>bas p</w:t>
            </w:r>
            <w:r>
              <w:t>ā</w:t>
            </w:r>
            <w:r>
              <w:t>rbaude</w:t>
            </w:r>
            <w:r>
              <w:rPr>
                <w:spacing w:val="-1"/>
              </w:rPr>
              <w:t xml:space="preserve"> </w:t>
            </w:r>
            <w:r>
              <w:t>(MILIT)</w:t>
            </w:r>
          </w:p>
          <w:p w:rsidR="00000000" w:rsidRDefault="00183082">
            <w:pPr>
              <w:pStyle w:val="TableParagraph"/>
              <w:numPr>
                <w:ilvl w:val="0"/>
                <w:numId w:val="3"/>
              </w:numPr>
              <w:tabs>
                <w:tab w:val="left" w:pos="336"/>
              </w:tabs>
              <w:kinsoku w:val="0"/>
              <w:overflowPunct w:val="0"/>
              <w:spacing w:line="276" w:lineRule="exact"/>
              <w:ind w:left="335"/>
            </w:pPr>
            <w:r>
              <w:t>Intravenozo narkotiku lietot</w:t>
            </w:r>
            <w:r>
              <w:t>ā</w:t>
            </w:r>
            <w:r>
              <w:t>js</w:t>
            </w:r>
            <w:r>
              <w:rPr>
                <w:spacing w:val="-4"/>
              </w:rPr>
              <w:t xml:space="preserve"> </w:t>
            </w:r>
            <w:r>
              <w:t>(NAR)</w:t>
            </w:r>
          </w:p>
          <w:p w:rsidR="00000000" w:rsidRDefault="00183082">
            <w:pPr>
              <w:pStyle w:val="TableParagraph"/>
              <w:numPr>
                <w:ilvl w:val="0"/>
                <w:numId w:val="3"/>
              </w:numPr>
              <w:tabs>
                <w:tab w:val="left" w:pos="336"/>
              </w:tabs>
              <w:kinsoku w:val="0"/>
              <w:overflowPunct w:val="0"/>
              <w:spacing w:line="276" w:lineRule="exact"/>
              <w:ind w:left="335"/>
            </w:pPr>
            <w:r>
              <w:t>Tuberkulozes slimnieks</w:t>
            </w:r>
            <w:r>
              <w:rPr>
                <w:spacing w:val="-2"/>
              </w:rPr>
              <w:t xml:space="preserve"> </w:t>
            </w:r>
            <w:r>
              <w:t>(TUB)</w:t>
            </w:r>
          </w:p>
          <w:p w:rsidR="00000000" w:rsidRDefault="00183082">
            <w:pPr>
              <w:pStyle w:val="TableParagraph"/>
              <w:numPr>
                <w:ilvl w:val="0"/>
                <w:numId w:val="3"/>
              </w:numPr>
              <w:tabs>
                <w:tab w:val="left" w:pos="336"/>
              </w:tabs>
              <w:kinsoku w:val="0"/>
              <w:overflowPunct w:val="0"/>
              <w:spacing w:line="276" w:lineRule="exact"/>
              <w:ind w:left="335"/>
            </w:pPr>
            <w:r>
              <w:t>Profilaktisk</w:t>
            </w:r>
            <w:r>
              <w:t>ā</w:t>
            </w:r>
            <w:r>
              <w:t xml:space="preserve"> p</w:t>
            </w:r>
            <w:r>
              <w:t>ā</w:t>
            </w:r>
            <w:r>
              <w:t>rbaude</w:t>
            </w:r>
            <w:r>
              <w:rPr>
                <w:spacing w:val="-23"/>
              </w:rPr>
              <w:t xml:space="preserve"> </w:t>
            </w:r>
            <w:r>
              <w:t>(PROF)</w:t>
            </w:r>
          </w:p>
          <w:p w:rsidR="00000000" w:rsidRDefault="00183082">
            <w:pPr>
              <w:pStyle w:val="TableParagraph"/>
              <w:numPr>
                <w:ilvl w:val="0"/>
                <w:numId w:val="3"/>
              </w:numPr>
              <w:tabs>
                <w:tab w:val="left" w:pos="336"/>
              </w:tabs>
              <w:kinsoku w:val="0"/>
              <w:overflowPunct w:val="0"/>
              <w:spacing w:line="276" w:lineRule="exact"/>
              <w:ind w:left="335"/>
            </w:pPr>
            <w:r>
              <w:t>Kl</w:t>
            </w:r>
            <w:r>
              <w:t>ī</w:t>
            </w:r>
            <w:r>
              <w:t>nisk</w:t>
            </w:r>
            <w:r>
              <w:t>ā</w:t>
            </w:r>
            <w:r>
              <w:t>s indik</w:t>
            </w:r>
            <w:r>
              <w:t>ā</w:t>
            </w:r>
            <w:r>
              <w:t>cijas</w:t>
            </w:r>
            <w:r>
              <w:rPr>
                <w:spacing w:val="-3"/>
              </w:rPr>
              <w:t xml:space="preserve"> </w:t>
            </w:r>
            <w:r>
              <w:t>(KL</w:t>
            </w:r>
            <w:r>
              <w:t>Ī</w:t>
            </w:r>
            <w:r>
              <w:t>N)</w:t>
            </w:r>
          </w:p>
          <w:p w:rsidR="00000000" w:rsidRDefault="00183082">
            <w:pPr>
              <w:pStyle w:val="TableParagraph"/>
              <w:numPr>
                <w:ilvl w:val="0"/>
                <w:numId w:val="3"/>
              </w:numPr>
              <w:tabs>
                <w:tab w:val="left" w:pos="336"/>
              </w:tabs>
              <w:kinsoku w:val="0"/>
              <w:overflowPunct w:val="0"/>
              <w:spacing w:line="276" w:lineRule="exact"/>
              <w:ind w:left="335"/>
            </w:pPr>
            <w:r>
              <w:t>Gr</w:t>
            </w:r>
            <w:r>
              <w:t>ū</w:t>
            </w:r>
            <w:r>
              <w:t>tniec</w:t>
            </w:r>
            <w:r>
              <w:t>ī</w:t>
            </w:r>
            <w:r>
              <w:t>ba</w:t>
            </w:r>
            <w:r>
              <w:rPr>
                <w:spacing w:val="-1"/>
              </w:rPr>
              <w:t xml:space="preserve"> </w:t>
            </w:r>
            <w:r>
              <w:t>(GR</w:t>
            </w:r>
            <w:r>
              <w:t>Ū</w:t>
            </w:r>
            <w:r>
              <w:t>T)</w:t>
            </w:r>
          </w:p>
          <w:p w:rsidR="00000000" w:rsidRDefault="00183082">
            <w:pPr>
              <w:pStyle w:val="TableParagraph"/>
              <w:numPr>
                <w:ilvl w:val="0"/>
                <w:numId w:val="3"/>
              </w:numPr>
              <w:tabs>
                <w:tab w:val="left" w:pos="336"/>
              </w:tabs>
              <w:kinsoku w:val="0"/>
              <w:overflowPunct w:val="0"/>
              <w:spacing w:line="276" w:lineRule="exact"/>
              <w:ind w:left="335"/>
            </w:pPr>
            <w:r>
              <w:t>Nepieciešams sertifik</w:t>
            </w:r>
            <w:r>
              <w:t>ā</w:t>
            </w:r>
            <w:r>
              <w:t>ts</w:t>
            </w:r>
            <w:r>
              <w:rPr>
                <w:spacing w:val="-1"/>
              </w:rPr>
              <w:t xml:space="preserve"> </w:t>
            </w:r>
            <w:r>
              <w:t>(SERT)</w:t>
            </w:r>
          </w:p>
          <w:p w:rsidR="00000000" w:rsidRDefault="00183082">
            <w:pPr>
              <w:pStyle w:val="TableParagraph"/>
              <w:numPr>
                <w:ilvl w:val="0"/>
                <w:numId w:val="3"/>
              </w:numPr>
              <w:tabs>
                <w:tab w:val="left" w:pos="336"/>
              </w:tabs>
              <w:kinsoku w:val="0"/>
              <w:overflowPunct w:val="0"/>
              <w:spacing w:line="276" w:lineRule="exact"/>
              <w:ind w:left="335"/>
            </w:pPr>
            <w:r>
              <w:t>Ieslodz</w:t>
            </w:r>
            <w:r>
              <w:t>ī</w:t>
            </w:r>
            <w:r>
              <w:t>t</w:t>
            </w:r>
            <w:r>
              <w:t>ā</w:t>
            </w:r>
            <w:r>
              <w:t xml:space="preserve"> vesel</w:t>
            </w:r>
            <w:r>
              <w:t>ī</w:t>
            </w:r>
            <w:r>
              <w:t>bas p</w:t>
            </w:r>
            <w:r>
              <w:t>ā</w:t>
            </w:r>
            <w:r>
              <w:t>rbaude</w:t>
            </w:r>
            <w:r>
              <w:rPr>
                <w:spacing w:val="-2"/>
              </w:rPr>
              <w:t xml:space="preserve"> </w:t>
            </w:r>
            <w:r>
              <w:t>(CIET)</w:t>
            </w:r>
          </w:p>
          <w:p w:rsidR="00000000" w:rsidRDefault="00183082">
            <w:pPr>
              <w:pStyle w:val="TableParagraph"/>
              <w:numPr>
                <w:ilvl w:val="0"/>
                <w:numId w:val="3"/>
              </w:numPr>
              <w:tabs>
                <w:tab w:val="left" w:pos="336"/>
              </w:tabs>
              <w:kinsoku w:val="0"/>
              <w:overflowPunct w:val="0"/>
              <w:spacing w:line="276" w:lineRule="exact"/>
              <w:ind w:left="335"/>
            </w:pPr>
            <w:r>
              <w:t>Donors</w:t>
            </w:r>
            <w:r>
              <w:rPr>
                <w:spacing w:val="-2"/>
              </w:rPr>
              <w:t xml:space="preserve"> </w:t>
            </w:r>
            <w:r>
              <w:t>(DON)</w:t>
            </w:r>
          </w:p>
          <w:p w:rsidR="00000000" w:rsidRDefault="00183082">
            <w:pPr>
              <w:pStyle w:val="TableParagraph"/>
              <w:numPr>
                <w:ilvl w:val="0"/>
                <w:numId w:val="3"/>
              </w:numPr>
              <w:tabs>
                <w:tab w:val="left" w:pos="336"/>
              </w:tabs>
              <w:kinsoku w:val="0"/>
              <w:overflowPunct w:val="0"/>
              <w:spacing w:line="276" w:lineRule="exact"/>
              <w:ind w:left="335"/>
            </w:pPr>
            <w:r>
              <w:t>J</w:t>
            </w:r>
            <w:r>
              <w:t>ū</w:t>
            </w:r>
            <w:r>
              <w:t>rnieka vesel</w:t>
            </w:r>
            <w:r>
              <w:t>ī</w:t>
            </w:r>
            <w:r>
              <w:t>bas p</w:t>
            </w:r>
            <w:r>
              <w:t>ā</w:t>
            </w:r>
            <w:r>
              <w:t>rbaude</w:t>
            </w:r>
            <w:r>
              <w:rPr>
                <w:spacing w:val="-1"/>
              </w:rPr>
              <w:t xml:space="preserve"> </w:t>
            </w:r>
            <w:r>
              <w:t>(J</w:t>
            </w:r>
            <w:r>
              <w:t>Ū</w:t>
            </w:r>
            <w:r>
              <w:t>R)</w:t>
            </w:r>
          </w:p>
          <w:p w:rsidR="00000000" w:rsidRDefault="00183082">
            <w:pPr>
              <w:pStyle w:val="TableParagraph"/>
              <w:numPr>
                <w:ilvl w:val="0"/>
                <w:numId w:val="3"/>
              </w:numPr>
              <w:tabs>
                <w:tab w:val="left" w:pos="336"/>
              </w:tabs>
              <w:kinsoku w:val="0"/>
              <w:overflowPunct w:val="0"/>
              <w:spacing w:line="276" w:lineRule="exact"/>
              <w:ind w:left="335"/>
            </w:pPr>
            <w:r>
              <w:t>HIV profilakses punktu apmekl</w:t>
            </w:r>
            <w:r>
              <w:t>ē</w:t>
            </w:r>
            <w:r>
              <w:t>t</w:t>
            </w:r>
            <w:r>
              <w:t>ā</w:t>
            </w:r>
            <w:r>
              <w:t>ji</w:t>
            </w:r>
            <w:r>
              <w:rPr>
                <w:spacing w:val="-6"/>
              </w:rPr>
              <w:t xml:space="preserve"> </w:t>
            </w:r>
            <w:r>
              <w:t>(KONS)</w:t>
            </w:r>
          </w:p>
          <w:p w:rsidR="00000000" w:rsidRDefault="00183082">
            <w:pPr>
              <w:pStyle w:val="TableParagraph"/>
              <w:numPr>
                <w:ilvl w:val="0"/>
                <w:numId w:val="3"/>
              </w:numPr>
              <w:tabs>
                <w:tab w:val="left" w:pos="336"/>
                <w:tab w:val="left" w:pos="4814"/>
              </w:tabs>
              <w:kinsoku w:val="0"/>
              <w:overflowPunct w:val="0"/>
              <w:spacing w:line="277" w:lineRule="exact"/>
              <w:ind w:left="335"/>
            </w:pPr>
            <w:r>
              <w:t>P</w:t>
            </w:r>
            <w:r>
              <w:t>ā</w:t>
            </w:r>
            <w:r>
              <w:t>r</w:t>
            </w:r>
            <w:r>
              <w:t>ē</w:t>
            </w:r>
            <w:r>
              <w:t>jie</w:t>
            </w:r>
            <w:r>
              <w:rPr>
                <w:spacing w:val="-1"/>
              </w:rPr>
              <w:t xml:space="preserve"> </w:t>
            </w:r>
            <w:r>
              <w:t>(ierakst</w:t>
            </w:r>
            <w:r>
              <w:t>ī</w:t>
            </w:r>
            <w:r>
              <w:t>t)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(P</w:t>
            </w:r>
            <w:r>
              <w:t>Ā</w:t>
            </w:r>
            <w:r>
              <w:t>R)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/>
        </w:trPr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0000" w:rsidRDefault="00183082">
            <w:pPr>
              <w:pStyle w:val="BodyText"/>
              <w:kinsoku w:val="0"/>
              <w:overflowPunct w:val="0"/>
              <w:spacing w:before="1" w:after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kinsoku w:val="0"/>
              <w:overflowPunct w:val="0"/>
              <w:ind w:right="610"/>
            </w:pPr>
            <w:r>
              <w:t>Paraugs izmekl</w:t>
            </w:r>
            <w:r>
              <w:t>ē</w:t>
            </w:r>
            <w:r>
              <w:t>šanai nos</w:t>
            </w:r>
            <w:r>
              <w:t>ū</w:t>
            </w:r>
            <w:r>
              <w:t>t</w:t>
            </w:r>
            <w:r>
              <w:t>ī</w:t>
            </w:r>
            <w:r>
              <w:t>ts:</w:t>
            </w:r>
          </w:p>
          <w:p w:rsidR="00000000" w:rsidRDefault="00183082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kinsoku w:val="0"/>
              <w:overflowPunct w:val="0"/>
              <w:spacing w:line="276" w:lineRule="exact"/>
              <w:ind w:firstLine="0"/>
            </w:pPr>
            <w:r>
              <w:t>pirmo</w:t>
            </w:r>
            <w:r>
              <w:rPr>
                <w:spacing w:val="-1"/>
              </w:rPr>
              <w:t xml:space="preserve"> </w:t>
            </w:r>
            <w:r>
              <w:t>reizi</w:t>
            </w:r>
          </w:p>
          <w:p w:rsidR="00000000" w:rsidRDefault="00183082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kinsoku w:val="0"/>
              <w:overflowPunct w:val="0"/>
              <w:spacing w:line="276" w:lineRule="exact"/>
              <w:ind w:right="593" w:firstLine="0"/>
            </w:pPr>
            <w:r>
              <w:t>atk</w:t>
            </w:r>
            <w:r>
              <w:t>ā</w:t>
            </w:r>
            <w:r>
              <w:t>rtoti, diagnozes preciz</w:t>
            </w:r>
            <w:r>
              <w:t>ē</w:t>
            </w:r>
            <w:r>
              <w:t>šanai</w:t>
            </w:r>
          </w:p>
        </w:tc>
        <w:tc>
          <w:tcPr>
            <w:tcW w:w="65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BodyText"/>
              <w:kinsoku w:val="0"/>
              <w:overflowPunct w:val="0"/>
              <w:spacing w:before="1" w:after="1"/>
              <w:rPr>
                <w:b/>
                <w:bCs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0000" w:rsidRDefault="00183082">
            <w:pPr>
              <w:pStyle w:val="BodyText"/>
              <w:kinsoku w:val="0"/>
              <w:overflowPunct w:val="0"/>
              <w:spacing w:before="1" w:after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kinsoku w:val="0"/>
              <w:overflowPunct w:val="0"/>
              <w:spacing w:line="272" w:lineRule="exact"/>
            </w:pPr>
            <w:r>
              <w:t xml:space="preserve">Parauga </w:t>
            </w:r>
            <w:r>
              <w:t>ņ</w:t>
            </w:r>
            <w:r>
              <w:t>emšanas datums</w:t>
            </w:r>
          </w:p>
          <w:p w:rsidR="00000000" w:rsidRDefault="00183082">
            <w:pPr>
              <w:pStyle w:val="TableParagraph"/>
              <w:kinsoku w:val="0"/>
              <w:overflowPunct w:val="0"/>
              <w:spacing w:line="260" w:lineRule="exact"/>
              <w:rPr>
                <w:rFonts w:ascii="Arial" w:hAnsi="Arial" w:cs="Arial"/>
                <w:w w:val="115"/>
              </w:rPr>
            </w:pPr>
            <w:r>
              <w:rPr>
                <w:rFonts w:ascii="Arial" w:hAnsi="Arial" w:cs="Arial"/>
                <w:w w:val="115"/>
              </w:rPr>
              <w:t>□□</w:t>
            </w:r>
            <w:r>
              <w:rPr>
                <w:w w:val="115"/>
              </w:rPr>
              <w:t>.</w:t>
            </w:r>
            <w:r>
              <w:rPr>
                <w:rFonts w:ascii="Arial" w:hAnsi="Arial" w:cs="Arial"/>
                <w:w w:val="115"/>
              </w:rPr>
              <w:t>□□</w:t>
            </w:r>
            <w:r>
              <w:rPr>
                <w:w w:val="115"/>
              </w:rPr>
              <w:t>.</w:t>
            </w:r>
            <w:r>
              <w:rPr>
                <w:rFonts w:ascii="Arial" w:hAnsi="Arial" w:cs="Arial"/>
                <w:w w:val="115"/>
              </w:rPr>
              <w:t>□□□□</w:t>
            </w:r>
          </w:p>
        </w:tc>
        <w:tc>
          <w:tcPr>
            <w:tcW w:w="65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BodyText"/>
              <w:kinsoku w:val="0"/>
              <w:overflowPunct w:val="0"/>
              <w:spacing w:before="1" w:after="1"/>
              <w:rPr>
                <w:b/>
                <w:bCs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0000" w:rsidRDefault="00183082">
            <w:pPr>
              <w:pStyle w:val="BodyText"/>
              <w:kinsoku w:val="0"/>
              <w:overflowPunct w:val="0"/>
              <w:spacing w:before="1" w:after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kinsoku w:val="0"/>
              <w:overflowPunct w:val="0"/>
              <w:spacing w:line="272" w:lineRule="exact"/>
            </w:pPr>
            <w:r>
              <w:t>Parauga nos</w:t>
            </w:r>
            <w:r>
              <w:t>ū</w:t>
            </w:r>
            <w:r>
              <w:t>t</w:t>
            </w:r>
            <w:r>
              <w:t>ī</w:t>
            </w:r>
            <w:r>
              <w:t>šanas</w:t>
            </w:r>
          </w:p>
          <w:p w:rsidR="00000000" w:rsidRDefault="00183082">
            <w:pPr>
              <w:pStyle w:val="TableParagraph"/>
              <w:tabs>
                <w:tab w:val="left" w:pos="1220"/>
              </w:tabs>
              <w:kinsoku w:val="0"/>
              <w:overflowPunct w:val="0"/>
              <w:spacing w:line="260" w:lineRule="exact"/>
              <w:rPr>
                <w:rFonts w:ascii="Arial" w:hAnsi="Arial" w:cs="Arial"/>
                <w:w w:val="110"/>
              </w:rPr>
            </w:pPr>
            <w:r>
              <w:rPr>
                <w:w w:val="110"/>
              </w:rPr>
              <w:t>datums</w:t>
            </w:r>
            <w:r>
              <w:rPr>
                <w:w w:val="110"/>
              </w:rPr>
              <w:tab/>
            </w:r>
            <w:r>
              <w:rPr>
                <w:rFonts w:ascii="Arial" w:hAnsi="Arial" w:cs="Arial"/>
                <w:w w:val="110"/>
              </w:rPr>
              <w:t>□□</w:t>
            </w:r>
            <w:r>
              <w:rPr>
                <w:w w:val="110"/>
              </w:rPr>
              <w:t>.</w:t>
            </w:r>
            <w:r>
              <w:rPr>
                <w:rFonts w:ascii="Arial" w:hAnsi="Arial" w:cs="Arial"/>
                <w:w w:val="110"/>
              </w:rPr>
              <w:t>□□</w:t>
            </w:r>
            <w:r>
              <w:rPr>
                <w:w w:val="110"/>
              </w:rPr>
              <w:t>.</w:t>
            </w:r>
            <w:r>
              <w:rPr>
                <w:rFonts w:ascii="Arial" w:hAnsi="Arial" w:cs="Arial"/>
                <w:w w:val="110"/>
              </w:rPr>
              <w:t>□□□□</w:t>
            </w:r>
          </w:p>
        </w:tc>
        <w:tc>
          <w:tcPr>
            <w:tcW w:w="65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BodyText"/>
              <w:kinsoku w:val="0"/>
              <w:overflowPunct w:val="0"/>
              <w:spacing w:before="1" w:after="1"/>
              <w:rPr>
                <w:b/>
                <w:bCs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5"/>
        </w:trPr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0000" w:rsidRDefault="00183082">
            <w:pPr>
              <w:pStyle w:val="BodyText"/>
              <w:kinsoku w:val="0"/>
              <w:overflowPunct w:val="0"/>
              <w:spacing w:before="1" w:after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kinsoku w:val="0"/>
              <w:overflowPunct w:val="0"/>
              <w:ind w:left="0"/>
              <w:rPr>
                <w:b/>
                <w:bCs/>
                <w:sz w:val="26"/>
                <w:szCs w:val="26"/>
              </w:rPr>
            </w:pPr>
          </w:p>
          <w:p w:rsidR="00000000" w:rsidRDefault="00183082">
            <w:pPr>
              <w:pStyle w:val="TableParagraph"/>
              <w:kinsoku w:val="0"/>
              <w:overflowPunct w:val="0"/>
              <w:ind w:left="0"/>
              <w:rPr>
                <w:b/>
                <w:bCs/>
                <w:sz w:val="26"/>
                <w:szCs w:val="26"/>
              </w:rPr>
            </w:pPr>
          </w:p>
          <w:p w:rsidR="00000000" w:rsidRDefault="00183082">
            <w:pPr>
              <w:pStyle w:val="TableParagraph"/>
              <w:kinsoku w:val="0"/>
              <w:overflowPunct w:val="0"/>
              <w:spacing w:before="226"/>
            </w:pPr>
            <w:r>
              <w:t>Nos</w:t>
            </w:r>
            <w:r>
              <w:t>ū</w:t>
            </w:r>
            <w:r>
              <w:t>t</w:t>
            </w:r>
            <w:r>
              <w:t>ī</w:t>
            </w:r>
            <w:r>
              <w:t>t</w:t>
            </w:r>
            <w:r>
              <w:t>ā</w:t>
            </w:r>
            <w:r>
              <w:t>ja paraksts</w:t>
            </w:r>
          </w:p>
        </w:tc>
        <w:tc>
          <w:tcPr>
            <w:tcW w:w="65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BodyText"/>
              <w:kinsoku w:val="0"/>
              <w:overflowPunct w:val="0"/>
              <w:spacing w:before="1" w:after="1"/>
              <w:rPr>
                <w:b/>
                <w:bCs/>
                <w:sz w:val="2"/>
                <w:szCs w:val="2"/>
              </w:rPr>
            </w:pPr>
          </w:p>
        </w:tc>
      </w:tr>
    </w:tbl>
    <w:p w:rsidR="00000000" w:rsidRDefault="00183082">
      <w:pPr>
        <w:rPr>
          <w:b/>
          <w:bCs/>
          <w:sz w:val="21"/>
          <w:szCs w:val="21"/>
        </w:rPr>
        <w:sectPr w:rsidR="00000000">
          <w:footerReference w:type="default" r:id="rId8"/>
          <w:pgSz w:w="11910" w:h="16840"/>
          <w:pgMar w:top="1340" w:right="420" w:bottom="880" w:left="1420" w:header="0" w:footer="691" w:gutter="0"/>
          <w:pgNumType w:start="1"/>
          <w:cols w:space="720"/>
          <w:noEndnote/>
        </w:sectPr>
      </w:pPr>
    </w:p>
    <w:p w:rsidR="00000000" w:rsidRDefault="00183082">
      <w:pPr>
        <w:pStyle w:val="BodyText"/>
        <w:kinsoku w:val="0"/>
        <w:overflowPunct w:val="0"/>
        <w:spacing w:before="67"/>
        <w:ind w:right="42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</w:p>
    <w:p w:rsidR="00000000" w:rsidRDefault="00183082">
      <w:pPr>
        <w:pStyle w:val="BodyText"/>
        <w:kinsoku w:val="0"/>
        <w:overflowPunct w:val="0"/>
        <w:rPr>
          <w:sz w:val="20"/>
          <w:szCs w:val="20"/>
        </w:rPr>
      </w:pPr>
    </w:p>
    <w:p w:rsidR="00000000" w:rsidRDefault="00183082">
      <w:pPr>
        <w:pStyle w:val="BodyText"/>
        <w:kinsoku w:val="0"/>
        <w:overflowPunct w:val="0"/>
        <w:spacing w:before="9" w:after="1"/>
        <w:rPr>
          <w:sz w:val="24"/>
          <w:szCs w:val="24"/>
        </w:rPr>
      </w:pP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1001"/>
        <w:gridCol w:w="1600"/>
        <w:gridCol w:w="1788"/>
        <w:gridCol w:w="2712"/>
        <w:gridCol w:w="2308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0000" w:rsidRDefault="00183082">
            <w:pPr>
              <w:pStyle w:val="TableParagraph"/>
              <w:kinsoku w:val="0"/>
              <w:overflowPunct w:val="0"/>
              <w:spacing w:before="110" w:line="259" w:lineRule="exact"/>
              <w:ind w:left="759"/>
            </w:pPr>
            <w:r>
              <w:t>AIZPILDA LABORATORIJA</w:t>
            </w:r>
          </w:p>
        </w:tc>
        <w:tc>
          <w:tcPr>
            <w:tcW w:w="94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kinsoku w:val="0"/>
              <w:overflowPunct w:val="0"/>
              <w:spacing w:line="256" w:lineRule="exact"/>
              <w:ind w:left="3053"/>
              <w:rPr>
                <w:b/>
                <w:bCs/>
              </w:rPr>
            </w:pPr>
            <w:r>
              <w:rPr>
                <w:b/>
                <w:bCs/>
              </w:rPr>
              <w:t>TEST</w:t>
            </w:r>
            <w:r>
              <w:rPr>
                <w:b/>
                <w:bCs/>
              </w:rPr>
              <w:t>Ē</w:t>
            </w:r>
            <w:r>
              <w:rPr>
                <w:b/>
                <w:bCs/>
              </w:rPr>
              <w:t>ŠANAS P</w:t>
            </w:r>
            <w:r>
              <w:rPr>
                <w:b/>
                <w:bCs/>
              </w:rPr>
              <w:t>Ā</w:t>
            </w:r>
            <w:r>
              <w:rPr>
                <w:b/>
                <w:bCs/>
              </w:rPr>
              <w:t>RSKATS Nr.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0000" w:rsidRDefault="00183082">
            <w:pPr>
              <w:pStyle w:val="BodyText"/>
              <w:kinsoku w:val="0"/>
              <w:overflowPunct w:val="0"/>
              <w:spacing w:before="9" w:after="1"/>
              <w:rPr>
                <w:sz w:val="2"/>
                <w:szCs w:val="2"/>
              </w:rPr>
            </w:pPr>
          </w:p>
        </w:tc>
        <w:tc>
          <w:tcPr>
            <w:tcW w:w="94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kinsoku w:val="0"/>
              <w:overflowPunct w:val="0"/>
              <w:ind w:left="0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/>
        </w:trPr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0000" w:rsidRDefault="00183082">
            <w:pPr>
              <w:pStyle w:val="BodyText"/>
              <w:kinsoku w:val="0"/>
              <w:overflowPunct w:val="0"/>
              <w:spacing w:before="9" w:after="1"/>
              <w:rPr>
                <w:sz w:val="2"/>
                <w:szCs w:val="2"/>
              </w:rPr>
            </w:pPr>
          </w:p>
        </w:tc>
        <w:tc>
          <w:tcPr>
            <w:tcW w:w="94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kinsoku w:val="0"/>
              <w:overflowPunct w:val="0"/>
              <w:spacing w:line="272" w:lineRule="exact"/>
            </w:pPr>
            <w:r>
              <w:t>Test</w:t>
            </w:r>
            <w:r>
              <w:t>ē</w:t>
            </w:r>
            <w:r>
              <w:t>šanas materi</w:t>
            </w:r>
            <w:r>
              <w:t>ā</w:t>
            </w:r>
            <w:r>
              <w:t>la raksturojums:</w:t>
            </w:r>
          </w:p>
          <w:p w:rsidR="00000000" w:rsidRDefault="00183082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kinsoku w:val="0"/>
              <w:overflowPunct w:val="0"/>
              <w:spacing w:line="276" w:lineRule="exact"/>
            </w:pPr>
            <w:r>
              <w:t>norma</w:t>
            </w:r>
          </w:p>
          <w:p w:rsidR="00000000" w:rsidRDefault="00183082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kinsoku w:val="0"/>
              <w:overflowPunct w:val="0"/>
              <w:spacing w:line="276" w:lineRule="exact"/>
            </w:pPr>
            <w:r>
              <w:t>hemol</w:t>
            </w:r>
            <w:r>
              <w:t>ī</w:t>
            </w:r>
            <w:r>
              <w:t>ze</w:t>
            </w:r>
          </w:p>
          <w:p w:rsidR="00000000" w:rsidRDefault="00183082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  <w:tab w:val="left" w:pos="5810"/>
              </w:tabs>
              <w:kinsoku w:val="0"/>
              <w:overflowPunct w:val="0"/>
              <w:spacing w:line="277" w:lineRule="exact"/>
            </w:pPr>
            <w:r>
              <w:t>p</w:t>
            </w:r>
            <w:r>
              <w:t>ā</w:t>
            </w:r>
            <w:r>
              <w:t>r</w:t>
            </w:r>
            <w:r>
              <w:t>ē</w:t>
            </w:r>
            <w:r>
              <w:t>jie</w:t>
            </w:r>
            <w:r>
              <w:rPr>
                <w:spacing w:val="-5"/>
              </w:rPr>
              <w:t xml:space="preserve"> </w:t>
            </w:r>
            <w:r>
              <w:t>(preciz</w:t>
            </w:r>
            <w:r>
              <w:t>ē</w:t>
            </w:r>
            <w:r>
              <w:t>t)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0000" w:rsidRDefault="00183082">
            <w:pPr>
              <w:pStyle w:val="BodyText"/>
              <w:kinsoku w:val="0"/>
              <w:overflowPunct w:val="0"/>
              <w:spacing w:before="9" w:after="1"/>
              <w:rPr>
                <w:sz w:val="2"/>
                <w:szCs w:val="2"/>
              </w:rPr>
            </w:pPr>
          </w:p>
        </w:tc>
        <w:tc>
          <w:tcPr>
            <w:tcW w:w="4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kinsoku w:val="0"/>
              <w:overflowPunct w:val="0"/>
              <w:spacing w:line="256" w:lineRule="exact"/>
            </w:pPr>
            <w:r>
              <w:t>Test</w:t>
            </w:r>
            <w:r>
              <w:t>ē</w:t>
            </w:r>
            <w:r>
              <w:t>šanas materi</w:t>
            </w:r>
            <w:r>
              <w:t>ā</w:t>
            </w:r>
            <w:r>
              <w:t>la re</w:t>
            </w:r>
            <w:r>
              <w:t>ģ</w:t>
            </w:r>
            <w:r>
              <w:t>istr</w:t>
            </w:r>
            <w:r>
              <w:t>ā</w:t>
            </w:r>
            <w:r>
              <w:t>cijas Nr.</w:t>
            </w:r>
          </w:p>
        </w:tc>
        <w:tc>
          <w:tcPr>
            <w:tcW w:w="5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kinsoku w:val="0"/>
              <w:overflowPunct w:val="0"/>
              <w:spacing w:line="256" w:lineRule="exact"/>
              <w:ind w:left="106"/>
              <w:rPr>
                <w:rFonts w:ascii="Arial" w:hAnsi="Arial" w:cs="Arial"/>
                <w:w w:val="105"/>
              </w:rPr>
            </w:pPr>
            <w:r>
              <w:rPr>
                <w:w w:val="105"/>
              </w:rPr>
              <w:t>Materi</w:t>
            </w:r>
            <w:r>
              <w:rPr>
                <w:w w:val="105"/>
              </w:rPr>
              <w:t>ā</w:t>
            </w:r>
            <w:r>
              <w:rPr>
                <w:w w:val="105"/>
              </w:rPr>
              <w:t>la sa</w:t>
            </w:r>
            <w:r>
              <w:rPr>
                <w:w w:val="105"/>
              </w:rPr>
              <w:t>ņ</w:t>
            </w:r>
            <w:r>
              <w:rPr>
                <w:w w:val="105"/>
              </w:rPr>
              <w:t xml:space="preserve">emšanas datums </w:t>
            </w:r>
            <w:r>
              <w:rPr>
                <w:rFonts w:ascii="Arial" w:hAnsi="Arial" w:cs="Arial"/>
                <w:w w:val="105"/>
              </w:rPr>
              <w:t>□□</w:t>
            </w:r>
            <w:r>
              <w:rPr>
                <w:w w:val="105"/>
              </w:rPr>
              <w:t>.</w:t>
            </w:r>
            <w:r>
              <w:rPr>
                <w:rFonts w:ascii="Arial" w:hAnsi="Arial" w:cs="Arial"/>
                <w:w w:val="105"/>
              </w:rPr>
              <w:t>□□</w:t>
            </w:r>
            <w:r>
              <w:rPr>
                <w:w w:val="105"/>
              </w:rPr>
              <w:t>.</w:t>
            </w:r>
            <w:r>
              <w:rPr>
                <w:rFonts w:ascii="Arial" w:hAnsi="Arial" w:cs="Arial"/>
                <w:w w:val="105"/>
              </w:rPr>
              <w:t>□□□□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0000" w:rsidRDefault="00183082">
            <w:pPr>
              <w:pStyle w:val="BodyText"/>
              <w:kinsoku w:val="0"/>
              <w:overflowPunct w:val="0"/>
              <w:spacing w:before="9" w:after="1"/>
              <w:rPr>
                <w:sz w:val="2"/>
                <w:szCs w:val="2"/>
              </w:rPr>
            </w:pPr>
          </w:p>
        </w:tc>
        <w:tc>
          <w:tcPr>
            <w:tcW w:w="4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kinsoku w:val="0"/>
              <w:overflowPunct w:val="0"/>
              <w:ind w:left="0"/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kinsoku w:val="0"/>
              <w:overflowPunct w:val="0"/>
              <w:ind w:left="0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0000" w:rsidRDefault="00183082">
            <w:pPr>
              <w:pStyle w:val="BodyText"/>
              <w:kinsoku w:val="0"/>
              <w:overflowPunct w:val="0"/>
              <w:spacing w:before="9" w:after="1"/>
              <w:rPr>
                <w:sz w:val="2"/>
                <w:szCs w:val="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kinsoku w:val="0"/>
              <w:overflowPunct w:val="0"/>
              <w:spacing w:before="134"/>
              <w:ind w:left="153" w:right="93" w:hanging="35"/>
            </w:pPr>
            <w:r>
              <w:t>Izpildes datums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kinsoku w:val="0"/>
              <w:overflowPunct w:val="0"/>
              <w:spacing w:before="8"/>
              <w:ind w:left="0"/>
              <w:rPr>
                <w:sz w:val="23"/>
                <w:szCs w:val="23"/>
              </w:rPr>
            </w:pPr>
          </w:p>
          <w:p w:rsidR="00000000" w:rsidRDefault="00183082">
            <w:pPr>
              <w:pStyle w:val="TableParagraph"/>
              <w:kinsoku w:val="0"/>
              <w:overflowPunct w:val="0"/>
              <w:ind w:left="88" w:right="82"/>
              <w:jc w:val="center"/>
            </w:pPr>
            <w:r>
              <w:t>R</w:t>
            </w:r>
            <w:r>
              <w:t>ā</w:t>
            </w:r>
            <w:r>
              <w:t>d</w:t>
            </w:r>
            <w:r>
              <w:t>ī</w:t>
            </w:r>
            <w:r>
              <w:t>t</w:t>
            </w:r>
            <w:r>
              <w:t>ā</w:t>
            </w:r>
            <w:r>
              <w:t>ji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kinsoku w:val="0"/>
              <w:overflowPunct w:val="0"/>
              <w:ind w:left="510" w:right="346" w:hanging="138"/>
            </w:pPr>
            <w:r>
              <w:t>Test</w:t>
            </w:r>
            <w:r>
              <w:t>ē</w:t>
            </w:r>
            <w:r>
              <w:t>šanas metode,</w:t>
            </w:r>
          </w:p>
          <w:p w:rsidR="00000000" w:rsidRDefault="00183082">
            <w:pPr>
              <w:pStyle w:val="TableParagraph"/>
              <w:kinsoku w:val="0"/>
              <w:overflowPunct w:val="0"/>
              <w:spacing w:line="259" w:lineRule="exact"/>
              <w:ind w:left="446"/>
            </w:pPr>
            <w:r>
              <w:t>metodika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kinsoku w:val="0"/>
              <w:overflowPunct w:val="0"/>
              <w:spacing w:before="8"/>
              <w:ind w:left="0"/>
              <w:rPr>
                <w:sz w:val="23"/>
                <w:szCs w:val="23"/>
              </w:rPr>
            </w:pPr>
          </w:p>
          <w:p w:rsidR="00000000" w:rsidRDefault="00183082">
            <w:pPr>
              <w:pStyle w:val="TableParagraph"/>
              <w:kinsoku w:val="0"/>
              <w:overflowPunct w:val="0"/>
              <w:ind w:left="397"/>
            </w:pPr>
            <w:r>
              <w:t>Test</w:t>
            </w:r>
            <w:r>
              <w:t>ē</w:t>
            </w:r>
            <w:r>
              <w:t>šanas rezult</w:t>
            </w:r>
            <w:r>
              <w:t>ā</w:t>
            </w:r>
            <w:r>
              <w:t>ts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kinsoku w:val="0"/>
              <w:overflowPunct w:val="0"/>
              <w:spacing w:before="8"/>
              <w:ind w:left="0"/>
              <w:rPr>
                <w:sz w:val="23"/>
                <w:szCs w:val="23"/>
              </w:rPr>
            </w:pPr>
          </w:p>
          <w:p w:rsidR="00000000" w:rsidRDefault="00183082">
            <w:pPr>
              <w:pStyle w:val="TableParagraph"/>
              <w:kinsoku w:val="0"/>
              <w:overflowPunct w:val="0"/>
              <w:ind w:left="718"/>
            </w:pPr>
            <w:r>
              <w:t>Piez</w:t>
            </w:r>
            <w:r>
              <w:t>ī</w:t>
            </w:r>
            <w:r>
              <w:t>mes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0000" w:rsidRDefault="00183082">
            <w:pPr>
              <w:pStyle w:val="BodyText"/>
              <w:kinsoku w:val="0"/>
              <w:overflowPunct w:val="0"/>
              <w:spacing w:before="9" w:after="1"/>
              <w:rPr>
                <w:sz w:val="2"/>
                <w:szCs w:val="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kinsoku w:val="0"/>
              <w:overflowPunct w:val="0"/>
              <w:ind w:left="0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kinsoku w:val="0"/>
              <w:overflowPunct w:val="0"/>
              <w:spacing w:line="256" w:lineRule="exact"/>
              <w:ind w:left="88" w:right="181"/>
              <w:jc w:val="center"/>
            </w:pPr>
            <w:r>
              <w:t>Anti HIV 1/2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kinsoku w:val="0"/>
              <w:overflowPunct w:val="0"/>
              <w:ind w:left="0"/>
              <w:rPr>
                <w:sz w:val="20"/>
                <w:szCs w:val="20"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kinsoku w:val="0"/>
              <w:overflowPunct w:val="0"/>
              <w:ind w:left="0"/>
              <w:rPr>
                <w:sz w:val="20"/>
                <w:szCs w:val="20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kinsoku w:val="0"/>
              <w:overflowPunct w:val="0"/>
              <w:ind w:left="0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/>
        </w:trPr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0000" w:rsidRDefault="00183082">
            <w:pPr>
              <w:pStyle w:val="BodyText"/>
              <w:kinsoku w:val="0"/>
              <w:overflowPunct w:val="0"/>
              <w:spacing w:before="9" w:after="1"/>
              <w:rPr>
                <w:sz w:val="2"/>
                <w:szCs w:val="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kinsoku w:val="0"/>
              <w:overflowPunct w:val="0"/>
              <w:ind w:left="0"/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kinsoku w:val="0"/>
              <w:overflowPunct w:val="0"/>
              <w:spacing w:line="273" w:lineRule="exact"/>
            </w:pPr>
            <w:r>
              <w:t>Anti HIV 1/2</w:t>
            </w:r>
          </w:p>
          <w:p w:rsidR="00000000" w:rsidRDefault="00183082">
            <w:pPr>
              <w:pStyle w:val="TableParagraph"/>
              <w:kinsoku w:val="0"/>
              <w:overflowPunct w:val="0"/>
              <w:spacing w:line="260" w:lineRule="exact"/>
            </w:pPr>
            <w:r>
              <w:t>+ Ag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kinsoku w:val="0"/>
              <w:overflowPunct w:val="0"/>
              <w:ind w:left="0"/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kinsoku w:val="0"/>
              <w:overflowPunct w:val="0"/>
              <w:ind w:left="0"/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kinsoku w:val="0"/>
              <w:overflowPunct w:val="0"/>
              <w:ind w:left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0000" w:rsidRDefault="00183082">
            <w:pPr>
              <w:pStyle w:val="BodyText"/>
              <w:kinsoku w:val="0"/>
              <w:overflowPunct w:val="0"/>
              <w:spacing w:before="9" w:after="1"/>
              <w:rPr>
                <w:sz w:val="2"/>
                <w:szCs w:val="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kinsoku w:val="0"/>
              <w:overflowPunct w:val="0"/>
              <w:ind w:left="0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kinsoku w:val="0"/>
              <w:overflowPunct w:val="0"/>
              <w:ind w:left="0"/>
              <w:rPr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kinsoku w:val="0"/>
              <w:overflowPunct w:val="0"/>
              <w:ind w:left="0"/>
              <w:rPr>
                <w:sz w:val="20"/>
                <w:szCs w:val="20"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kinsoku w:val="0"/>
              <w:overflowPunct w:val="0"/>
              <w:ind w:left="0"/>
              <w:rPr>
                <w:sz w:val="20"/>
                <w:szCs w:val="20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kinsoku w:val="0"/>
              <w:overflowPunct w:val="0"/>
              <w:ind w:left="0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/>
        </w:trPr>
        <w:tc>
          <w:tcPr>
            <w:tcW w:w="98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kinsoku w:val="0"/>
              <w:overflowPunct w:val="0"/>
              <w:spacing w:line="273" w:lineRule="exact"/>
              <w:ind w:left="507"/>
              <w:rPr>
                <w:rFonts w:ascii="Arial" w:hAnsi="Arial" w:cs="Arial"/>
                <w:w w:val="105"/>
              </w:rPr>
            </w:pPr>
            <w:r>
              <w:rPr>
                <w:w w:val="105"/>
              </w:rPr>
              <w:t xml:space="preserve">Atbildes izsniegšanas datums </w:t>
            </w:r>
            <w:r>
              <w:rPr>
                <w:rFonts w:ascii="Arial" w:hAnsi="Arial" w:cs="Arial"/>
                <w:w w:val="105"/>
              </w:rPr>
              <w:t>□□</w:t>
            </w:r>
            <w:r>
              <w:rPr>
                <w:w w:val="105"/>
              </w:rPr>
              <w:t>.</w:t>
            </w:r>
            <w:r>
              <w:rPr>
                <w:rFonts w:ascii="Arial" w:hAnsi="Arial" w:cs="Arial"/>
                <w:w w:val="105"/>
              </w:rPr>
              <w:t>□□</w:t>
            </w:r>
            <w:r>
              <w:rPr>
                <w:w w:val="105"/>
              </w:rPr>
              <w:t>.</w:t>
            </w:r>
            <w:r>
              <w:rPr>
                <w:rFonts w:ascii="Arial" w:hAnsi="Arial" w:cs="Arial"/>
                <w:w w:val="105"/>
              </w:rPr>
              <w:t>□□□□</w:t>
            </w:r>
          </w:p>
          <w:p w:rsidR="00000000" w:rsidRDefault="00183082">
            <w:pPr>
              <w:pStyle w:val="TableParagraph"/>
              <w:tabs>
                <w:tab w:val="left" w:pos="9685"/>
              </w:tabs>
              <w:kinsoku w:val="0"/>
              <w:overflowPunct w:val="0"/>
              <w:spacing w:before="1"/>
              <w:ind w:left="507"/>
            </w:pPr>
            <w:r>
              <w:t>Ā</w:t>
            </w:r>
            <w:r>
              <w:t>rsta paraksts un person</w:t>
            </w:r>
            <w:r>
              <w:t>ī</w:t>
            </w:r>
            <w:r>
              <w:t>gais</w:t>
            </w:r>
            <w:r>
              <w:rPr>
                <w:spacing w:val="-11"/>
              </w:rPr>
              <w:t xml:space="preserve"> </w:t>
            </w:r>
            <w:r>
              <w:t>spiedogs</w:t>
            </w:r>
            <w:r>
              <w:rPr>
                <w:spacing w:val="-1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/>
        </w:trPr>
        <w:tc>
          <w:tcPr>
            <w:tcW w:w="98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183082">
            <w:pPr>
              <w:pStyle w:val="TableParagraph"/>
              <w:kinsoku w:val="0"/>
              <w:overflowPunct w:val="0"/>
              <w:ind w:left="507" w:right="475"/>
            </w:pPr>
            <w:r>
              <w:t>Piez</w:t>
            </w:r>
            <w:r>
              <w:t>ī</w:t>
            </w:r>
            <w:r>
              <w:t>me. Test</w:t>
            </w:r>
            <w:r>
              <w:t>ē</w:t>
            </w:r>
            <w:r>
              <w:t>šanas rezult</w:t>
            </w:r>
            <w:r>
              <w:t>ā</w:t>
            </w:r>
            <w:r>
              <w:t>ti attiecas tikai uz konkr</w:t>
            </w:r>
            <w:r>
              <w:t>ē</w:t>
            </w:r>
            <w:r>
              <w:t>tu test</w:t>
            </w:r>
            <w:r>
              <w:t>ē</w:t>
            </w:r>
            <w:r>
              <w:t>šanas objektu. Bez laboratorijas rakstiskas at</w:t>
            </w:r>
            <w:r>
              <w:t>ļ</w:t>
            </w:r>
            <w:r>
              <w:t>aujas nav pie</w:t>
            </w:r>
            <w:r>
              <w:t>ļ</w:t>
            </w:r>
            <w:r>
              <w:t>aujama test</w:t>
            </w:r>
            <w:r>
              <w:t>ē</w:t>
            </w:r>
            <w:r>
              <w:t>šanas rezult</w:t>
            </w:r>
            <w:r>
              <w:t>ā</w:t>
            </w:r>
            <w:r>
              <w:t>tu reproduc</w:t>
            </w:r>
            <w:r>
              <w:t>ē</w:t>
            </w:r>
            <w:r>
              <w:t>šana nepiln</w:t>
            </w:r>
            <w:r>
              <w:t>ā</w:t>
            </w:r>
            <w:r>
              <w:t xml:space="preserve"> apjom</w:t>
            </w:r>
            <w:r>
              <w:t>ā.</w:t>
            </w:r>
            <w:bookmarkStart w:id="0" w:name="_GoBack"/>
            <w:bookmarkEnd w:id="0"/>
          </w:p>
        </w:tc>
      </w:tr>
    </w:tbl>
    <w:p w:rsidR="00000000" w:rsidRDefault="00183082">
      <w:pPr>
        <w:pStyle w:val="BodyText"/>
        <w:kinsoku w:val="0"/>
        <w:overflowPunct w:val="0"/>
        <w:rPr>
          <w:sz w:val="26"/>
          <w:szCs w:val="26"/>
        </w:rPr>
      </w:pPr>
    </w:p>
    <w:p w:rsidR="00000000" w:rsidRDefault="00183082">
      <w:pPr>
        <w:pStyle w:val="BodyText"/>
        <w:kinsoku w:val="0"/>
        <w:overflowPunct w:val="0"/>
        <w:rPr>
          <w:sz w:val="26"/>
          <w:szCs w:val="26"/>
        </w:rPr>
      </w:pPr>
    </w:p>
    <w:sectPr w:rsidR="00000000">
      <w:footerReference w:type="default" r:id="rId9"/>
      <w:pgSz w:w="11910" w:h="16840"/>
      <w:pgMar w:top="640" w:right="420" w:bottom="880" w:left="1420" w:header="0" w:footer="69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83082">
      <w:r>
        <w:separator/>
      </w:r>
    </w:p>
  </w:endnote>
  <w:endnote w:type="continuationSeparator" w:id="0">
    <w:p w:rsidR="00000000" w:rsidRDefault="00183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007C8">
    <w:pPr>
      <w:pStyle w:val="BodyText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1068070</wp:posOffset>
              </wp:positionH>
              <wp:positionV relativeFrom="page">
                <wp:posOffset>10114915</wp:posOffset>
              </wp:positionV>
              <wp:extent cx="1108075" cy="1377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807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183082">
                          <w:pPr>
                            <w:pStyle w:val="BodyText"/>
                            <w:kinsoku w:val="0"/>
                            <w:overflowPunct w:val="0"/>
                            <w:spacing w:before="13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kn269p20.doc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v_sk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>. = 253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4.1pt;margin-top:796.45pt;width:87.25pt;height:10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" o:allowincell="f" filled="f" stroked="f">
              <v:textbox inset="0,0,0,0">
                <w:txbxContent>
                  <w:p w:rsidR="00000000" w:rsidRDefault="00183082">
                    <w:pPr>
                      <w:pStyle w:val="BodyText"/>
                      <w:kinsoku w:val="0"/>
                      <w:overflowPunct w:val="0"/>
                      <w:spacing w:before="13"/>
                      <w:ind w:left="2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kn269p20.doc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v_sk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>. = 253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007C8">
    <w:pPr>
      <w:pStyle w:val="BodyText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40B7A78C" wp14:editId="60A37B80">
              <wp:simplePos x="0" y="0"/>
              <wp:positionH relativeFrom="page">
                <wp:posOffset>1068070</wp:posOffset>
              </wp:positionH>
              <wp:positionV relativeFrom="page">
                <wp:posOffset>10114915</wp:posOffset>
              </wp:positionV>
              <wp:extent cx="605155" cy="13779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15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183082">
                          <w:pPr>
                            <w:pStyle w:val="BodyText"/>
                            <w:kinsoku w:val="0"/>
                            <w:overflowPunct w:val="0"/>
                            <w:spacing w:before="13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kn269p20.doc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84.1pt;margin-top:796.45pt;width:47.65pt;height:10.8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NvPrgIAAK8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" o:allowincell="f" filled="f" stroked="f">
              <v:textbox inset="0,0,0,0">
                <w:txbxContent>
                  <w:p w:rsidR="00000000" w:rsidRDefault="00183082">
                    <w:pPr>
                      <w:pStyle w:val="BodyText"/>
                      <w:kinsoku w:val="0"/>
                      <w:overflowPunct w:val="0"/>
                      <w:spacing w:before="13"/>
                      <w:ind w:left="2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kn269p20.doc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83082">
      <w:r>
        <w:separator/>
      </w:r>
    </w:p>
  </w:footnote>
  <w:footnote w:type="continuationSeparator" w:id="0">
    <w:p w:rsidR="00000000" w:rsidRDefault="00183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□"/>
      <w:lvlJc w:val="left"/>
      <w:pPr>
        <w:ind w:left="335" w:hanging="228"/>
      </w:pPr>
      <w:rPr>
        <w:rFonts w:ascii="Arial" w:hAnsi="Arial" w:cs="Arial"/>
        <w:b w:val="0"/>
        <w:bCs w:val="0"/>
        <w:w w:val="115"/>
        <w:sz w:val="24"/>
        <w:szCs w:val="24"/>
      </w:rPr>
    </w:lvl>
    <w:lvl w:ilvl="1">
      <w:numFmt w:val="bullet"/>
      <w:lvlText w:val="•"/>
      <w:lvlJc w:val="left"/>
      <w:pPr>
        <w:ind w:left="963" w:hanging="228"/>
      </w:pPr>
    </w:lvl>
    <w:lvl w:ilvl="2">
      <w:numFmt w:val="bullet"/>
      <w:lvlText w:val="•"/>
      <w:lvlJc w:val="left"/>
      <w:pPr>
        <w:ind w:left="1587" w:hanging="228"/>
      </w:pPr>
    </w:lvl>
    <w:lvl w:ilvl="3">
      <w:numFmt w:val="bullet"/>
      <w:lvlText w:val="•"/>
      <w:lvlJc w:val="left"/>
      <w:pPr>
        <w:ind w:left="2211" w:hanging="228"/>
      </w:pPr>
    </w:lvl>
    <w:lvl w:ilvl="4">
      <w:numFmt w:val="bullet"/>
      <w:lvlText w:val="•"/>
      <w:lvlJc w:val="left"/>
      <w:pPr>
        <w:ind w:left="2835" w:hanging="228"/>
      </w:pPr>
    </w:lvl>
    <w:lvl w:ilvl="5">
      <w:numFmt w:val="bullet"/>
      <w:lvlText w:val="•"/>
      <w:lvlJc w:val="left"/>
      <w:pPr>
        <w:ind w:left="3459" w:hanging="228"/>
      </w:pPr>
    </w:lvl>
    <w:lvl w:ilvl="6">
      <w:numFmt w:val="bullet"/>
      <w:lvlText w:val="•"/>
      <w:lvlJc w:val="left"/>
      <w:pPr>
        <w:ind w:left="4082" w:hanging="228"/>
      </w:pPr>
    </w:lvl>
    <w:lvl w:ilvl="7">
      <w:numFmt w:val="bullet"/>
      <w:lvlText w:val="•"/>
      <w:lvlJc w:val="left"/>
      <w:pPr>
        <w:ind w:left="4706" w:hanging="228"/>
      </w:pPr>
    </w:lvl>
    <w:lvl w:ilvl="8">
      <w:numFmt w:val="bullet"/>
      <w:lvlText w:val="•"/>
      <w:lvlJc w:val="left"/>
      <w:pPr>
        <w:ind w:left="5330" w:hanging="228"/>
      </w:pPr>
    </w:lvl>
  </w:abstractNum>
  <w:abstractNum w:abstractNumId="1">
    <w:nsid w:val="00000403"/>
    <w:multiLevelType w:val="multilevel"/>
    <w:tmpl w:val="00000886"/>
    <w:lvl w:ilvl="0">
      <w:numFmt w:val="bullet"/>
      <w:lvlText w:val="□"/>
      <w:lvlJc w:val="left"/>
      <w:pPr>
        <w:ind w:left="335" w:hanging="228"/>
      </w:pPr>
      <w:rPr>
        <w:rFonts w:ascii="Arial" w:hAnsi="Arial" w:cs="Arial"/>
        <w:b w:val="0"/>
        <w:bCs w:val="0"/>
        <w:w w:val="115"/>
        <w:sz w:val="24"/>
        <w:szCs w:val="24"/>
      </w:rPr>
    </w:lvl>
    <w:lvl w:ilvl="1">
      <w:numFmt w:val="bullet"/>
      <w:lvlText w:val="•"/>
      <w:lvlJc w:val="left"/>
      <w:pPr>
        <w:ind w:left="587" w:hanging="228"/>
      </w:pPr>
    </w:lvl>
    <w:lvl w:ilvl="2">
      <w:numFmt w:val="bullet"/>
      <w:lvlText w:val="•"/>
      <w:lvlJc w:val="left"/>
      <w:pPr>
        <w:ind w:left="834" w:hanging="228"/>
      </w:pPr>
    </w:lvl>
    <w:lvl w:ilvl="3">
      <w:numFmt w:val="bullet"/>
      <w:lvlText w:val="•"/>
      <w:lvlJc w:val="left"/>
      <w:pPr>
        <w:ind w:left="1081" w:hanging="228"/>
      </w:pPr>
    </w:lvl>
    <w:lvl w:ilvl="4">
      <w:numFmt w:val="bullet"/>
      <w:lvlText w:val="•"/>
      <w:lvlJc w:val="left"/>
      <w:pPr>
        <w:ind w:left="1328" w:hanging="228"/>
      </w:pPr>
    </w:lvl>
    <w:lvl w:ilvl="5">
      <w:numFmt w:val="bullet"/>
      <w:lvlText w:val="•"/>
      <w:lvlJc w:val="left"/>
      <w:pPr>
        <w:ind w:left="1575" w:hanging="228"/>
      </w:pPr>
    </w:lvl>
    <w:lvl w:ilvl="6">
      <w:numFmt w:val="bullet"/>
      <w:lvlText w:val="•"/>
      <w:lvlJc w:val="left"/>
      <w:pPr>
        <w:ind w:left="1822" w:hanging="228"/>
      </w:pPr>
    </w:lvl>
    <w:lvl w:ilvl="7">
      <w:numFmt w:val="bullet"/>
      <w:lvlText w:val="•"/>
      <w:lvlJc w:val="left"/>
      <w:pPr>
        <w:ind w:left="2069" w:hanging="228"/>
      </w:pPr>
    </w:lvl>
    <w:lvl w:ilvl="8">
      <w:numFmt w:val="bullet"/>
      <w:lvlText w:val="•"/>
      <w:lvlJc w:val="left"/>
      <w:pPr>
        <w:ind w:left="2316" w:hanging="228"/>
      </w:pPr>
    </w:lvl>
  </w:abstractNum>
  <w:abstractNum w:abstractNumId="2">
    <w:nsid w:val="00000404"/>
    <w:multiLevelType w:val="multilevel"/>
    <w:tmpl w:val="00000887"/>
    <w:lvl w:ilvl="0">
      <w:numFmt w:val="bullet"/>
      <w:lvlText w:val="□"/>
      <w:lvlJc w:val="left"/>
      <w:pPr>
        <w:ind w:left="107" w:hanging="228"/>
      </w:pPr>
      <w:rPr>
        <w:rFonts w:ascii="Arial" w:hAnsi="Arial" w:cs="Arial"/>
        <w:b w:val="0"/>
        <w:bCs w:val="0"/>
        <w:w w:val="115"/>
        <w:sz w:val="24"/>
        <w:szCs w:val="24"/>
      </w:rPr>
    </w:lvl>
    <w:lvl w:ilvl="1">
      <w:numFmt w:val="bullet"/>
      <w:lvlText w:val="•"/>
      <w:lvlJc w:val="left"/>
      <w:pPr>
        <w:ind w:left="747" w:hanging="228"/>
      </w:pPr>
    </w:lvl>
    <w:lvl w:ilvl="2">
      <w:numFmt w:val="bullet"/>
      <w:lvlText w:val="•"/>
      <w:lvlJc w:val="left"/>
      <w:pPr>
        <w:ind w:left="1395" w:hanging="228"/>
      </w:pPr>
    </w:lvl>
    <w:lvl w:ilvl="3">
      <w:numFmt w:val="bullet"/>
      <w:lvlText w:val="•"/>
      <w:lvlJc w:val="left"/>
      <w:pPr>
        <w:ind w:left="2043" w:hanging="228"/>
      </w:pPr>
    </w:lvl>
    <w:lvl w:ilvl="4">
      <w:numFmt w:val="bullet"/>
      <w:lvlText w:val="•"/>
      <w:lvlJc w:val="left"/>
      <w:pPr>
        <w:ind w:left="2691" w:hanging="228"/>
      </w:pPr>
    </w:lvl>
    <w:lvl w:ilvl="5">
      <w:numFmt w:val="bullet"/>
      <w:lvlText w:val="•"/>
      <w:lvlJc w:val="left"/>
      <w:pPr>
        <w:ind w:left="3339" w:hanging="228"/>
      </w:pPr>
    </w:lvl>
    <w:lvl w:ilvl="6">
      <w:numFmt w:val="bullet"/>
      <w:lvlText w:val="•"/>
      <w:lvlJc w:val="left"/>
      <w:pPr>
        <w:ind w:left="3986" w:hanging="228"/>
      </w:pPr>
    </w:lvl>
    <w:lvl w:ilvl="7">
      <w:numFmt w:val="bullet"/>
      <w:lvlText w:val="•"/>
      <w:lvlJc w:val="left"/>
      <w:pPr>
        <w:ind w:left="4634" w:hanging="228"/>
      </w:pPr>
    </w:lvl>
    <w:lvl w:ilvl="8">
      <w:numFmt w:val="bullet"/>
      <w:lvlText w:val="•"/>
      <w:lvlJc w:val="left"/>
      <w:pPr>
        <w:ind w:left="5282" w:hanging="228"/>
      </w:pPr>
    </w:lvl>
  </w:abstractNum>
  <w:abstractNum w:abstractNumId="3">
    <w:nsid w:val="00000405"/>
    <w:multiLevelType w:val="multilevel"/>
    <w:tmpl w:val="00000888"/>
    <w:lvl w:ilvl="0">
      <w:numFmt w:val="bullet"/>
      <w:lvlText w:val="□"/>
      <w:lvlJc w:val="left"/>
      <w:pPr>
        <w:ind w:left="107" w:hanging="228"/>
      </w:pPr>
      <w:rPr>
        <w:rFonts w:ascii="Arial" w:hAnsi="Arial" w:cs="Arial"/>
        <w:b w:val="0"/>
        <w:bCs w:val="0"/>
        <w:w w:val="115"/>
        <w:sz w:val="24"/>
        <w:szCs w:val="24"/>
      </w:rPr>
    </w:lvl>
    <w:lvl w:ilvl="1">
      <w:numFmt w:val="bullet"/>
      <w:lvlText w:val="•"/>
      <w:lvlJc w:val="left"/>
      <w:pPr>
        <w:ind w:left="371" w:hanging="228"/>
      </w:pPr>
    </w:lvl>
    <w:lvl w:ilvl="2">
      <w:numFmt w:val="bullet"/>
      <w:lvlText w:val="•"/>
      <w:lvlJc w:val="left"/>
      <w:pPr>
        <w:ind w:left="642" w:hanging="228"/>
      </w:pPr>
    </w:lvl>
    <w:lvl w:ilvl="3">
      <w:numFmt w:val="bullet"/>
      <w:lvlText w:val="•"/>
      <w:lvlJc w:val="left"/>
      <w:pPr>
        <w:ind w:left="913" w:hanging="228"/>
      </w:pPr>
    </w:lvl>
    <w:lvl w:ilvl="4">
      <w:numFmt w:val="bullet"/>
      <w:lvlText w:val="•"/>
      <w:lvlJc w:val="left"/>
      <w:pPr>
        <w:ind w:left="1184" w:hanging="228"/>
      </w:pPr>
    </w:lvl>
    <w:lvl w:ilvl="5">
      <w:numFmt w:val="bullet"/>
      <w:lvlText w:val="•"/>
      <w:lvlJc w:val="left"/>
      <w:pPr>
        <w:ind w:left="1455" w:hanging="228"/>
      </w:pPr>
    </w:lvl>
    <w:lvl w:ilvl="6">
      <w:numFmt w:val="bullet"/>
      <w:lvlText w:val="•"/>
      <w:lvlJc w:val="left"/>
      <w:pPr>
        <w:ind w:left="1726" w:hanging="228"/>
      </w:pPr>
    </w:lvl>
    <w:lvl w:ilvl="7">
      <w:numFmt w:val="bullet"/>
      <w:lvlText w:val="•"/>
      <w:lvlJc w:val="left"/>
      <w:pPr>
        <w:ind w:left="1997" w:hanging="228"/>
      </w:pPr>
    </w:lvl>
    <w:lvl w:ilvl="8">
      <w:numFmt w:val="bullet"/>
      <w:lvlText w:val="•"/>
      <w:lvlJc w:val="left"/>
      <w:pPr>
        <w:ind w:left="2268" w:hanging="228"/>
      </w:pPr>
    </w:lvl>
  </w:abstractNum>
  <w:abstractNum w:abstractNumId="4">
    <w:nsid w:val="00000406"/>
    <w:multiLevelType w:val="multilevel"/>
    <w:tmpl w:val="00000889"/>
    <w:lvl w:ilvl="0">
      <w:numFmt w:val="bullet"/>
      <w:lvlText w:val="□"/>
      <w:lvlJc w:val="left"/>
      <w:pPr>
        <w:ind w:left="335" w:hanging="228"/>
      </w:pPr>
      <w:rPr>
        <w:rFonts w:ascii="Arial" w:hAnsi="Arial" w:cs="Arial"/>
        <w:b w:val="0"/>
        <w:bCs w:val="0"/>
        <w:w w:val="115"/>
        <w:sz w:val="24"/>
        <w:szCs w:val="24"/>
      </w:rPr>
    </w:lvl>
    <w:lvl w:ilvl="1">
      <w:numFmt w:val="bullet"/>
      <w:lvlText w:val="•"/>
      <w:lvlJc w:val="left"/>
      <w:pPr>
        <w:ind w:left="1245" w:hanging="228"/>
      </w:pPr>
    </w:lvl>
    <w:lvl w:ilvl="2">
      <w:numFmt w:val="bullet"/>
      <w:lvlText w:val="•"/>
      <w:lvlJc w:val="left"/>
      <w:pPr>
        <w:ind w:left="2151" w:hanging="228"/>
      </w:pPr>
    </w:lvl>
    <w:lvl w:ilvl="3">
      <w:numFmt w:val="bullet"/>
      <w:lvlText w:val="•"/>
      <w:lvlJc w:val="left"/>
      <w:pPr>
        <w:ind w:left="3057" w:hanging="228"/>
      </w:pPr>
    </w:lvl>
    <w:lvl w:ilvl="4">
      <w:numFmt w:val="bullet"/>
      <w:lvlText w:val="•"/>
      <w:lvlJc w:val="left"/>
      <w:pPr>
        <w:ind w:left="3963" w:hanging="228"/>
      </w:pPr>
    </w:lvl>
    <w:lvl w:ilvl="5">
      <w:numFmt w:val="bullet"/>
      <w:lvlText w:val="•"/>
      <w:lvlJc w:val="left"/>
      <w:pPr>
        <w:ind w:left="4869" w:hanging="228"/>
      </w:pPr>
    </w:lvl>
    <w:lvl w:ilvl="6">
      <w:numFmt w:val="bullet"/>
      <w:lvlText w:val="•"/>
      <w:lvlJc w:val="left"/>
      <w:pPr>
        <w:ind w:left="5775" w:hanging="228"/>
      </w:pPr>
    </w:lvl>
    <w:lvl w:ilvl="7">
      <w:numFmt w:val="bullet"/>
      <w:lvlText w:val="•"/>
      <w:lvlJc w:val="left"/>
      <w:pPr>
        <w:ind w:left="6681" w:hanging="228"/>
      </w:pPr>
    </w:lvl>
    <w:lvl w:ilvl="8">
      <w:numFmt w:val="bullet"/>
      <w:lvlText w:val="•"/>
      <w:lvlJc w:val="left"/>
      <w:pPr>
        <w:ind w:left="7587" w:hanging="228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7C8"/>
    <w:rsid w:val="00183082"/>
    <w:rsid w:val="0030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1"/>
    <w:qFormat/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sz w:val="24"/>
      <w:szCs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1"/>
    <w:qFormat/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kn269p20.doc</vt:lpstr>
    </vt:vector>
  </TitlesOfParts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kn269p20.doc</dc:title>
  <dc:creator>ibms</dc:creator>
  <cp:lastModifiedBy>Vija Škutāne</cp:lastModifiedBy>
  <cp:revision>3</cp:revision>
  <dcterms:created xsi:type="dcterms:W3CDTF">2019-09-17T11:20:00Z</dcterms:created>
  <dcterms:modified xsi:type="dcterms:W3CDTF">2019-09-17T11:21:00Z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</vt:lpwstr>
  </property>
</Properties>
</file>