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DF92D86" w14:textId="77777777" w:rsidR="003F6454" w:rsidRPr="003F6454" w:rsidRDefault="003F6454" w:rsidP="003F6454">
      <w:pPr>
        <w:jc w:val="center"/>
        <w:rPr>
          <w:b/>
          <w:bCs/>
        </w:rPr>
      </w:pPr>
      <w:r w:rsidRPr="003F6454">
        <w:rPr>
          <w:b/>
          <w:bCs/>
        </w:rPr>
        <w:t xml:space="preserve">Pieteikums par valsts budžeta </w:t>
      </w:r>
      <w:r w:rsidRPr="003F6454">
        <w:rPr>
          <w:b/>
        </w:rPr>
        <w:t>līdzekļu</w:t>
      </w:r>
      <w:r w:rsidRPr="003F6454">
        <w:rPr>
          <w:b/>
          <w:bCs/>
        </w:rPr>
        <w:t xml:space="preserve"> pieprasījumu </w:t>
      </w:r>
    </w:p>
    <w:p w14:paraId="1A39769A" w14:textId="0DF50CD9" w:rsidR="00DF522E" w:rsidRDefault="00372F35" w:rsidP="00DF522E">
      <w:pPr>
        <w:jc w:val="center"/>
        <w:rPr>
          <w:b/>
          <w:bCs/>
        </w:rPr>
      </w:pPr>
      <w:r w:rsidRPr="005638B2">
        <w:rPr>
          <w:b/>
          <w:bCs/>
        </w:rPr>
        <w:t>Eiropas teritoriālās sadarbības mērķa (Interreg) programmu 2021.–2027.gadam</w:t>
      </w:r>
      <w:r w:rsidRPr="005638B2" w:rsidDel="00704B38">
        <w:rPr>
          <w:b/>
          <w:bCs/>
        </w:rPr>
        <w:t xml:space="preserve"> </w:t>
      </w:r>
      <w:r w:rsidRPr="005638B2">
        <w:rPr>
          <w:b/>
          <w:bCs/>
        </w:rPr>
        <w:t>finansējuma saņēmējiem</w:t>
      </w:r>
      <w:r w:rsidRPr="00704B38" w:rsidDel="00722DA1">
        <w:rPr>
          <w:b/>
          <w:sz w:val="28"/>
          <w:shd w:val="clear" w:color="auto" w:fill="FFFFFF"/>
        </w:rPr>
        <w:t xml:space="preserve"> </w:t>
      </w:r>
    </w:p>
    <w:p w14:paraId="2987B216" w14:textId="77777777" w:rsidR="00DF522E" w:rsidRPr="000F3557" w:rsidRDefault="00DF522E" w:rsidP="00DF522E">
      <w:r w:rsidRPr="000F3557">
        <w:t>1. Informācija par projektu: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DF522E" w:rsidRPr="000F3557" w14:paraId="3474C8FA" w14:textId="77777777" w:rsidTr="0011798C">
        <w:tc>
          <w:tcPr>
            <w:tcW w:w="4530" w:type="dxa"/>
          </w:tcPr>
          <w:p w14:paraId="55C7BC0D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1.1. Projekta numurs</w:t>
            </w:r>
          </w:p>
        </w:tc>
        <w:tc>
          <w:tcPr>
            <w:tcW w:w="4531" w:type="dxa"/>
          </w:tcPr>
          <w:p w14:paraId="6A861231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3248C9F9" w14:textId="77777777" w:rsidTr="0011798C">
        <w:tc>
          <w:tcPr>
            <w:tcW w:w="4530" w:type="dxa"/>
          </w:tcPr>
          <w:p w14:paraId="7F4EFD3A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1.2. projekta nosaukums (latviešu valodā)</w:t>
            </w:r>
          </w:p>
        </w:tc>
        <w:tc>
          <w:tcPr>
            <w:tcW w:w="4531" w:type="dxa"/>
          </w:tcPr>
          <w:p w14:paraId="1455952E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679C86F5" w14:textId="77777777" w:rsidTr="0011798C">
        <w:tc>
          <w:tcPr>
            <w:tcW w:w="4530" w:type="dxa"/>
          </w:tcPr>
          <w:p w14:paraId="2D791B2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1.3. projekta nosaukums (angļu valodā)</w:t>
            </w:r>
          </w:p>
        </w:tc>
        <w:tc>
          <w:tcPr>
            <w:tcW w:w="4531" w:type="dxa"/>
          </w:tcPr>
          <w:p w14:paraId="1A130B13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537C40AE" w14:textId="77777777" w:rsidTr="0011798C">
        <w:tc>
          <w:tcPr>
            <w:tcW w:w="4530" w:type="dxa"/>
          </w:tcPr>
          <w:p w14:paraId="7AF24189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1.4. projekta nosaukuma saīsinājums</w:t>
            </w:r>
          </w:p>
        </w:tc>
        <w:tc>
          <w:tcPr>
            <w:tcW w:w="4531" w:type="dxa"/>
          </w:tcPr>
          <w:p w14:paraId="3AC9317C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5990CC02" w14:textId="77777777" w:rsidTr="0011798C">
        <w:tc>
          <w:tcPr>
            <w:tcW w:w="4530" w:type="dxa"/>
          </w:tcPr>
          <w:p w14:paraId="60CA3CDC" w14:textId="45CEC719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 xml:space="preserve">1.5. projekta atbilstība </w:t>
            </w:r>
            <w:r w:rsidR="005638B2" w:rsidRPr="005638B2">
              <w:rPr>
                <w:rFonts w:ascii="Times New Roman" w:hAnsi="Times New Roman" w:cs="Times New Roman"/>
                <w:lang w:val="lv-LV"/>
              </w:rPr>
              <w:t>Eiropas teritoriālās sadarbības mērķa (Interreg) programmu 2021.–2027.gadam</w:t>
            </w:r>
            <w:r w:rsidR="005638B2" w:rsidRPr="005638B2" w:rsidDel="00704B38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Pr="000F3557">
              <w:rPr>
                <w:rFonts w:ascii="Times New Roman" w:hAnsi="Times New Roman" w:cs="Times New Roman"/>
                <w:lang w:val="lv-LV"/>
              </w:rPr>
              <w:t>(programmas nosaukums)</w:t>
            </w:r>
          </w:p>
        </w:tc>
        <w:tc>
          <w:tcPr>
            <w:tcW w:w="4531" w:type="dxa"/>
          </w:tcPr>
          <w:p w14:paraId="498DA21B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09BC5B4D" w14:textId="77777777" w:rsidTr="0011798C">
        <w:tc>
          <w:tcPr>
            <w:tcW w:w="4530" w:type="dxa"/>
          </w:tcPr>
          <w:p w14:paraId="22EF5FA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1.6. projekta mērķis</w:t>
            </w:r>
          </w:p>
        </w:tc>
        <w:tc>
          <w:tcPr>
            <w:tcW w:w="4531" w:type="dxa"/>
          </w:tcPr>
          <w:p w14:paraId="5434D42B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344A78F1" w14:textId="77777777" w:rsidTr="0011798C">
        <w:tc>
          <w:tcPr>
            <w:tcW w:w="4530" w:type="dxa"/>
          </w:tcPr>
          <w:p w14:paraId="1A075F1C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1.7. projekta īstenošanas laiks (mēnešos)</w:t>
            </w:r>
          </w:p>
        </w:tc>
        <w:tc>
          <w:tcPr>
            <w:tcW w:w="4531" w:type="dxa"/>
          </w:tcPr>
          <w:p w14:paraId="27D86940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66E3432C" w14:textId="77777777" w:rsidTr="0011798C">
        <w:tc>
          <w:tcPr>
            <w:tcW w:w="4530" w:type="dxa"/>
          </w:tcPr>
          <w:p w14:paraId="280E9456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1.8. projekta partnera kopējais finansējums projektā (EUR)</w:t>
            </w:r>
          </w:p>
        </w:tc>
        <w:tc>
          <w:tcPr>
            <w:tcW w:w="4531" w:type="dxa"/>
          </w:tcPr>
          <w:p w14:paraId="525D7877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3794D5F0" w14:textId="77777777" w:rsidR="00DF522E" w:rsidRPr="000F3557" w:rsidRDefault="00DF522E" w:rsidP="00DF522E"/>
    <w:p w14:paraId="63E021B1" w14:textId="77777777" w:rsidR="00DF522E" w:rsidRPr="000F3557" w:rsidRDefault="00DF522E" w:rsidP="00DF522E">
      <w:r w:rsidRPr="000F3557">
        <w:t>2. Informācija par projekta partneri (finansējuma saņēmēju):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DF522E" w:rsidRPr="000F3557" w14:paraId="316C6189" w14:textId="77777777" w:rsidTr="0011798C">
        <w:tc>
          <w:tcPr>
            <w:tcW w:w="4530" w:type="dxa"/>
          </w:tcPr>
          <w:p w14:paraId="28796469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2.1. projekta partnera nosaukums (latviešu valodā)</w:t>
            </w:r>
          </w:p>
        </w:tc>
        <w:tc>
          <w:tcPr>
            <w:tcW w:w="4531" w:type="dxa"/>
          </w:tcPr>
          <w:p w14:paraId="540DD33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5754F942" w14:textId="77777777" w:rsidTr="0011798C">
        <w:tc>
          <w:tcPr>
            <w:tcW w:w="4530" w:type="dxa"/>
          </w:tcPr>
          <w:p w14:paraId="25E690F9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2.2. projekta partnera nosaukums (angļu valodā)</w:t>
            </w:r>
          </w:p>
        </w:tc>
        <w:tc>
          <w:tcPr>
            <w:tcW w:w="4531" w:type="dxa"/>
          </w:tcPr>
          <w:p w14:paraId="19546FE2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41ABCA88" w14:textId="77777777" w:rsidTr="0011798C">
        <w:tc>
          <w:tcPr>
            <w:tcW w:w="4530" w:type="dxa"/>
          </w:tcPr>
          <w:p w14:paraId="71EB2FBE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2.3. projekta partnera juridiskais statuss</w:t>
            </w:r>
          </w:p>
        </w:tc>
        <w:tc>
          <w:tcPr>
            <w:tcW w:w="4531" w:type="dxa"/>
          </w:tcPr>
          <w:p w14:paraId="669372E6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1365159C" w14:textId="77777777" w:rsidTr="0011798C">
        <w:tc>
          <w:tcPr>
            <w:tcW w:w="4530" w:type="dxa"/>
          </w:tcPr>
          <w:p w14:paraId="7685893D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2.4. projekta partnera nodokļu maksātāja reģistrācijas datums un numurs</w:t>
            </w:r>
          </w:p>
        </w:tc>
        <w:tc>
          <w:tcPr>
            <w:tcW w:w="4531" w:type="dxa"/>
          </w:tcPr>
          <w:p w14:paraId="7BEECE16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0545BE68" w14:textId="77777777" w:rsidTr="0011798C">
        <w:tc>
          <w:tcPr>
            <w:tcW w:w="4530" w:type="dxa"/>
          </w:tcPr>
          <w:p w14:paraId="27FABFA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2.5. darbības pamats (piemēram, rīkojums, nolikums, statūti)</w:t>
            </w:r>
          </w:p>
        </w:tc>
        <w:tc>
          <w:tcPr>
            <w:tcW w:w="4531" w:type="dxa"/>
          </w:tcPr>
          <w:p w14:paraId="5996B25F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5B3E2816" w14:textId="77777777" w:rsidTr="0011798C">
        <w:tc>
          <w:tcPr>
            <w:tcW w:w="4530" w:type="dxa"/>
          </w:tcPr>
          <w:p w14:paraId="5FA651BA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2.6. juridiskā adrese</w:t>
            </w:r>
          </w:p>
        </w:tc>
        <w:tc>
          <w:tcPr>
            <w:tcW w:w="4531" w:type="dxa"/>
          </w:tcPr>
          <w:p w14:paraId="0A9A4462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02926D06" w14:textId="77777777" w:rsidTr="0011798C">
        <w:tc>
          <w:tcPr>
            <w:tcW w:w="4530" w:type="dxa"/>
          </w:tcPr>
          <w:p w14:paraId="7A94AE94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2.7. biroja adrese</w:t>
            </w:r>
          </w:p>
        </w:tc>
        <w:tc>
          <w:tcPr>
            <w:tcW w:w="4531" w:type="dxa"/>
          </w:tcPr>
          <w:p w14:paraId="34FA54C2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186E0344" w14:textId="77777777" w:rsidTr="0011798C">
        <w:tc>
          <w:tcPr>
            <w:tcW w:w="4530" w:type="dxa"/>
          </w:tcPr>
          <w:p w14:paraId="466D2ACA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2.8. kontaktpersona</w:t>
            </w:r>
          </w:p>
        </w:tc>
        <w:tc>
          <w:tcPr>
            <w:tcW w:w="4531" w:type="dxa"/>
          </w:tcPr>
          <w:p w14:paraId="650F5648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1A69F79D" w14:textId="77777777" w:rsidTr="0011798C">
        <w:tc>
          <w:tcPr>
            <w:tcW w:w="4530" w:type="dxa"/>
          </w:tcPr>
          <w:p w14:paraId="4F800BE3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2.9. tālruņa numurs</w:t>
            </w:r>
          </w:p>
        </w:tc>
        <w:tc>
          <w:tcPr>
            <w:tcW w:w="4531" w:type="dxa"/>
          </w:tcPr>
          <w:p w14:paraId="7E54E88A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6BA58EE0" w14:textId="77777777" w:rsidTr="0011798C">
        <w:tc>
          <w:tcPr>
            <w:tcW w:w="4530" w:type="dxa"/>
          </w:tcPr>
          <w:p w14:paraId="6E4CF0B7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2.10. e-pasta adrese</w:t>
            </w:r>
          </w:p>
        </w:tc>
        <w:tc>
          <w:tcPr>
            <w:tcW w:w="4531" w:type="dxa"/>
          </w:tcPr>
          <w:p w14:paraId="18BB7C8B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496711EC" w14:textId="77777777" w:rsidR="00DF522E" w:rsidRDefault="00DF522E" w:rsidP="00DF522E">
      <w:pPr>
        <w:ind w:firstLine="25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4763"/>
        <w:gridCol w:w="278"/>
        <w:gridCol w:w="2524"/>
      </w:tblGrid>
      <w:tr w:rsidR="00DF522E" w:rsidRPr="000F3557" w14:paraId="6C146213" w14:textId="77777777" w:rsidTr="0011798C">
        <w:tc>
          <w:tcPr>
            <w:tcW w:w="1506" w:type="dxa"/>
          </w:tcPr>
          <w:p w14:paraId="0E7EEAAD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  <w:r w:rsidRPr="000F3557">
              <w:rPr>
                <w:rFonts w:ascii="Times New Roman" w:hAnsi="Times New Roman" w:cs="Times New Roman"/>
                <w:lang w:val="lv-LV"/>
              </w:rPr>
              <w:t>Iesniedzējs</w:t>
            </w:r>
          </w:p>
        </w:tc>
        <w:tc>
          <w:tcPr>
            <w:tcW w:w="4763" w:type="dxa"/>
            <w:tcBorders>
              <w:bottom w:val="single" w:sz="4" w:space="0" w:color="auto"/>
            </w:tcBorders>
          </w:tcPr>
          <w:p w14:paraId="35FDA94B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78" w:type="dxa"/>
          </w:tcPr>
          <w:p w14:paraId="5F546FCC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524" w:type="dxa"/>
            <w:tcBorders>
              <w:bottom w:val="single" w:sz="4" w:space="0" w:color="auto"/>
            </w:tcBorders>
          </w:tcPr>
          <w:p w14:paraId="4551BEE0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DF522E" w:rsidRPr="000F3557" w14:paraId="391E5DD3" w14:textId="77777777" w:rsidTr="0011798C">
        <w:tc>
          <w:tcPr>
            <w:tcW w:w="1506" w:type="dxa"/>
          </w:tcPr>
          <w:p w14:paraId="650376C6" w14:textId="77777777" w:rsidR="00DF522E" w:rsidRPr="000F3557" w:rsidRDefault="00DF522E" w:rsidP="0011798C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4763" w:type="dxa"/>
            <w:tcBorders>
              <w:top w:val="single" w:sz="4" w:space="0" w:color="auto"/>
            </w:tcBorders>
          </w:tcPr>
          <w:p w14:paraId="50F07E25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0F3557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(vārds, uzvārds)</w:t>
            </w:r>
          </w:p>
        </w:tc>
        <w:tc>
          <w:tcPr>
            <w:tcW w:w="278" w:type="dxa"/>
          </w:tcPr>
          <w:p w14:paraId="352420B7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2524" w:type="dxa"/>
            <w:tcBorders>
              <w:top w:val="single" w:sz="4" w:space="0" w:color="auto"/>
            </w:tcBorders>
          </w:tcPr>
          <w:p w14:paraId="4607ED10" w14:textId="77777777" w:rsidR="00DF522E" w:rsidRPr="000F3557" w:rsidRDefault="00DF522E" w:rsidP="00117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0F3557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(paraksts)</w:t>
            </w:r>
          </w:p>
        </w:tc>
      </w:tr>
    </w:tbl>
    <w:p w14:paraId="5D02276A" w14:textId="77777777" w:rsidR="00DF522E" w:rsidRPr="000F3557" w:rsidRDefault="00DF522E" w:rsidP="00DF522E">
      <w:pPr>
        <w:tabs>
          <w:tab w:val="left" w:leader="underscore" w:pos="5387"/>
          <w:tab w:val="left" w:leader="underscore" w:pos="8080"/>
        </w:tabs>
      </w:pPr>
      <w:r w:rsidRPr="000F3557">
        <w:t>Datums   ______________</w:t>
      </w:r>
    </w:p>
    <w:p w14:paraId="36AEFD74" w14:textId="77777777" w:rsidR="00DF522E" w:rsidRDefault="00DF522E" w:rsidP="00DF522E">
      <w:pPr>
        <w:rPr>
          <w:sz w:val="28"/>
        </w:rPr>
      </w:pPr>
    </w:p>
    <w:sectPr w:rsidR="00DF522E" w:rsidSect="00F1531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00" w:right="1133" w:bottom="993" w:left="1276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D6E58" w14:textId="77777777" w:rsidR="00C37A8A" w:rsidRDefault="00C37A8A" w:rsidP="00F6681C">
      <w:r>
        <w:separator/>
      </w:r>
    </w:p>
  </w:endnote>
  <w:endnote w:type="continuationSeparator" w:id="0">
    <w:p w14:paraId="5F1FAEBF" w14:textId="77777777" w:rsidR="00C37A8A" w:rsidRDefault="00C37A8A" w:rsidP="00F6681C">
      <w:r>
        <w:continuationSeparator/>
      </w:r>
    </w:p>
  </w:endnote>
  <w:endnote w:type="continuationNotice" w:id="1">
    <w:p w14:paraId="0AC1E416" w14:textId="77777777" w:rsidR="00C37A8A" w:rsidRDefault="00C37A8A" w:rsidP="00F668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11649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127E5C" w14:textId="2AC98BD2" w:rsidR="00F15311" w:rsidRDefault="00F1531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B9B151" w14:textId="49F3550C" w:rsidR="004E6FFD" w:rsidRDefault="004E6FFD" w:rsidP="00CD18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B8D" w14:textId="706152B8" w:rsidR="00A92C38" w:rsidRPr="00F6681C" w:rsidRDefault="00A92C38" w:rsidP="00A92C38">
    <w:pPr>
      <w:pStyle w:val="Footer"/>
      <w:rPr>
        <w:lang w:val="lv-LV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VARAMNot_</w:t>
    </w:r>
    <w:r>
      <w:rPr>
        <w:sz w:val="20"/>
        <w:szCs w:val="20"/>
      </w:rPr>
      <w:fldChar w:fldCharType="end"/>
    </w:r>
    <w:r w:rsidR="00196CA3">
      <w:rPr>
        <w:sz w:val="20"/>
        <w:szCs w:val="20"/>
        <w:lang w:val="lv-LV"/>
      </w:rPr>
      <w:t>VB_lidzfinans_161221</w:t>
    </w:r>
  </w:p>
  <w:p w14:paraId="7CE25A35" w14:textId="2BBED319" w:rsidR="004E6FFD" w:rsidRDefault="004E6FFD" w:rsidP="00E62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45AFB" w14:textId="77777777" w:rsidR="00C37A8A" w:rsidRDefault="00C37A8A" w:rsidP="00F6681C">
      <w:r>
        <w:separator/>
      </w:r>
    </w:p>
  </w:footnote>
  <w:footnote w:type="continuationSeparator" w:id="0">
    <w:p w14:paraId="0D5A850F" w14:textId="77777777" w:rsidR="00C37A8A" w:rsidRDefault="00C37A8A" w:rsidP="00F6681C">
      <w:r>
        <w:continuationSeparator/>
      </w:r>
    </w:p>
  </w:footnote>
  <w:footnote w:type="continuationNotice" w:id="1">
    <w:p w14:paraId="34155E07" w14:textId="77777777" w:rsidR="00C37A8A" w:rsidRDefault="00C37A8A" w:rsidP="00F668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3EE9E" w14:textId="2A8710A5" w:rsidR="00BE2786" w:rsidRDefault="00BE2786">
    <w:pPr>
      <w:pStyle w:val="Header"/>
      <w:jc w:val="center"/>
    </w:pPr>
  </w:p>
  <w:p w14:paraId="138B5FEB" w14:textId="7ABE6CE1" w:rsidR="004E6FFD" w:rsidRDefault="004E6F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8600" w14:textId="77777777" w:rsidR="004E6FFD" w:rsidRPr="00E62162" w:rsidRDefault="004E6FFD" w:rsidP="00E62162">
    <w:pPr>
      <w:pStyle w:val="Header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oteikumutekstam"/>
      <w:lvlText w:val="%1."/>
      <w:lvlJc w:val="left"/>
      <w:pPr>
        <w:tabs>
          <w:tab w:val="num" w:pos="397"/>
        </w:tabs>
        <w:ind w:left="0" w:firstLine="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40"/>
        </w:tabs>
        <w:ind w:left="36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11"/>
        </w:tabs>
        <w:ind w:left="1260" w:firstLine="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034"/>
        </w:tabs>
        <w:ind w:left="90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Punkts1Lmenis"/>
      <w:lvlText w:val="%1."/>
      <w:lvlJc w:val="left"/>
      <w:pPr>
        <w:tabs>
          <w:tab w:val="num" w:pos="1815"/>
        </w:tabs>
        <w:ind w:left="851" w:firstLine="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468"/>
        </w:tabs>
        <w:ind w:left="1277" w:firstLine="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709" w:firstLine="0"/>
      </w:pPr>
      <w:rPr>
        <w:rFonts w:cs="Times New Roman" w:hint="default"/>
        <w:b w:val="0"/>
        <w:sz w:val="28"/>
        <w:szCs w:val="28"/>
      </w:rPr>
    </w:lvl>
    <w:lvl w:ilvl="3">
      <w:start w:val="1"/>
      <w:numFmt w:val="none"/>
      <w:suff w:val="nothing"/>
      <w:lvlText w:val="35.4.4.1."/>
      <w:lvlJc w:val="left"/>
      <w:pPr>
        <w:tabs>
          <w:tab w:val="num" w:pos="0"/>
        </w:tabs>
        <w:ind w:left="284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77"/>
        </w:tabs>
        <w:ind w:left="310" w:firstLine="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0"/>
        </w:tabs>
        <w:ind w:left="423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03"/>
        </w:tabs>
        <w:ind w:left="536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216"/>
        </w:tabs>
        <w:ind w:left="649" w:firstLine="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329"/>
        </w:tabs>
        <w:ind w:left="762" w:firstLine="0"/>
      </w:pPr>
      <w:rPr>
        <w:rFonts w:cs="Times New Roman" w:hint="default"/>
      </w:rPr>
    </w:lvl>
  </w:abstractNum>
  <w:abstractNum w:abstractNumId="3" w15:restartNumberingAfterBreak="0">
    <w:nsid w:val="12ED3E24"/>
    <w:multiLevelType w:val="hybridMultilevel"/>
    <w:tmpl w:val="DFC65F1C"/>
    <w:lvl w:ilvl="0" w:tplc="BFD6F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E6E18"/>
    <w:multiLevelType w:val="hybridMultilevel"/>
    <w:tmpl w:val="B9520C96"/>
    <w:lvl w:ilvl="0" w:tplc="0426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667"/>
    <w:rsid w:val="00012DE5"/>
    <w:rsid w:val="00013D46"/>
    <w:rsid w:val="00013F86"/>
    <w:rsid w:val="0001466D"/>
    <w:rsid w:val="00014C97"/>
    <w:rsid w:val="000213A3"/>
    <w:rsid w:val="00022464"/>
    <w:rsid w:val="00035FD7"/>
    <w:rsid w:val="00037B7F"/>
    <w:rsid w:val="000416CD"/>
    <w:rsid w:val="00042818"/>
    <w:rsid w:val="00042840"/>
    <w:rsid w:val="00043F8E"/>
    <w:rsid w:val="0004703F"/>
    <w:rsid w:val="0004768A"/>
    <w:rsid w:val="00057D1B"/>
    <w:rsid w:val="00064C86"/>
    <w:rsid w:val="00064E97"/>
    <w:rsid w:val="000666BC"/>
    <w:rsid w:val="0007002F"/>
    <w:rsid w:val="000713CC"/>
    <w:rsid w:val="00072421"/>
    <w:rsid w:val="0007291F"/>
    <w:rsid w:val="00075F63"/>
    <w:rsid w:val="00076E8D"/>
    <w:rsid w:val="00077F71"/>
    <w:rsid w:val="00081862"/>
    <w:rsid w:val="00081D12"/>
    <w:rsid w:val="00087443"/>
    <w:rsid w:val="000945E1"/>
    <w:rsid w:val="000A32E7"/>
    <w:rsid w:val="000B0682"/>
    <w:rsid w:val="000B3E97"/>
    <w:rsid w:val="000B3F63"/>
    <w:rsid w:val="000B5821"/>
    <w:rsid w:val="000C3246"/>
    <w:rsid w:val="000C404D"/>
    <w:rsid w:val="000C4910"/>
    <w:rsid w:val="000C5409"/>
    <w:rsid w:val="000D2744"/>
    <w:rsid w:val="000D3D5A"/>
    <w:rsid w:val="000D57EE"/>
    <w:rsid w:val="000E3003"/>
    <w:rsid w:val="000E502B"/>
    <w:rsid w:val="000E5D7B"/>
    <w:rsid w:val="000E6B10"/>
    <w:rsid w:val="000E77CB"/>
    <w:rsid w:val="000F0056"/>
    <w:rsid w:val="000F0E36"/>
    <w:rsid w:val="000F28EE"/>
    <w:rsid w:val="00101D5C"/>
    <w:rsid w:val="00101E8F"/>
    <w:rsid w:val="00101ECF"/>
    <w:rsid w:val="0010656E"/>
    <w:rsid w:val="00113161"/>
    <w:rsid w:val="0011580C"/>
    <w:rsid w:val="001177A7"/>
    <w:rsid w:val="001274FD"/>
    <w:rsid w:val="00131A70"/>
    <w:rsid w:val="00135428"/>
    <w:rsid w:val="001409B0"/>
    <w:rsid w:val="00140E0C"/>
    <w:rsid w:val="00145BFD"/>
    <w:rsid w:val="00146DB5"/>
    <w:rsid w:val="00152470"/>
    <w:rsid w:val="0016397D"/>
    <w:rsid w:val="00163F21"/>
    <w:rsid w:val="00171560"/>
    <w:rsid w:val="00174D0C"/>
    <w:rsid w:val="001757AE"/>
    <w:rsid w:val="00177745"/>
    <w:rsid w:val="00180877"/>
    <w:rsid w:val="00183CE0"/>
    <w:rsid w:val="00185511"/>
    <w:rsid w:val="001855D6"/>
    <w:rsid w:val="001857E2"/>
    <w:rsid w:val="001914FE"/>
    <w:rsid w:val="001958C5"/>
    <w:rsid w:val="00196CA3"/>
    <w:rsid w:val="001A0145"/>
    <w:rsid w:val="001A0E40"/>
    <w:rsid w:val="001A2277"/>
    <w:rsid w:val="001A3B5A"/>
    <w:rsid w:val="001A5B35"/>
    <w:rsid w:val="001A68F0"/>
    <w:rsid w:val="001B3548"/>
    <w:rsid w:val="001C2C1F"/>
    <w:rsid w:val="001C52AB"/>
    <w:rsid w:val="001C65DC"/>
    <w:rsid w:val="001D338F"/>
    <w:rsid w:val="001E28BB"/>
    <w:rsid w:val="001E5922"/>
    <w:rsid w:val="001E5D7A"/>
    <w:rsid w:val="001F0963"/>
    <w:rsid w:val="001F136B"/>
    <w:rsid w:val="001F33A2"/>
    <w:rsid w:val="001F40AA"/>
    <w:rsid w:val="001F4AF5"/>
    <w:rsid w:val="001F65DA"/>
    <w:rsid w:val="00201DF7"/>
    <w:rsid w:val="00202813"/>
    <w:rsid w:val="002033E6"/>
    <w:rsid w:val="00207AE7"/>
    <w:rsid w:val="00210C0A"/>
    <w:rsid w:val="00212A1A"/>
    <w:rsid w:val="002137BB"/>
    <w:rsid w:val="00213900"/>
    <w:rsid w:val="00214AE7"/>
    <w:rsid w:val="00226D7F"/>
    <w:rsid w:val="00232697"/>
    <w:rsid w:val="00232B31"/>
    <w:rsid w:val="00233A30"/>
    <w:rsid w:val="00233DA5"/>
    <w:rsid w:val="002458DA"/>
    <w:rsid w:val="00251689"/>
    <w:rsid w:val="00254535"/>
    <w:rsid w:val="0026224B"/>
    <w:rsid w:val="00263A93"/>
    <w:rsid w:val="00265664"/>
    <w:rsid w:val="002666E3"/>
    <w:rsid w:val="00267522"/>
    <w:rsid w:val="002725F2"/>
    <w:rsid w:val="0027350E"/>
    <w:rsid w:val="00277873"/>
    <w:rsid w:val="002806B0"/>
    <w:rsid w:val="00280F0B"/>
    <w:rsid w:val="0029232A"/>
    <w:rsid w:val="002A1CF7"/>
    <w:rsid w:val="002A5796"/>
    <w:rsid w:val="002A5B6C"/>
    <w:rsid w:val="002B0766"/>
    <w:rsid w:val="002B2524"/>
    <w:rsid w:val="002C0DD8"/>
    <w:rsid w:val="002C21F7"/>
    <w:rsid w:val="002C3987"/>
    <w:rsid w:val="002C5800"/>
    <w:rsid w:val="002D3688"/>
    <w:rsid w:val="002E4E37"/>
    <w:rsid w:val="002F0C7B"/>
    <w:rsid w:val="002F64B4"/>
    <w:rsid w:val="0030182A"/>
    <w:rsid w:val="00302D80"/>
    <w:rsid w:val="00302E67"/>
    <w:rsid w:val="00310DFE"/>
    <w:rsid w:val="003122A9"/>
    <w:rsid w:val="00312B57"/>
    <w:rsid w:val="003217BB"/>
    <w:rsid w:val="0032250F"/>
    <w:rsid w:val="00322FDE"/>
    <w:rsid w:val="0032407F"/>
    <w:rsid w:val="00324270"/>
    <w:rsid w:val="00324F92"/>
    <w:rsid w:val="0033090B"/>
    <w:rsid w:val="00330E2F"/>
    <w:rsid w:val="00332C26"/>
    <w:rsid w:val="00340DB4"/>
    <w:rsid w:val="003429B4"/>
    <w:rsid w:val="0034708A"/>
    <w:rsid w:val="00350BAE"/>
    <w:rsid w:val="00351AD1"/>
    <w:rsid w:val="00357DC9"/>
    <w:rsid w:val="00363C68"/>
    <w:rsid w:val="0036442B"/>
    <w:rsid w:val="003726E2"/>
    <w:rsid w:val="00372E1E"/>
    <w:rsid w:val="00372F35"/>
    <w:rsid w:val="00375C49"/>
    <w:rsid w:val="00381638"/>
    <w:rsid w:val="003820E7"/>
    <w:rsid w:val="00383617"/>
    <w:rsid w:val="00393890"/>
    <w:rsid w:val="003A5BFC"/>
    <w:rsid w:val="003B5E20"/>
    <w:rsid w:val="003C5292"/>
    <w:rsid w:val="003C720E"/>
    <w:rsid w:val="003D3AE3"/>
    <w:rsid w:val="003E0130"/>
    <w:rsid w:val="003E13AD"/>
    <w:rsid w:val="003E34DD"/>
    <w:rsid w:val="003E70DF"/>
    <w:rsid w:val="003E7490"/>
    <w:rsid w:val="003F0152"/>
    <w:rsid w:val="003F5787"/>
    <w:rsid w:val="003F5D43"/>
    <w:rsid w:val="003F6454"/>
    <w:rsid w:val="00405FCD"/>
    <w:rsid w:val="004139B1"/>
    <w:rsid w:val="004148D5"/>
    <w:rsid w:val="00422136"/>
    <w:rsid w:val="0042395D"/>
    <w:rsid w:val="00424BD0"/>
    <w:rsid w:val="0043026C"/>
    <w:rsid w:val="00430A16"/>
    <w:rsid w:val="0043127E"/>
    <w:rsid w:val="0043209C"/>
    <w:rsid w:val="0043260F"/>
    <w:rsid w:val="00433209"/>
    <w:rsid w:val="00433A25"/>
    <w:rsid w:val="00436581"/>
    <w:rsid w:val="00436D12"/>
    <w:rsid w:val="004402AB"/>
    <w:rsid w:val="0044072D"/>
    <w:rsid w:val="00441671"/>
    <w:rsid w:val="00451288"/>
    <w:rsid w:val="004514A7"/>
    <w:rsid w:val="00462E2E"/>
    <w:rsid w:val="00465411"/>
    <w:rsid w:val="00473F13"/>
    <w:rsid w:val="00475EEF"/>
    <w:rsid w:val="004774D0"/>
    <w:rsid w:val="00482FC3"/>
    <w:rsid w:val="00484439"/>
    <w:rsid w:val="004911E7"/>
    <w:rsid w:val="004A2DE8"/>
    <w:rsid w:val="004A453E"/>
    <w:rsid w:val="004B1300"/>
    <w:rsid w:val="004B2363"/>
    <w:rsid w:val="004C6C3D"/>
    <w:rsid w:val="004D61B0"/>
    <w:rsid w:val="004E4D1A"/>
    <w:rsid w:val="004E648F"/>
    <w:rsid w:val="004E66D5"/>
    <w:rsid w:val="004E6FFD"/>
    <w:rsid w:val="004F0AEB"/>
    <w:rsid w:val="004F1C63"/>
    <w:rsid w:val="004F2707"/>
    <w:rsid w:val="004F2710"/>
    <w:rsid w:val="00501800"/>
    <w:rsid w:val="0050242D"/>
    <w:rsid w:val="005067C6"/>
    <w:rsid w:val="00507F82"/>
    <w:rsid w:val="00514266"/>
    <w:rsid w:val="00514B28"/>
    <w:rsid w:val="00514F75"/>
    <w:rsid w:val="00516CC3"/>
    <w:rsid w:val="00517330"/>
    <w:rsid w:val="00526888"/>
    <w:rsid w:val="0053136B"/>
    <w:rsid w:val="00531F83"/>
    <w:rsid w:val="0053250F"/>
    <w:rsid w:val="005366A5"/>
    <w:rsid w:val="00544B17"/>
    <w:rsid w:val="005638B2"/>
    <w:rsid w:val="00563B83"/>
    <w:rsid w:val="00566A1A"/>
    <w:rsid w:val="00566B5E"/>
    <w:rsid w:val="00570E8E"/>
    <w:rsid w:val="005839B3"/>
    <w:rsid w:val="00584756"/>
    <w:rsid w:val="00585567"/>
    <w:rsid w:val="00591238"/>
    <w:rsid w:val="005A250D"/>
    <w:rsid w:val="005A2BD0"/>
    <w:rsid w:val="005A3DC1"/>
    <w:rsid w:val="005C5404"/>
    <w:rsid w:val="005D548A"/>
    <w:rsid w:val="005E0F8F"/>
    <w:rsid w:val="005E34D4"/>
    <w:rsid w:val="005E3775"/>
    <w:rsid w:val="005F227E"/>
    <w:rsid w:val="005F7232"/>
    <w:rsid w:val="006005E3"/>
    <w:rsid w:val="00601E8B"/>
    <w:rsid w:val="00604BAE"/>
    <w:rsid w:val="0060653F"/>
    <w:rsid w:val="00615E5B"/>
    <w:rsid w:val="006331FA"/>
    <w:rsid w:val="00640B04"/>
    <w:rsid w:val="00646296"/>
    <w:rsid w:val="00651E9B"/>
    <w:rsid w:val="00652893"/>
    <w:rsid w:val="00653AD6"/>
    <w:rsid w:val="006544C2"/>
    <w:rsid w:val="00654847"/>
    <w:rsid w:val="0067133B"/>
    <w:rsid w:val="00674097"/>
    <w:rsid w:val="00676CBC"/>
    <w:rsid w:val="00682C70"/>
    <w:rsid w:val="0068371D"/>
    <w:rsid w:val="006902EB"/>
    <w:rsid w:val="00692A30"/>
    <w:rsid w:val="006A75B4"/>
    <w:rsid w:val="006A7BD4"/>
    <w:rsid w:val="006B2B27"/>
    <w:rsid w:val="006B5C84"/>
    <w:rsid w:val="006B68F9"/>
    <w:rsid w:val="006C2C23"/>
    <w:rsid w:val="006C38B9"/>
    <w:rsid w:val="006C3E17"/>
    <w:rsid w:val="006C7CC3"/>
    <w:rsid w:val="006D0129"/>
    <w:rsid w:val="006D5DC1"/>
    <w:rsid w:val="006D6848"/>
    <w:rsid w:val="006E6758"/>
    <w:rsid w:val="006E756E"/>
    <w:rsid w:val="006F09C5"/>
    <w:rsid w:val="006F1202"/>
    <w:rsid w:val="006F53E1"/>
    <w:rsid w:val="006F725D"/>
    <w:rsid w:val="00700AC4"/>
    <w:rsid w:val="007025AC"/>
    <w:rsid w:val="007036B8"/>
    <w:rsid w:val="00704B38"/>
    <w:rsid w:val="00706EC4"/>
    <w:rsid w:val="0071029B"/>
    <w:rsid w:val="00713D73"/>
    <w:rsid w:val="007173A7"/>
    <w:rsid w:val="0072233B"/>
    <w:rsid w:val="0072287C"/>
    <w:rsid w:val="00722DA1"/>
    <w:rsid w:val="00723BA7"/>
    <w:rsid w:val="00724114"/>
    <w:rsid w:val="0072550F"/>
    <w:rsid w:val="00726068"/>
    <w:rsid w:val="00727E54"/>
    <w:rsid w:val="00742972"/>
    <w:rsid w:val="007534CA"/>
    <w:rsid w:val="0075622F"/>
    <w:rsid w:val="007617F3"/>
    <w:rsid w:val="00767841"/>
    <w:rsid w:val="00770044"/>
    <w:rsid w:val="00771B19"/>
    <w:rsid w:val="007755E9"/>
    <w:rsid w:val="00786043"/>
    <w:rsid w:val="007867B7"/>
    <w:rsid w:val="0079391B"/>
    <w:rsid w:val="007A53E6"/>
    <w:rsid w:val="007B13E0"/>
    <w:rsid w:val="007B6403"/>
    <w:rsid w:val="007C1F27"/>
    <w:rsid w:val="007C28EC"/>
    <w:rsid w:val="007C7443"/>
    <w:rsid w:val="007C774C"/>
    <w:rsid w:val="007D2B08"/>
    <w:rsid w:val="007D7374"/>
    <w:rsid w:val="007E73E9"/>
    <w:rsid w:val="007F0998"/>
    <w:rsid w:val="007F4D62"/>
    <w:rsid w:val="007F566D"/>
    <w:rsid w:val="007F73F9"/>
    <w:rsid w:val="007F7990"/>
    <w:rsid w:val="00801F46"/>
    <w:rsid w:val="008029F0"/>
    <w:rsid w:val="00803509"/>
    <w:rsid w:val="00803E20"/>
    <w:rsid w:val="00806354"/>
    <w:rsid w:val="0081705C"/>
    <w:rsid w:val="008171CC"/>
    <w:rsid w:val="008203C1"/>
    <w:rsid w:val="008218C5"/>
    <w:rsid w:val="008318A3"/>
    <w:rsid w:val="00837896"/>
    <w:rsid w:val="00837E8C"/>
    <w:rsid w:val="00841BFB"/>
    <w:rsid w:val="00850CDF"/>
    <w:rsid w:val="00852D26"/>
    <w:rsid w:val="008569C1"/>
    <w:rsid w:val="00860238"/>
    <w:rsid w:val="0086094A"/>
    <w:rsid w:val="00862E12"/>
    <w:rsid w:val="008636F7"/>
    <w:rsid w:val="008664DA"/>
    <w:rsid w:val="00866D1D"/>
    <w:rsid w:val="008679DA"/>
    <w:rsid w:val="0087275A"/>
    <w:rsid w:val="00872969"/>
    <w:rsid w:val="00877373"/>
    <w:rsid w:val="008773F7"/>
    <w:rsid w:val="008800B6"/>
    <w:rsid w:val="00881502"/>
    <w:rsid w:val="00887F1B"/>
    <w:rsid w:val="00890127"/>
    <w:rsid w:val="00895ACB"/>
    <w:rsid w:val="008973CD"/>
    <w:rsid w:val="008A2415"/>
    <w:rsid w:val="008A2B8B"/>
    <w:rsid w:val="008B1CCE"/>
    <w:rsid w:val="008B25EC"/>
    <w:rsid w:val="008B2A72"/>
    <w:rsid w:val="008B49D6"/>
    <w:rsid w:val="008B4D60"/>
    <w:rsid w:val="008B5A67"/>
    <w:rsid w:val="008B72F2"/>
    <w:rsid w:val="008B7A02"/>
    <w:rsid w:val="008C4E4E"/>
    <w:rsid w:val="008C72EA"/>
    <w:rsid w:val="008D06E6"/>
    <w:rsid w:val="008D3C73"/>
    <w:rsid w:val="008D5D2C"/>
    <w:rsid w:val="008D7659"/>
    <w:rsid w:val="008E05A3"/>
    <w:rsid w:val="008E428A"/>
    <w:rsid w:val="008E46AA"/>
    <w:rsid w:val="008E5E38"/>
    <w:rsid w:val="008E6AFF"/>
    <w:rsid w:val="008F60DA"/>
    <w:rsid w:val="009013FA"/>
    <w:rsid w:val="009071EA"/>
    <w:rsid w:val="00913182"/>
    <w:rsid w:val="00914C63"/>
    <w:rsid w:val="009310F9"/>
    <w:rsid w:val="00935FB5"/>
    <w:rsid w:val="009438C1"/>
    <w:rsid w:val="00944E8F"/>
    <w:rsid w:val="00946F10"/>
    <w:rsid w:val="00951D61"/>
    <w:rsid w:val="0095235B"/>
    <w:rsid w:val="00954960"/>
    <w:rsid w:val="00962EF6"/>
    <w:rsid w:val="0096783D"/>
    <w:rsid w:val="00967B11"/>
    <w:rsid w:val="00967BF3"/>
    <w:rsid w:val="00971E32"/>
    <w:rsid w:val="00974F2D"/>
    <w:rsid w:val="00976189"/>
    <w:rsid w:val="00980537"/>
    <w:rsid w:val="00982FC3"/>
    <w:rsid w:val="009853C2"/>
    <w:rsid w:val="00985F0F"/>
    <w:rsid w:val="00990144"/>
    <w:rsid w:val="00990255"/>
    <w:rsid w:val="00990AD5"/>
    <w:rsid w:val="0099431B"/>
    <w:rsid w:val="00996187"/>
    <w:rsid w:val="009975C5"/>
    <w:rsid w:val="009A0711"/>
    <w:rsid w:val="009A2B30"/>
    <w:rsid w:val="009A44AC"/>
    <w:rsid w:val="009B258F"/>
    <w:rsid w:val="009B7697"/>
    <w:rsid w:val="009C50E6"/>
    <w:rsid w:val="009C65FE"/>
    <w:rsid w:val="009D1907"/>
    <w:rsid w:val="009D5ECD"/>
    <w:rsid w:val="009D67FF"/>
    <w:rsid w:val="009D6EEC"/>
    <w:rsid w:val="009D74A0"/>
    <w:rsid w:val="009E4D8F"/>
    <w:rsid w:val="009F1BAA"/>
    <w:rsid w:val="009F3CEF"/>
    <w:rsid w:val="009F4645"/>
    <w:rsid w:val="00A02937"/>
    <w:rsid w:val="00A04CD8"/>
    <w:rsid w:val="00A117BC"/>
    <w:rsid w:val="00A136F0"/>
    <w:rsid w:val="00A13803"/>
    <w:rsid w:val="00A20018"/>
    <w:rsid w:val="00A216C1"/>
    <w:rsid w:val="00A23412"/>
    <w:rsid w:val="00A259BA"/>
    <w:rsid w:val="00A3634C"/>
    <w:rsid w:val="00A40A5B"/>
    <w:rsid w:val="00A41CC2"/>
    <w:rsid w:val="00A4416A"/>
    <w:rsid w:val="00A63D98"/>
    <w:rsid w:val="00A66AD7"/>
    <w:rsid w:val="00A70DD2"/>
    <w:rsid w:val="00A7303E"/>
    <w:rsid w:val="00A747BE"/>
    <w:rsid w:val="00A84028"/>
    <w:rsid w:val="00A86B01"/>
    <w:rsid w:val="00A92C38"/>
    <w:rsid w:val="00A97A1B"/>
    <w:rsid w:val="00AA2B98"/>
    <w:rsid w:val="00AA7923"/>
    <w:rsid w:val="00AB1020"/>
    <w:rsid w:val="00AB1DF6"/>
    <w:rsid w:val="00AB2C7D"/>
    <w:rsid w:val="00AC2853"/>
    <w:rsid w:val="00AC4941"/>
    <w:rsid w:val="00AC507B"/>
    <w:rsid w:val="00AD1432"/>
    <w:rsid w:val="00AD2168"/>
    <w:rsid w:val="00AD7B35"/>
    <w:rsid w:val="00AE0461"/>
    <w:rsid w:val="00AE0667"/>
    <w:rsid w:val="00AE1CD8"/>
    <w:rsid w:val="00AE3EBF"/>
    <w:rsid w:val="00AE6483"/>
    <w:rsid w:val="00AF09F6"/>
    <w:rsid w:val="00AF2B6A"/>
    <w:rsid w:val="00AF3F52"/>
    <w:rsid w:val="00AF58AD"/>
    <w:rsid w:val="00B0511C"/>
    <w:rsid w:val="00B110B1"/>
    <w:rsid w:val="00B20F95"/>
    <w:rsid w:val="00B24689"/>
    <w:rsid w:val="00B4324F"/>
    <w:rsid w:val="00B4337E"/>
    <w:rsid w:val="00B43EB3"/>
    <w:rsid w:val="00B52D4C"/>
    <w:rsid w:val="00B66FA4"/>
    <w:rsid w:val="00B74EC0"/>
    <w:rsid w:val="00B82A26"/>
    <w:rsid w:val="00B83122"/>
    <w:rsid w:val="00B9110C"/>
    <w:rsid w:val="00B91F6F"/>
    <w:rsid w:val="00B96109"/>
    <w:rsid w:val="00BA1087"/>
    <w:rsid w:val="00BA2A9F"/>
    <w:rsid w:val="00BA6EC1"/>
    <w:rsid w:val="00BB4C67"/>
    <w:rsid w:val="00BB4EC7"/>
    <w:rsid w:val="00BB72D6"/>
    <w:rsid w:val="00BC07B5"/>
    <w:rsid w:val="00BC2DF8"/>
    <w:rsid w:val="00BC316F"/>
    <w:rsid w:val="00BC349D"/>
    <w:rsid w:val="00BC3B4D"/>
    <w:rsid w:val="00BC5077"/>
    <w:rsid w:val="00BD0E60"/>
    <w:rsid w:val="00BD3254"/>
    <w:rsid w:val="00BD3295"/>
    <w:rsid w:val="00BD6F86"/>
    <w:rsid w:val="00BD7DA2"/>
    <w:rsid w:val="00BE22CB"/>
    <w:rsid w:val="00BE2786"/>
    <w:rsid w:val="00BE529C"/>
    <w:rsid w:val="00BE5EF8"/>
    <w:rsid w:val="00BF603C"/>
    <w:rsid w:val="00BF6703"/>
    <w:rsid w:val="00BF6ACA"/>
    <w:rsid w:val="00C001B4"/>
    <w:rsid w:val="00C0518B"/>
    <w:rsid w:val="00C070EC"/>
    <w:rsid w:val="00C10B8E"/>
    <w:rsid w:val="00C11280"/>
    <w:rsid w:val="00C12039"/>
    <w:rsid w:val="00C14733"/>
    <w:rsid w:val="00C179FD"/>
    <w:rsid w:val="00C20AF9"/>
    <w:rsid w:val="00C20D9D"/>
    <w:rsid w:val="00C238BB"/>
    <w:rsid w:val="00C256ED"/>
    <w:rsid w:val="00C25B82"/>
    <w:rsid w:val="00C30356"/>
    <w:rsid w:val="00C308CA"/>
    <w:rsid w:val="00C31386"/>
    <w:rsid w:val="00C32472"/>
    <w:rsid w:val="00C326A5"/>
    <w:rsid w:val="00C37A8A"/>
    <w:rsid w:val="00C4094F"/>
    <w:rsid w:val="00C46491"/>
    <w:rsid w:val="00C52EB6"/>
    <w:rsid w:val="00C53B53"/>
    <w:rsid w:val="00C7055F"/>
    <w:rsid w:val="00C711C6"/>
    <w:rsid w:val="00C72C0F"/>
    <w:rsid w:val="00C731BD"/>
    <w:rsid w:val="00C73716"/>
    <w:rsid w:val="00C74C1A"/>
    <w:rsid w:val="00C75B54"/>
    <w:rsid w:val="00C75FBF"/>
    <w:rsid w:val="00C8122D"/>
    <w:rsid w:val="00C848CA"/>
    <w:rsid w:val="00C85353"/>
    <w:rsid w:val="00C86976"/>
    <w:rsid w:val="00C95AF4"/>
    <w:rsid w:val="00C95B3A"/>
    <w:rsid w:val="00CA3387"/>
    <w:rsid w:val="00CA5C6C"/>
    <w:rsid w:val="00CA6510"/>
    <w:rsid w:val="00CB4818"/>
    <w:rsid w:val="00CB4F2B"/>
    <w:rsid w:val="00CC0D56"/>
    <w:rsid w:val="00CD180A"/>
    <w:rsid w:val="00CD2079"/>
    <w:rsid w:val="00CD34D6"/>
    <w:rsid w:val="00CD503B"/>
    <w:rsid w:val="00CE0BCB"/>
    <w:rsid w:val="00CE1B76"/>
    <w:rsid w:val="00CE4670"/>
    <w:rsid w:val="00CE6B36"/>
    <w:rsid w:val="00CF02CA"/>
    <w:rsid w:val="00CF14CA"/>
    <w:rsid w:val="00CF5322"/>
    <w:rsid w:val="00CF585C"/>
    <w:rsid w:val="00CF6867"/>
    <w:rsid w:val="00D02199"/>
    <w:rsid w:val="00D03465"/>
    <w:rsid w:val="00D0530D"/>
    <w:rsid w:val="00D05DA2"/>
    <w:rsid w:val="00D06269"/>
    <w:rsid w:val="00D10227"/>
    <w:rsid w:val="00D10F3F"/>
    <w:rsid w:val="00D13684"/>
    <w:rsid w:val="00D13A7C"/>
    <w:rsid w:val="00D1735C"/>
    <w:rsid w:val="00D204F5"/>
    <w:rsid w:val="00D24AE8"/>
    <w:rsid w:val="00D33E4A"/>
    <w:rsid w:val="00D34D01"/>
    <w:rsid w:val="00D35048"/>
    <w:rsid w:val="00D40804"/>
    <w:rsid w:val="00D44EBE"/>
    <w:rsid w:val="00D53454"/>
    <w:rsid w:val="00D55CE3"/>
    <w:rsid w:val="00D57CC6"/>
    <w:rsid w:val="00D62CFF"/>
    <w:rsid w:val="00D636BF"/>
    <w:rsid w:val="00D66D72"/>
    <w:rsid w:val="00D67CEC"/>
    <w:rsid w:val="00D70A26"/>
    <w:rsid w:val="00D92A6F"/>
    <w:rsid w:val="00DA4BE9"/>
    <w:rsid w:val="00DB2251"/>
    <w:rsid w:val="00DB5F4E"/>
    <w:rsid w:val="00DB6780"/>
    <w:rsid w:val="00DC4A75"/>
    <w:rsid w:val="00DC66BE"/>
    <w:rsid w:val="00DD003A"/>
    <w:rsid w:val="00DD2999"/>
    <w:rsid w:val="00DD4162"/>
    <w:rsid w:val="00DD79F4"/>
    <w:rsid w:val="00DE67E7"/>
    <w:rsid w:val="00DE7003"/>
    <w:rsid w:val="00DF16E1"/>
    <w:rsid w:val="00DF26BC"/>
    <w:rsid w:val="00DF2A96"/>
    <w:rsid w:val="00DF522E"/>
    <w:rsid w:val="00E02346"/>
    <w:rsid w:val="00E025C1"/>
    <w:rsid w:val="00E02687"/>
    <w:rsid w:val="00E03A42"/>
    <w:rsid w:val="00E0790A"/>
    <w:rsid w:val="00E11C27"/>
    <w:rsid w:val="00E21A97"/>
    <w:rsid w:val="00E23CCE"/>
    <w:rsid w:val="00E26B56"/>
    <w:rsid w:val="00E31AD3"/>
    <w:rsid w:val="00E40570"/>
    <w:rsid w:val="00E4419F"/>
    <w:rsid w:val="00E44A3F"/>
    <w:rsid w:val="00E46C9C"/>
    <w:rsid w:val="00E62162"/>
    <w:rsid w:val="00E63D11"/>
    <w:rsid w:val="00E66D58"/>
    <w:rsid w:val="00E66F84"/>
    <w:rsid w:val="00E71B26"/>
    <w:rsid w:val="00E76515"/>
    <w:rsid w:val="00E76554"/>
    <w:rsid w:val="00E8049B"/>
    <w:rsid w:val="00E816D2"/>
    <w:rsid w:val="00E822FC"/>
    <w:rsid w:val="00E90465"/>
    <w:rsid w:val="00E9739E"/>
    <w:rsid w:val="00EA381D"/>
    <w:rsid w:val="00EA54AE"/>
    <w:rsid w:val="00EB0DE4"/>
    <w:rsid w:val="00EB1C1E"/>
    <w:rsid w:val="00EB2758"/>
    <w:rsid w:val="00EB65CB"/>
    <w:rsid w:val="00EB66D6"/>
    <w:rsid w:val="00EB6AF2"/>
    <w:rsid w:val="00EC3D21"/>
    <w:rsid w:val="00EC7BDD"/>
    <w:rsid w:val="00ED3247"/>
    <w:rsid w:val="00ED3467"/>
    <w:rsid w:val="00ED41E7"/>
    <w:rsid w:val="00ED4572"/>
    <w:rsid w:val="00ED6098"/>
    <w:rsid w:val="00ED7090"/>
    <w:rsid w:val="00ED7869"/>
    <w:rsid w:val="00EE39AD"/>
    <w:rsid w:val="00EF0F84"/>
    <w:rsid w:val="00EF5F9B"/>
    <w:rsid w:val="00EF6CC0"/>
    <w:rsid w:val="00EF6E6A"/>
    <w:rsid w:val="00EF6FBF"/>
    <w:rsid w:val="00F01AF0"/>
    <w:rsid w:val="00F036D9"/>
    <w:rsid w:val="00F137E4"/>
    <w:rsid w:val="00F15311"/>
    <w:rsid w:val="00F20DC7"/>
    <w:rsid w:val="00F224CC"/>
    <w:rsid w:val="00F2571B"/>
    <w:rsid w:val="00F25959"/>
    <w:rsid w:val="00F27DA2"/>
    <w:rsid w:val="00F3604E"/>
    <w:rsid w:val="00F369F1"/>
    <w:rsid w:val="00F442D2"/>
    <w:rsid w:val="00F51F01"/>
    <w:rsid w:val="00F56FEB"/>
    <w:rsid w:val="00F60204"/>
    <w:rsid w:val="00F659FA"/>
    <w:rsid w:val="00F6681C"/>
    <w:rsid w:val="00F67A0D"/>
    <w:rsid w:val="00F70300"/>
    <w:rsid w:val="00F7285D"/>
    <w:rsid w:val="00F75F08"/>
    <w:rsid w:val="00F81794"/>
    <w:rsid w:val="00F84C14"/>
    <w:rsid w:val="00F91204"/>
    <w:rsid w:val="00F9548F"/>
    <w:rsid w:val="00FA043F"/>
    <w:rsid w:val="00FA5B65"/>
    <w:rsid w:val="00FA77F2"/>
    <w:rsid w:val="00FB0C60"/>
    <w:rsid w:val="00FB2896"/>
    <w:rsid w:val="00FB4B9C"/>
    <w:rsid w:val="00FC27C3"/>
    <w:rsid w:val="00FC2B9E"/>
    <w:rsid w:val="00FC443B"/>
    <w:rsid w:val="00FC5038"/>
    <w:rsid w:val="00FC516B"/>
    <w:rsid w:val="00FC5948"/>
    <w:rsid w:val="00FD4498"/>
    <w:rsid w:val="00FE1E01"/>
    <w:rsid w:val="00F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049393"/>
  <w15:docId w15:val="{91BFF684-0509-46AC-83BD-D7EB6914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81C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9310F9"/>
    <w:pPr>
      <w:keepNext/>
      <w:numPr>
        <w:numId w:val="1"/>
      </w:numPr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E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 w:val="0"/>
      <w:color w:val="auto"/>
    </w:rPr>
  </w:style>
  <w:style w:type="character" w:customStyle="1" w:styleId="WW8Num2z3">
    <w:name w:val="WW8Num2z3"/>
    <w:rPr>
      <w:rFonts w:hint="default"/>
      <w:b w:val="0"/>
    </w:rPr>
  </w:style>
  <w:style w:type="character" w:customStyle="1" w:styleId="WW8Num2z5">
    <w:name w:val="WW8Num2z5"/>
    <w:rPr>
      <w:rFonts w:hint="default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3z1">
    <w:name w:val="WW8Num3z1"/>
    <w:rPr>
      <w:rFonts w:cs="Times New Roman" w:hint="default"/>
      <w:sz w:val="28"/>
      <w:szCs w:val="28"/>
    </w:rPr>
  </w:style>
  <w:style w:type="character" w:customStyle="1" w:styleId="WW8Num3z2">
    <w:name w:val="WW8Num3z2"/>
    <w:rPr>
      <w:rFonts w:cs="Times New Roman" w:hint="default"/>
      <w:b w:val="0"/>
      <w:sz w:val="28"/>
      <w:szCs w:val="28"/>
    </w:rPr>
  </w:style>
  <w:style w:type="character" w:customStyle="1" w:styleId="WW8Num4z0">
    <w:name w:val="WW8Num4z0"/>
    <w:rPr>
      <w:sz w:val="28"/>
      <w:szCs w:val="28"/>
    </w:rPr>
  </w:style>
  <w:style w:type="character" w:customStyle="1" w:styleId="WW8Num4z1">
    <w:name w:val="WW8Num4z1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  <w:rPr>
      <w:rFonts w:hint="default"/>
      <w:sz w:val="28"/>
      <w:szCs w:val="28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  <w:rPr>
      <w:sz w:val="28"/>
      <w:szCs w:val="2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sz w:val="28"/>
      <w:szCs w:val="28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  <w:b w:val="0"/>
      <w:color w:val="auto"/>
    </w:rPr>
  </w:style>
  <w:style w:type="character" w:customStyle="1" w:styleId="WW8Num21z3">
    <w:name w:val="WW8Num21z3"/>
    <w:rPr>
      <w:rFonts w:hint="default"/>
      <w:b w:val="0"/>
    </w:rPr>
  </w:style>
  <w:style w:type="character" w:customStyle="1" w:styleId="WW8Num21z5">
    <w:name w:val="WW8Num21z5"/>
    <w:rPr>
      <w:rFonts w:hint="default"/>
    </w:rPr>
  </w:style>
  <w:style w:type="character" w:customStyle="1" w:styleId="WW8Num22z0">
    <w:name w:val="WW8Num22z0"/>
    <w:rPr>
      <w:rFonts w:cs="Times New Roman" w:hint="default"/>
    </w:rPr>
  </w:style>
  <w:style w:type="character" w:customStyle="1" w:styleId="WW8Num22z1">
    <w:name w:val="WW8Num22z1"/>
    <w:rPr>
      <w:rFonts w:cs="Times New Roman" w:hint="default"/>
      <w:sz w:val="28"/>
      <w:szCs w:val="28"/>
    </w:rPr>
  </w:style>
  <w:style w:type="character" w:customStyle="1" w:styleId="WW8Num22z2">
    <w:name w:val="WW8Num22z2"/>
    <w:rPr>
      <w:rFonts w:cs="Times New Roman" w:hint="default"/>
      <w:b w:val="0"/>
      <w:sz w:val="28"/>
      <w:szCs w:val="28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  <w:b w:val="0"/>
    </w:rPr>
  </w:style>
  <w:style w:type="character" w:customStyle="1" w:styleId="WW8Num27z1">
    <w:name w:val="WW8Num27z1"/>
    <w:rPr>
      <w:rFonts w:hint="default"/>
      <w:b w:val="0"/>
      <w:sz w:val="28"/>
      <w:szCs w:val="28"/>
    </w:rPr>
  </w:style>
  <w:style w:type="character" w:customStyle="1" w:styleId="WW8Num27z2">
    <w:name w:val="WW8Num27z2"/>
    <w:rPr>
      <w:rFonts w:hint="default"/>
    </w:rPr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  <w:color w:val="auto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  <w:rPr>
      <w:sz w:val="28"/>
      <w:szCs w:val="28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cs="Arial" w:hint="default"/>
    </w:rPr>
  </w:style>
  <w:style w:type="character" w:customStyle="1" w:styleId="WW8Num40z0">
    <w:name w:val="WW8Num40z0"/>
    <w:rPr>
      <w:sz w:val="28"/>
      <w:szCs w:val="28"/>
    </w:rPr>
  </w:style>
  <w:style w:type="character" w:customStyle="1" w:styleId="WW8Num40z1">
    <w:name w:val="WW8Num40z1"/>
    <w:rPr>
      <w:rFonts w:hint="default"/>
    </w:rPr>
  </w:style>
  <w:style w:type="character" w:customStyle="1" w:styleId="WW8Num41z0">
    <w:name w:val="WW8Num41z0"/>
    <w:rPr>
      <w:rFonts w:hint="default"/>
      <w:b w:val="0"/>
    </w:rPr>
  </w:style>
  <w:style w:type="character" w:customStyle="1" w:styleId="WW8Num41z2">
    <w:name w:val="WW8Num41z2"/>
    <w:rPr>
      <w:rFonts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  <w:sz w:val="28"/>
      <w:szCs w:val="28"/>
    </w:rPr>
  </w:style>
  <w:style w:type="character" w:customStyle="1" w:styleId="WW8Num44z1">
    <w:name w:val="WW8Num44z1"/>
    <w:rPr>
      <w:rFonts w:hint="default"/>
    </w:rPr>
  </w:style>
  <w:style w:type="character" w:customStyle="1" w:styleId="WW8Num45z0">
    <w:name w:val="WW8Num45z0"/>
    <w:rPr>
      <w:rFonts w:hint="default"/>
      <w:sz w:val="28"/>
      <w:szCs w:val="28"/>
    </w:rPr>
  </w:style>
  <w:style w:type="character" w:customStyle="1" w:styleId="WW8Num45z1">
    <w:name w:val="WW8Num45z1"/>
    <w:rPr>
      <w:rFonts w:hint="default"/>
    </w:rPr>
  </w:style>
  <w:style w:type="character" w:customStyle="1" w:styleId="WW8Num46z0">
    <w:name w:val="WW8Num46z0"/>
    <w:rPr>
      <w:sz w:val="28"/>
      <w:szCs w:val="28"/>
    </w:rPr>
  </w:style>
  <w:style w:type="character" w:customStyle="1" w:styleId="WW8Num46z1">
    <w:name w:val="WW8Num46z1"/>
    <w:rPr>
      <w:rFonts w:hint="default"/>
    </w:rPr>
  </w:style>
  <w:style w:type="character" w:customStyle="1" w:styleId="WW8Num47z0">
    <w:name w:val="WW8Num47z0"/>
  </w:style>
  <w:style w:type="character" w:customStyle="1" w:styleId="WW8Num47z1">
    <w:name w:val="WW8Num47z1"/>
    <w:rPr>
      <w:sz w:val="28"/>
      <w:szCs w:val="28"/>
    </w:rPr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styleId="Hyperlink">
    <w:name w:val="Hyperlink"/>
    <w:uiPriority w:val="99"/>
    <w:rsid w:val="00F6681C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customStyle="1" w:styleId="CommentTextChar">
    <w:name w:val="Comment Text Char"/>
    <w:qFormat/>
    <w:rPr>
      <w:lang w:val="lv-LV" w:bidi="ar-SA"/>
    </w:rPr>
  </w:style>
  <w:style w:type="character" w:customStyle="1" w:styleId="BodyTextIndentChar">
    <w:name w:val="Body Text Indent Char"/>
    <w:rPr>
      <w:rFonts w:ascii="Calibri" w:eastAsia="Calibri" w:hAnsi="Calibri" w:cs="Calibri"/>
      <w:sz w:val="22"/>
      <w:szCs w:val="22"/>
      <w:lang w:val="lv-LV" w:bidi="ar-SA"/>
    </w:rPr>
  </w:style>
  <w:style w:type="character" w:customStyle="1" w:styleId="CharChar3">
    <w:name w:val="Char Char3"/>
  </w:style>
  <w:style w:type="character" w:styleId="CommentReference">
    <w:name w:val="annotation reference"/>
    <w:rPr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FooterChar">
    <w:name w:val="Footer Char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</w:style>
  <w:style w:type="character" w:customStyle="1" w:styleId="EndnoteCharacters">
    <w:name w:val="Endnote Characters"/>
    <w:rPr>
      <w:vertAlign w:val="superscript"/>
    </w:rPr>
  </w:style>
  <w:style w:type="character" w:customStyle="1" w:styleId="DokumentaautorsChar">
    <w:name w:val="Dokumenta autors Char"/>
    <w:rPr>
      <w:i/>
      <w:sz w:val="24"/>
      <w:szCs w:val="24"/>
    </w:rPr>
  </w:style>
  <w:style w:type="character" w:customStyle="1" w:styleId="Punkts2LmenisChar">
    <w:name w:val="Punkts 2.Līmenis Char"/>
    <w:rPr>
      <w:sz w:val="24"/>
      <w:szCs w:val="24"/>
      <w:shd w:val="clear" w:color="auto" w:fill="FFFFFF"/>
    </w:rPr>
  </w:style>
  <w:style w:type="character" w:customStyle="1" w:styleId="Punkts1LmenisChar">
    <w:name w:val="Punkts 1.Līmenis Char"/>
    <w:rPr>
      <w:sz w:val="24"/>
      <w:szCs w:val="24"/>
      <w:shd w:val="clear" w:color="auto" w:fill="FFFFFF"/>
    </w:rPr>
  </w:style>
  <w:style w:type="character" w:customStyle="1" w:styleId="Punkts3LmenisChar">
    <w:name w:val="Punkts 3.Līmenis Char"/>
    <w:rPr>
      <w:sz w:val="24"/>
      <w:szCs w:val="24"/>
      <w:shd w:val="clear" w:color="auto" w:fill="FFFFFF"/>
    </w:rPr>
  </w:style>
  <w:style w:type="character" w:customStyle="1" w:styleId="FootnoteTextChar">
    <w:name w:val="Footnote Text Char"/>
    <w:basedOn w:val="DefaultParagraphFont"/>
  </w:style>
  <w:style w:type="character" w:customStyle="1" w:styleId="FootnoteCharacters">
    <w:name w:val="Footnote Characters"/>
    <w:rPr>
      <w:vertAlign w:val="superscript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rb">
    <w:name w:val="rb"/>
    <w:basedOn w:val="DefaultParagraphFont"/>
  </w:style>
  <w:style w:type="character" w:customStyle="1" w:styleId="super">
    <w:name w:val="super"/>
    <w:basedOn w:val="DefaultParagraphFont"/>
  </w:style>
  <w:style w:type="character" w:customStyle="1" w:styleId="italic">
    <w:name w:val="italic"/>
    <w:basedOn w:val="DefaultParagraphFont"/>
  </w:style>
  <w:style w:type="character" w:customStyle="1" w:styleId="apple-converted-space">
    <w:name w:val="apple-converted-space"/>
  </w:style>
  <w:style w:type="paragraph" w:customStyle="1" w:styleId="Heading">
    <w:name w:val="Heading"/>
    <w:basedOn w:val="Normal"/>
    <w:next w:val="BodyText"/>
    <w:pPr>
      <w:jc w:val="center"/>
    </w:pPr>
    <w:rPr>
      <w:sz w:val="28"/>
    </w:rPr>
  </w:style>
  <w:style w:type="paragraph" w:styleId="BodyText">
    <w:name w:val="Body Text"/>
    <w:basedOn w:val="Normal"/>
    <w:rsid w:val="009310F9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rsid w:val="009310F9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naisf">
    <w:name w:val="naisf"/>
    <w:basedOn w:val="Normal"/>
    <w:rsid w:val="009310F9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pPr>
      <w:spacing w:before="75" w:after="75"/>
      <w:jc w:val="center"/>
    </w:pPr>
  </w:style>
  <w:style w:type="paragraph" w:customStyle="1" w:styleId="naisnod">
    <w:name w:val="naisnod"/>
    <w:basedOn w:val="Normal"/>
    <w:pPr>
      <w:spacing w:before="150" w:after="150"/>
      <w:jc w:val="center"/>
    </w:pPr>
    <w:rPr>
      <w:b/>
      <w:bCs/>
    </w:rPr>
  </w:style>
  <w:style w:type="paragraph" w:styleId="BodyTextIndent">
    <w:name w:val="Body Text Indent"/>
    <w:basedOn w:val="Normal"/>
    <w:rsid w:val="009310F9"/>
    <w:pPr>
      <w:spacing w:after="120" w:line="276" w:lineRule="auto"/>
      <w:ind w:left="283"/>
    </w:pPr>
    <w:rPr>
      <w:rFonts w:ascii="Calibri" w:eastAsia="Calibri" w:hAnsi="Calibri" w:cs="Calibri"/>
      <w:sz w:val="22"/>
      <w:szCs w:val="22"/>
    </w:rPr>
  </w:style>
  <w:style w:type="paragraph" w:customStyle="1" w:styleId="naislab">
    <w:name w:val="naislab"/>
    <w:basedOn w:val="Normal"/>
    <w:pPr>
      <w:spacing w:before="75" w:after="75"/>
      <w:jc w:val="right"/>
    </w:pPr>
  </w:style>
  <w:style w:type="paragraph" w:customStyle="1" w:styleId="naiskr">
    <w:name w:val="naiskr"/>
    <w:basedOn w:val="Normal"/>
    <w:pPr>
      <w:spacing w:before="75" w:after="75"/>
    </w:p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qFormat/>
    <w:rsid w:val="009310F9"/>
    <w:rPr>
      <w:sz w:val="20"/>
      <w:szCs w:val="20"/>
    </w:rPr>
  </w:style>
  <w:style w:type="paragraph" w:customStyle="1" w:styleId="Noteikumutekstam">
    <w:name w:val="Noteikumu tekstam"/>
    <w:basedOn w:val="Normal"/>
    <w:rsid w:val="009310F9"/>
    <w:pPr>
      <w:numPr>
        <w:numId w:val="2"/>
      </w:numPr>
      <w:spacing w:after="120"/>
      <w:jc w:val="both"/>
    </w:pPr>
    <w:rPr>
      <w:sz w:val="26"/>
      <w:szCs w:val="26"/>
    </w:rPr>
  </w:style>
  <w:style w:type="paragraph" w:customStyle="1" w:styleId="Noteikumuapakpunkti">
    <w:name w:val="Noteikumu apakšpunkti"/>
    <w:basedOn w:val="Noteikumutekstam"/>
    <w:rsid w:val="009310F9"/>
  </w:style>
  <w:style w:type="paragraph" w:customStyle="1" w:styleId="Noteikumuapakpunkti2">
    <w:name w:val="Noteikumu apakšpunkti_2"/>
    <w:basedOn w:val="Noteikumuapakpunkti"/>
    <w:rsid w:val="009310F9"/>
  </w:style>
  <w:style w:type="paragraph" w:customStyle="1" w:styleId="Noteikumuapakpunkt3">
    <w:name w:val="Noteikumu apakšpunkt_3"/>
    <w:basedOn w:val="Noteikumuapakpunkti2"/>
    <w:rsid w:val="009310F9"/>
  </w:style>
  <w:style w:type="paragraph" w:styleId="CommentSubject">
    <w:name w:val="annotation subject"/>
    <w:basedOn w:val="CommentText"/>
    <w:next w:val="CommentText"/>
    <w:pPr>
      <w:suppressAutoHyphens w:val="0"/>
    </w:pPr>
    <w:rPr>
      <w:b/>
      <w:bCs/>
    </w:rPr>
  </w:style>
  <w:style w:type="paragraph" w:customStyle="1" w:styleId="Punkti">
    <w:name w:val="Punkti"/>
    <w:basedOn w:val="Normal"/>
    <w:rsid w:val="009310F9"/>
    <w:pPr>
      <w:ind w:firstLine="720"/>
      <w:jc w:val="both"/>
    </w:pPr>
    <w:rPr>
      <w:sz w:val="28"/>
      <w:szCs w:val="28"/>
    </w:rPr>
  </w:style>
  <w:style w:type="paragraph" w:customStyle="1" w:styleId="Nodaa">
    <w:name w:val="Nodaļa"/>
    <w:basedOn w:val="Normal"/>
    <w:pPr>
      <w:keepNext/>
      <w:jc w:val="center"/>
    </w:pPr>
    <w:rPr>
      <w:b/>
      <w:sz w:val="28"/>
      <w:szCs w:val="28"/>
    </w:rPr>
  </w:style>
  <w:style w:type="paragraph" w:styleId="ListParagraph">
    <w:name w:val="List Paragraph"/>
    <w:basedOn w:val="Normal"/>
    <w:qFormat/>
    <w:rsid w:val="009310F9"/>
    <w:pPr>
      <w:ind w:left="720"/>
      <w:contextualSpacing/>
    </w:pPr>
  </w:style>
  <w:style w:type="paragraph" w:customStyle="1" w:styleId="RakstzCharCharRakstzCharCharRakstz">
    <w:name w:val="Rakstz. Char Char Rakstz. Char Char Rakstz."/>
    <w:basedOn w:val="Normal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EndnoteText">
    <w:name w:val="endnote text"/>
    <w:basedOn w:val="Normal"/>
    <w:rPr>
      <w:sz w:val="20"/>
      <w:szCs w:val="20"/>
    </w:rPr>
  </w:style>
  <w:style w:type="paragraph" w:customStyle="1" w:styleId="Dokumentaautors">
    <w:name w:val="Dokumenta autors"/>
    <w:basedOn w:val="Normal"/>
    <w:pPr>
      <w:jc w:val="both"/>
    </w:pPr>
    <w:rPr>
      <w:i/>
      <w:lang w:val="x-none"/>
    </w:rPr>
  </w:style>
  <w:style w:type="paragraph" w:customStyle="1" w:styleId="Punkts1Lmenis">
    <w:name w:val="Punkts 1.Līmenis"/>
    <w:basedOn w:val="Normal"/>
    <w:rsid w:val="009310F9"/>
    <w:pPr>
      <w:keepLines/>
      <w:numPr>
        <w:numId w:val="3"/>
      </w:numPr>
      <w:shd w:val="clear" w:color="auto" w:fill="FFFFFF"/>
      <w:spacing w:after="120"/>
      <w:jc w:val="both"/>
    </w:pPr>
    <w:rPr>
      <w:lang w:val="x-none"/>
    </w:rPr>
  </w:style>
  <w:style w:type="paragraph" w:customStyle="1" w:styleId="Punkts2Lmenis">
    <w:name w:val="Punkts 2.Līmenis"/>
    <w:basedOn w:val="Punkts1Lmenis"/>
    <w:rsid w:val="009310F9"/>
    <w:pPr>
      <w:tabs>
        <w:tab w:val="left" w:pos="1333"/>
      </w:tabs>
      <w:ind w:left="142"/>
    </w:pPr>
  </w:style>
  <w:style w:type="paragraph" w:customStyle="1" w:styleId="Punkts3Lmenis">
    <w:name w:val="Punkts 3.Līmenis"/>
    <w:basedOn w:val="Punkts2Lmenis"/>
    <w:rsid w:val="009310F9"/>
    <w:pPr>
      <w:tabs>
        <w:tab w:val="left" w:pos="1080"/>
      </w:tabs>
      <w:ind w:left="1080" w:hanging="720"/>
    </w:p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tv2131">
    <w:name w:val="tv2131"/>
    <w:basedOn w:val="Normal"/>
    <w:rsid w:val="009310F9"/>
    <w:pPr>
      <w:spacing w:line="360" w:lineRule="auto"/>
      <w:ind w:firstLine="300"/>
    </w:pPr>
    <w:rPr>
      <w:color w:val="414142"/>
      <w:sz w:val="20"/>
      <w:szCs w:val="20"/>
    </w:rPr>
  </w:style>
  <w:style w:type="paragraph" w:customStyle="1" w:styleId="NChar1CharCharCharCharCharChar">
    <w:name w:val="N Char1 Char Char Char Char Char Char"/>
    <w:basedOn w:val="Normal"/>
    <w:pPr>
      <w:tabs>
        <w:tab w:val="left" w:pos="7230"/>
      </w:tabs>
      <w:jc w:val="both"/>
    </w:pPr>
    <w:rPr>
      <w:bCs/>
      <w:sz w:val="28"/>
      <w:szCs w:val="28"/>
    </w:rPr>
  </w:style>
  <w:style w:type="paragraph" w:customStyle="1" w:styleId="tv213">
    <w:name w:val="tv213"/>
    <w:basedOn w:val="Normal"/>
    <w:rsid w:val="00F6681C"/>
    <w:pPr>
      <w:spacing w:before="280" w:after="280"/>
    </w:pPr>
  </w:style>
  <w:style w:type="paragraph" w:customStyle="1" w:styleId="labojumupamats1">
    <w:name w:val="labojumu_pamats1"/>
    <w:basedOn w:val="Normal"/>
    <w:rsid w:val="00F6681C"/>
    <w:pPr>
      <w:spacing w:before="45" w:line="360" w:lineRule="auto"/>
      <w:ind w:firstLine="300"/>
    </w:pPr>
    <w:rPr>
      <w:i/>
      <w:iCs/>
      <w:color w:val="414142"/>
      <w:sz w:val="20"/>
      <w:szCs w:val="20"/>
    </w:rPr>
  </w:style>
  <w:style w:type="paragraph" w:styleId="Revision">
    <w:name w:val="Revision"/>
    <w:pPr>
      <w:suppressAutoHyphens/>
    </w:pPr>
    <w:rPr>
      <w:sz w:val="24"/>
      <w:szCs w:val="24"/>
      <w:lang w:eastAsia="zh-CN"/>
    </w:rPr>
  </w:style>
  <w:style w:type="paragraph" w:customStyle="1" w:styleId="tv2132">
    <w:name w:val="tv2132"/>
    <w:basedOn w:val="Normal"/>
    <w:rsid w:val="009310F9"/>
    <w:pPr>
      <w:spacing w:line="360" w:lineRule="auto"/>
      <w:ind w:firstLine="300"/>
    </w:pPr>
    <w:rPr>
      <w:color w:val="414142"/>
      <w:sz w:val="20"/>
      <w:szCs w:val="20"/>
    </w:rPr>
  </w:style>
  <w:style w:type="paragraph" w:styleId="NormalWeb">
    <w:name w:val="Normal (Web)"/>
    <w:basedOn w:val="Normal"/>
    <w:uiPriority w:val="99"/>
    <w:rsid w:val="00F6681C"/>
    <w:pPr>
      <w:spacing w:before="280" w:after="280"/>
    </w:pPr>
  </w:style>
  <w:style w:type="paragraph" w:customStyle="1" w:styleId="LO-normal">
    <w:name w:val="LO-normal"/>
    <w:basedOn w:val="Normal"/>
    <w:pPr>
      <w:spacing w:before="280" w:after="280"/>
    </w:pPr>
  </w:style>
  <w:style w:type="paragraph" w:customStyle="1" w:styleId="sti-art">
    <w:name w:val="sti-art"/>
    <w:basedOn w:val="Normal"/>
    <w:pPr>
      <w:spacing w:before="280" w:after="280"/>
    </w:pPr>
  </w:style>
  <w:style w:type="paragraph" w:customStyle="1" w:styleId="labojumupamats">
    <w:name w:val="labojumu_pamats"/>
    <w:basedOn w:val="Normal"/>
    <w:pPr>
      <w:spacing w:before="280" w:after="280"/>
    </w:pPr>
  </w:style>
  <w:style w:type="paragraph" w:customStyle="1" w:styleId="FrameContents">
    <w:name w:val="Frame Contents"/>
    <w:basedOn w:val="Normal"/>
  </w:style>
  <w:style w:type="character" w:customStyle="1" w:styleId="UnresolvedMention1">
    <w:name w:val="Unresolved Mention1"/>
    <w:uiPriority w:val="99"/>
    <w:semiHidden/>
    <w:unhideWhenUsed/>
    <w:rsid w:val="00A41CC2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3E0130"/>
    <w:pPr>
      <w:suppressAutoHyphens w:val="0"/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link w:val="Title"/>
    <w:rsid w:val="003E0130"/>
    <w:rPr>
      <w:sz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customStyle="1" w:styleId="tvhtml">
    <w:name w:val="tv_html"/>
    <w:basedOn w:val="Normal"/>
    <w:rsid w:val="0087275A"/>
    <w:pPr>
      <w:suppressAutoHyphens w:val="0"/>
      <w:spacing w:before="100" w:beforeAutospacing="1" w:after="100" w:afterAutospacing="1"/>
    </w:pPr>
    <w:rPr>
      <w:lang w:eastAsia="lv-LV"/>
    </w:rPr>
  </w:style>
  <w:style w:type="character" w:customStyle="1" w:styleId="CharChar30">
    <w:name w:val="Char Char3"/>
    <w:rsid w:val="009310F9"/>
  </w:style>
  <w:style w:type="paragraph" w:customStyle="1" w:styleId="RakstzCharCharRakstzCharCharRakstz0">
    <w:name w:val="Rakstz. Char Char Rakstz. Char Char Rakstz."/>
    <w:basedOn w:val="Normal"/>
    <w:rsid w:val="009310F9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character" w:styleId="UnresolvedMention">
    <w:name w:val="Unresolved Mention"/>
    <w:uiPriority w:val="99"/>
    <w:semiHidden/>
    <w:unhideWhenUsed/>
    <w:rsid w:val="009310F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C72EA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BE2786"/>
    <w:rPr>
      <w:sz w:val="24"/>
      <w:szCs w:val="24"/>
      <w:lang w:eastAsia="zh-CN"/>
    </w:rPr>
  </w:style>
  <w:style w:type="paragraph" w:customStyle="1" w:styleId="pf0">
    <w:name w:val="pf0"/>
    <w:basedOn w:val="Normal"/>
    <w:rsid w:val="00462E2E"/>
    <w:pPr>
      <w:suppressAutoHyphens w:val="0"/>
      <w:spacing w:before="100" w:beforeAutospacing="1" w:after="100" w:afterAutospacing="1"/>
    </w:pPr>
    <w:rPr>
      <w:lang w:eastAsia="lv-LV"/>
    </w:rPr>
  </w:style>
  <w:style w:type="character" w:customStyle="1" w:styleId="cf01">
    <w:name w:val="cf01"/>
    <w:basedOn w:val="DefaultParagraphFont"/>
    <w:rsid w:val="00462E2E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DF522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3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219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314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0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90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93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71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904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546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687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123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642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90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20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17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16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8210E-DD55-4DA2-AD52-4D2AC3A07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709</Words>
  <Characters>405</Characters>
  <Application>Microsoft Office Word</Application>
  <DocSecurity>4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Emisijas kvotu izsolīšanas instrumenta finansēto projektu atklāta konkursa "Siltumnīcefekta gāzu emisijas samazināšana transporta sektorā – atbalsts bezemisiju un mazemisiju transportlīdzekļu iegādei" nolikums</vt:lpstr>
      <vt:lpstr>Emisijas kvotu izsolīšanas instrumenta finansēto projektu atklāta konkursa "Siltumnīcefekta gāzu emisijas samazināšana transporta sektorā – atbalsts bezemisiju un mazemisiju transportlīdzekļu iegādei" nolikums</vt:lpstr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Emisijas kvotu izsolīšanas instrumenta finansēto projektu atklāta konkursa "Siltumnīcefekta gāzu emisijas samazināšana transporta sektorā – atbalsts bezemisiju un mazemisiju transportlīdzekļu iegādei" nolikums</dc:title>
  <dc:subject>MK noteikumu projekts</dc:subject>
  <dc:creator>Gusts Zustenieks</dc:creator>
  <dc:description>gusts.zustenieks@varam.gov.lv
67026489</dc:description>
  <cp:lastModifiedBy>Vita Prokopoviča</cp:lastModifiedBy>
  <cp:revision>2</cp:revision>
  <cp:lastPrinted>2020-05-20T12:35:00Z</cp:lastPrinted>
  <dcterms:created xsi:type="dcterms:W3CDTF">2022-03-10T07:46:00Z</dcterms:created>
  <dcterms:modified xsi:type="dcterms:W3CDTF">2022-03-10T07:46:00Z</dcterms:modified>
</cp:coreProperties>
</file>