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33" w:rsidRPr="00F73697" w:rsidRDefault="00F73697">
      <w:pPr>
        <w:pStyle w:val="BodyText"/>
        <w:kinsoku w:val="0"/>
        <w:overflowPunct w:val="0"/>
        <w:spacing w:before="1"/>
        <w:ind w:left="6839" w:right="109" w:firstLine="765"/>
        <w:jc w:val="right"/>
      </w:pPr>
      <w:r w:rsidRPr="00F73697">
        <w:rPr>
          <w:spacing w:val="-1"/>
        </w:rPr>
        <w:t xml:space="preserve">29.pielikums </w:t>
      </w:r>
      <w:r w:rsidRPr="00F73697">
        <w:t>Ministru</w:t>
      </w:r>
      <w:r w:rsidRPr="00F73697">
        <w:rPr>
          <w:spacing w:val="-4"/>
        </w:rPr>
        <w:t xml:space="preserve"> </w:t>
      </w:r>
      <w:r w:rsidRPr="00F73697">
        <w:t>kabineta</w:t>
      </w:r>
      <w:r w:rsidRPr="00F73697">
        <w:rPr>
          <w:w w:val="99"/>
        </w:rPr>
        <w:t xml:space="preserve"> </w:t>
      </w:r>
      <w:r w:rsidRPr="00F73697">
        <w:t>2006.gada</w:t>
      </w:r>
      <w:r w:rsidRPr="00F73697">
        <w:rPr>
          <w:spacing w:val="-6"/>
        </w:rPr>
        <w:t xml:space="preserve"> </w:t>
      </w:r>
      <w:r w:rsidRPr="00F73697">
        <w:t>4.aprīļa</w:t>
      </w:r>
      <w:r w:rsidRPr="00F73697">
        <w:rPr>
          <w:w w:val="99"/>
        </w:rPr>
        <w:t xml:space="preserve"> </w:t>
      </w:r>
      <w:r w:rsidRPr="00F73697">
        <w:t>noteikumiem</w:t>
      </w:r>
      <w:r w:rsidRPr="00F73697">
        <w:rPr>
          <w:spacing w:val="-17"/>
        </w:rPr>
        <w:t xml:space="preserve"> </w:t>
      </w:r>
      <w:r w:rsidRPr="00F73697">
        <w:t>Nr.265</w:t>
      </w:r>
    </w:p>
    <w:p w:rsidR="00356033" w:rsidRPr="00AA2A89" w:rsidRDefault="00F73697">
      <w:pPr>
        <w:pStyle w:val="BodyText"/>
        <w:kinsoku w:val="0"/>
        <w:overflowPunct w:val="0"/>
        <w:rPr>
          <w:i/>
          <w:sz w:val="20"/>
          <w:szCs w:val="20"/>
        </w:rPr>
      </w:pPr>
      <w:r w:rsidRPr="00AA2A89">
        <w:rPr>
          <w:i/>
          <w:sz w:val="20"/>
          <w:szCs w:val="20"/>
        </w:rPr>
        <w:t>(Pielikums MK 15.04.2008. noteikumu Nr. 269 redakcijā</w:t>
      </w:r>
      <w:r w:rsidR="00B36244" w:rsidRPr="00AA2A89">
        <w:rPr>
          <w:i/>
          <w:sz w:val="20"/>
          <w:szCs w:val="20"/>
        </w:rPr>
        <w:t>, kas grozīta ar MK 13.10.2009. noteikumiem Nr. 1167</w:t>
      </w:r>
      <w:r w:rsidR="00032F10" w:rsidRPr="00AA2A89">
        <w:rPr>
          <w:i/>
          <w:sz w:val="20"/>
          <w:szCs w:val="20"/>
        </w:rPr>
        <w:t>; MK 20.09.2011. noteikumiem Nr. 713</w:t>
      </w:r>
      <w:r w:rsidR="00AA2A89" w:rsidRPr="00AA2A89">
        <w:rPr>
          <w:i/>
          <w:sz w:val="20"/>
          <w:szCs w:val="20"/>
        </w:rPr>
        <w:t xml:space="preserve">; </w:t>
      </w:r>
      <w:r w:rsidR="00AA2A89" w:rsidRPr="00AA2A89">
        <w:rPr>
          <w:i/>
          <w:sz w:val="20"/>
          <w:szCs w:val="20"/>
        </w:rPr>
        <w:t>MK 27.03.2012. noteikumiem Nr.</w:t>
      </w:r>
      <w:r w:rsidR="00AA2A89" w:rsidRPr="00AA2A89">
        <w:rPr>
          <w:i/>
          <w:sz w:val="20"/>
          <w:szCs w:val="20"/>
        </w:rPr>
        <w:t xml:space="preserve"> </w:t>
      </w:r>
      <w:r w:rsidR="00AA2A89" w:rsidRPr="00AA2A89">
        <w:rPr>
          <w:i/>
          <w:sz w:val="20"/>
          <w:szCs w:val="20"/>
        </w:rPr>
        <w:t>227</w:t>
      </w:r>
      <w:r w:rsidRPr="00AA2A89">
        <w:rPr>
          <w:i/>
          <w:sz w:val="20"/>
          <w:szCs w:val="20"/>
        </w:rPr>
        <w:t>)</w:t>
      </w:r>
    </w:p>
    <w:p w:rsidR="00F73697" w:rsidRDefault="00F73697">
      <w:pPr>
        <w:pStyle w:val="BodyText"/>
        <w:kinsoku w:val="0"/>
        <w:overflowPunct w:val="0"/>
        <w:rPr>
          <w:sz w:val="28"/>
          <w:szCs w:val="28"/>
        </w:rPr>
      </w:pPr>
    </w:p>
    <w:p w:rsidR="00356033" w:rsidRDefault="00BC2790">
      <w:pPr>
        <w:pStyle w:val="BodyText"/>
        <w:tabs>
          <w:tab w:val="left" w:pos="8121"/>
        </w:tabs>
        <w:kinsoku w:val="0"/>
        <w:overflowPunct w:val="0"/>
        <w:spacing w:line="271" w:lineRule="auto"/>
        <w:ind w:left="101" w:right="11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1460500</wp:posOffset>
                </wp:positionH>
                <wp:positionV relativeFrom="paragraph">
                  <wp:posOffset>190500</wp:posOffset>
                </wp:positionV>
                <wp:extent cx="1809750" cy="176530"/>
                <wp:effectExtent l="0" t="0" r="0" b="0"/>
                <wp:wrapNone/>
                <wp:docPr id="12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76530"/>
                          <a:chOff x="2300" y="300"/>
                          <a:chExt cx="2850" cy="278"/>
                        </a:xfrm>
                      </wpg:grpSpPr>
                      <wps:wsp>
                        <wps:cNvPr id="123" name="Freeform 4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77 w 2850"/>
                              <a:gd name="T1" fmla="*/ 0 h 278"/>
                              <a:gd name="T2" fmla="*/ 0 w 2850"/>
                              <a:gd name="T3" fmla="*/ 0 h 278"/>
                              <a:gd name="T4" fmla="*/ 0 w 2850"/>
                              <a:gd name="T5" fmla="*/ 277 h 278"/>
                              <a:gd name="T6" fmla="*/ 277 w 2850"/>
                              <a:gd name="T7" fmla="*/ 277 h 278"/>
                              <a:gd name="T8" fmla="*/ 277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277" y="277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5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598 w 2850"/>
                              <a:gd name="T1" fmla="*/ 0 h 278"/>
                              <a:gd name="T2" fmla="*/ 321 w 2850"/>
                              <a:gd name="T3" fmla="*/ 0 h 278"/>
                              <a:gd name="T4" fmla="*/ 321 w 2850"/>
                              <a:gd name="T5" fmla="*/ 277 h 278"/>
                              <a:gd name="T6" fmla="*/ 598 w 2850"/>
                              <a:gd name="T7" fmla="*/ 277 h 278"/>
                              <a:gd name="T8" fmla="*/ 598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598" y="0"/>
                                </a:moveTo>
                                <a:lnTo>
                                  <a:pt x="321" y="0"/>
                                </a:lnTo>
                                <a:lnTo>
                                  <a:pt x="321" y="277"/>
                                </a:lnTo>
                                <a:lnTo>
                                  <a:pt x="598" y="277"/>
                                </a:lnTo>
                                <a:lnTo>
                                  <a:pt x="5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6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920 w 2850"/>
                              <a:gd name="T1" fmla="*/ 0 h 278"/>
                              <a:gd name="T2" fmla="*/ 643 w 2850"/>
                              <a:gd name="T3" fmla="*/ 0 h 278"/>
                              <a:gd name="T4" fmla="*/ 643 w 2850"/>
                              <a:gd name="T5" fmla="*/ 277 h 278"/>
                              <a:gd name="T6" fmla="*/ 920 w 2850"/>
                              <a:gd name="T7" fmla="*/ 277 h 278"/>
                              <a:gd name="T8" fmla="*/ 920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920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277"/>
                                </a:lnTo>
                                <a:lnTo>
                                  <a:pt x="920" y="277"/>
                                </a:lnTo>
                                <a:lnTo>
                                  <a:pt x="9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1242 w 2850"/>
                              <a:gd name="T1" fmla="*/ 0 h 278"/>
                              <a:gd name="T2" fmla="*/ 964 w 2850"/>
                              <a:gd name="T3" fmla="*/ 0 h 278"/>
                              <a:gd name="T4" fmla="*/ 964 w 2850"/>
                              <a:gd name="T5" fmla="*/ 277 h 278"/>
                              <a:gd name="T6" fmla="*/ 1242 w 2850"/>
                              <a:gd name="T7" fmla="*/ 277 h 278"/>
                              <a:gd name="T8" fmla="*/ 1242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1242" y="0"/>
                                </a:moveTo>
                                <a:lnTo>
                                  <a:pt x="964" y="0"/>
                                </a:lnTo>
                                <a:lnTo>
                                  <a:pt x="964" y="277"/>
                                </a:lnTo>
                                <a:lnTo>
                                  <a:pt x="1242" y="277"/>
                                </a:lnTo>
                                <a:lnTo>
                                  <a:pt x="12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8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1563 w 2850"/>
                              <a:gd name="T1" fmla="*/ 0 h 278"/>
                              <a:gd name="T2" fmla="*/ 1286 w 2850"/>
                              <a:gd name="T3" fmla="*/ 0 h 278"/>
                              <a:gd name="T4" fmla="*/ 1286 w 2850"/>
                              <a:gd name="T5" fmla="*/ 277 h 278"/>
                              <a:gd name="T6" fmla="*/ 1563 w 2850"/>
                              <a:gd name="T7" fmla="*/ 277 h 278"/>
                              <a:gd name="T8" fmla="*/ 1563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1563" y="0"/>
                                </a:moveTo>
                                <a:lnTo>
                                  <a:pt x="1286" y="0"/>
                                </a:lnTo>
                                <a:lnTo>
                                  <a:pt x="1286" y="277"/>
                                </a:lnTo>
                                <a:lnTo>
                                  <a:pt x="1563" y="277"/>
                                </a:lnTo>
                                <a:lnTo>
                                  <a:pt x="15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9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1885 w 2850"/>
                              <a:gd name="T1" fmla="*/ 0 h 278"/>
                              <a:gd name="T2" fmla="*/ 1608 w 2850"/>
                              <a:gd name="T3" fmla="*/ 0 h 278"/>
                              <a:gd name="T4" fmla="*/ 1608 w 2850"/>
                              <a:gd name="T5" fmla="*/ 277 h 278"/>
                              <a:gd name="T6" fmla="*/ 1885 w 2850"/>
                              <a:gd name="T7" fmla="*/ 277 h 278"/>
                              <a:gd name="T8" fmla="*/ 1885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1885" y="0"/>
                                </a:moveTo>
                                <a:lnTo>
                                  <a:pt x="1608" y="0"/>
                                </a:lnTo>
                                <a:lnTo>
                                  <a:pt x="1608" y="277"/>
                                </a:lnTo>
                                <a:lnTo>
                                  <a:pt x="1885" y="277"/>
                                </a:lnTo>
                                <a:lnTo>
                                  <a:pt x="18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0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206 w 2850"/>
                              <a:gd name="T1" fmla="*/ 0 h 278"/>
                              <a:gd name="T2" fmla="*/ 1929 w 2850"/>
                              <a:gd name="T3" fmla="*/ 0 h 278"/>
                              <a:gd name="T4" fmla="*/ 1929 w 2850"/>
                              <a:gd name="T5" fmla="*/ 277 h 278"/>
                              <a:gd name="T6" fmla="*/ 2206 w 2850"/>
                              <a:gd name="T7" fmla="*/ 277 h 278"/>
                              <a:gd name="T8" fmla="*/ 2206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206" y="0"/>
                                </a:moveTo>
                                <a:lnTo>
                                  <a:pt x="1929" y="0"/>
                                </a:lnTo>
                                <a:lnTo>
                                  <a:pt x="1929" y="277"/>
                                </a:lnTo>
                                <a:lnTo>
                                  <a:pt x="2206" y="277"/>
                                </a:lnTo>
                                <a:lnTo>
                                  <a:pt x="22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528 w 2850"/>
                              <a:gd name="T1" fmla="*/ 0 h 278"/>
                              <a:gd name="T2" fmla="*/ 2251 w 2850"/>
                              <a:gd name="T3" fmla="*/ 0 h 278"/>
                              <a:gd name="T4" fmla="*/ 2251 w 2850"/>
                              <a:gd name="T5" fmla="*/ 277 h 278"/>
                              <a:gd name="T6" fmla="*/ 2528 w 2850"/>
                              <a:gd name="T7" fmla="*/ 277 h 278"/>
                              <a:gd name="T8" fmla="*/ 2528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528" y="0"/>
                                </a:moveTo>
                                <a:lnTo>
                                  <a:pt x="2251" y="0"/>
                                </a:lnTo>
                                <a:lnTo>
                                  <a:pt x="2251" y="277"/>
                                </a:lnTo>
                                <a:lnTo>
                                  <a:pt x="2528" y="277"/>
                                </a:lnTo>
                                <a:lnTo>
                                  <a:pt x="25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"/>
                        <wps:cNvSpPr>
                          <a:spLocks/>
                        </wps:cNvSpPr>
                        <wps:spPr bwMode="auto">
                          <a:xfrm>
                            <a:off x="2300" y="300"/>
                            <a:ext cx="2850" cy="278"/>
                          </a:xfrm>
                          <a:custGeom>
                            <a:avLst/>
                            <a:gdLst>
                              <a:gd name="T0" fmla="*/ 2850 w 2850"/>
                              <a:gd name="T1" fmla="*/ 0 h 278"/>
                              <a:gd name="T2" fmla="*/ 2572 w 2850"/>
                              <a:gd name="T3" fmla="*/ 0 h 278"/>
                              <a:gd name="T4" fmla="*/ 2572 w 2850"/>
                              <a:gd name="T5" fmla="*/ 277 h 278"/>
                              <a:gd name="T6" fmla="*/ 2850 w 2850"/>
                              <a:gd name="T7" fmla="*/ 277 h 278"/>
                              <a:gd name="T8" fmla="*/ 2850 w 2850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0" h="278">
                                <a:moveTo>
                                  <a:pt x="2850" y="0"/>
                                </a:moveTo>
                                <a:lnTo>
                                  <a:pt x="2572" y="0"/>
                                </a:lnTo>
                                <a:lnTo>
                                  <a:pt x="2572" y="277"/>
                                </a:lnTo>
                                <a:lnTo>
                                  <a:pt x="2850" y="277"/>
                                </a:lnTo>
                                <a:lnTo>
                                  <a:pt x="28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15pt;margin-top:15pt;width:142.5pt;height:13.9pt;z-index:-251658240;mso-position-horizontal-relative:page" coordorigin="2300,300" coordsize="2850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" o:allowincell="f">
                <v:shape id="Freeform 4" o:spid="_x0000_s1027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uaMMA&#10;AADcAAAADwAAAGRycy9kb3ducmV2LnhtbERPTWvCQBC9F/wPywi9iG6M0Ep0FREtQumhUZDchuyY&#10;BLOzIbvR+O+7gtDbPN7nLNe9qcWNWldZVjCdRCCIc6srLhScjvvxHITzyBpry6TgQQ7Wq8HbEhNt&#10;7/xLt9QXIoSwS1BB6X2TSOnykgy6iW2IA3exrUEfYFtI3eI9hJtaxlH0IQ1WHBpKbGhbUn5NO6Og&#10;wx957h67+Hu/GY2yL5dm2edWqfdhv1mA8NT7f/HLfdBhfjyD5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huaMMAAADcAAAADwAAAAAAAAAAAAAAAACYAgAAZHJzL2Rv&#10;d25yZXYueG1sUEsFBgAAAAAEAAQA9QAAAIgDAAAAAA==&#10;" path="m277,l,,,277r277,l277,xe" filled="f" strokeweight=".72pt">
                  <v:path arrowok="t" o:connecttype="custom" o:connectlocs="277,0;0,0;0,277;277,277;277,0" o:connectangles="0,0,0,0,0"/>
                </v:shape>
                <v:shape id="Freeform 5" o:spid="_x0000_s1028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2HMMA&#10;AADcAAAADwAAAGRycy9kb3ducmV2LnhtbERPTWvCQBC9F/wPywi9iG4M0kp0FREtQumhUZDchuyY&#10;BLOzIbvR+O+7gtDbPN7nLNe9qcWNWldZVjCdRCCIc6srLhScjvvxHITzyBpry6TgQQ7Wq8HbEhNt&#10;7/xLt9QXIoSwS1BB6X2TSOnykgy6iW2IA3exrUEfYFtI3eI9hJtaxlH0IQ1WHBpKbGhbUn5NO6Og&#10;wx957h67+Hu/GY2yL5dm2edWqfdhv1mA8NT7f/HLfdBhfjyD5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H2HMMAAADcAAAADwAAAAAAAAAAAAAAAACYAgAAZHJzL2Rv&#10;d25yZXYueG1sUEsFBgAAAAAEAAQA9QAAAIgDAAAAAA==&#10;" path="m598,l321,r,277l598,277,598,xe" filled="f" strokeweight=".72pt">
                  <v:path arrowok="t" o:connecttype="custom" o:connectlocs="598,0;321,0;321,277;598,277;598,0" o:connectangles="0,0,0,0,0"/>
                </v:shape>
                <v:shape id="Freeform 6" o:spid="_x0000_s1029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1Th8MA&#10;AADcAAAADwAAAGRycy9kb3ducmV2LnhtbERPTWvCQBC9F/wPywi9iG4M2Ep0FREtQumhUZDchuyY&#10;BLOzIbvR+O+7gtDbPN7nLNe9qcWNWldZVjCdRCCIc6srLhScjvvxHITzyBpry6TgQQ7Wq8HbEhNt&#10;7/xLt9QXIoSwS1BB6X2TSOnykgy6iW2IA3exrUEfYFtI3eI9hJtaxlH0IQ1WHBpKbGhbUn5NO6Og&#10;wx957h67+Hu/GY2yL5dm2edWqfdhv1mA8NT7f/HLfdBhfjyD5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1Th8MAAADcAAAADwAAAAAAAAAAAAAAAACYAgAAZHJzL2Rv&#10;d25yZXYueG1sUEsFBgAAAAAEAAQA9QAAAIgDAAAAAA==&#10;" path="m920,l643,r,277l920,277,920,xe" filled="f" strokeweight=".72pt">
                  <v:path arrowok="t" o:connecttype="custom" o:connectlocs="920,0;643,0;643,277;920,277;920,0" o:connectangles="0,0,0,0,0"/>
                </v:shape>
                <v:shape id="Freeform 7" o:spid="_x0000_s1030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N8MMA&#10;AADcAAAADwAAAGRycy9kb3ducmV2LnhtbERPTYvCMBC9C/sfwix4EU23B5VqFJFVBNmDdWHpbWjG&#10;tthMSpNq/fdGWPA2j/c5y3VvanGj1lWWFXxNIhDEudUVFwp+z7vxHITzyBpry6TgQQ7Wq4/BEhNt&#10;73yiW+oLEULYJaig9L5JpHR5SQbdxDbEgbvY1qAPsC2kbvEewk0t4yiaSoMVh4YSG9qWlF/Tzijo&#10;8Ef+dY/v+LjbjEbZ3qVZNtsqNfzsNwsQnnr/Fv+7DzrMj6fweiZc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/N8MMAAADcAAAADwAAAAAAAAAAAAAAAACYAgAAZHJzL2Rv&#10;d25yZXYueG1sUEsFBgAAAAAEAAQA9QAAAIgDAAAAAA==&#10;" path="m1242,l964,r,277l1242,277,1242,xe" filled="f" strokeweight=".72pt">
                  <v:path arrowok="t" o:connecttype="custom" o:connectlocs="1242,0;964,0;964,277;1242,277;1242,0" o:connectangles="0,0,0,0,0"/>
                </v:shape>
                <v:shape id="Freeform 8" o:spid="_x0000_s1031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oa8MA&#10;AADcAAAADwAAAGRycy9kb3ducmV2LnhtbERPTYvCMBC9C/sfwix4EU23B5VqFJFVBNmDdWHpbWjG&#10;tthMSpNq/fdmQfA2j/c5y3VvanGj1lWWFXxNIhDEudUVFwp+z7vxHITzyBpry6TgQQ7Wq4/BEhNt&#10;73yiW+oLEULYJaig9L5JpHR5SQbdxDbEgbvY1qAPsC2kbvEewk0t4yiaSoMVh4YSG9qWlF/Tzijo&#10;8Ef+dY/v+LjbjEbZ3qVZNtsqNfzsNwsQnnr/Fr/cBx3mxzP4fyZc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Noa8MAAADcAAAADwAAAAAAAAAAAAAAAACYAgAAZHJzL2Rv&#10;d25yZXYueG1sUEsFBgAAAAAEAAQA9QAAAIgDAAAAAA==&#10;" path="m1563,l1286,r,277l1563,277,1563,xe" filled="f" strokeweight=".72pt">
                  <v:path arrowok="t" o:connecttype="custom" o:connectlocs="1563,0;1286,0;1286,277;1563,277;1563,0" o:connectangles="0,0,0,0,0"/>
                </v:shape>
                <v:shape id="Freeform 9" o:spid="_x0000_s1032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8GcYA&#10;AADcAAAADwAAAGRycy9kb3ducmV2LnhtbESPQWvCQBCF74X+h2UKvYhumkNboquI1FIoHkwFyW3I&#10;jkkwOxuyG43/vnMQvM3w3rz3zWI1ulZdqA+NZwNvswQUceltw5WBw992+gkqRGSLrWcycKMAq+Xz&#10;0wIz66+8p0seKyUhHDI0UMfYZVqHsiaHYeY7YtFOvncYZe0rbXu8SrhrdZok79phw9JQY0ebmspz&#10;PjgDA+70cbh9pb/b9WRSfIe8KD42xry+jOs5qEhjfJjv1z9W8FOhlWdkAr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z8GcYAAADcAAAADwAAAAAAAAAAAAAAAACYAgAAZHJz&#10;L2Rvd25yZXYueG1sUEsFBgAAAAAEAAQA9QAAAIsDAAAAAA==&#10;" path="m1885,l1608,r,277l1885,277,1885,xe" filled="f" strokeweight=".72pt">
                  <v:path arrowok="t" o:connecttype="custom" o:connectlocs="1885,0;1608,0;1608,277;1885,277;1885,0" o:connectangles="0,0,0,0,0"/>
                </v:shape>
                <v:shape id="Freeform 10" o:spid="_x0000_s1033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BZgsMA&#10;AADcAAAADwAAAGRycy9kb3ducmV2LnhtbERPTWvCQBC9F/wPywi9iG7MwdboKiJahNJDoyC5Ddkx&#10;CWZnQ3aj8d93BaG3ebzPWa57U4sbta6yrGA6iUAQ51ZXXCg4HffjTxDOI2usLZOCBzlYrwZvS0y0&#10;vfMv3VJfiBDCLkEFpfdNIqXLSzLoJrYhDtzFtgZ9gG0hdYv3EG5qGUfRTBqsODSU2NC2pPyadkZB&#10;hz/y3D128fd+MxplXy7Nso+tUu/DfrMA4an3/+KX+6DD/HgOz2fC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BZgsMAAADcAAAADwAAAAAAAAAAAAAAAACYAgAAZHJzL2Rv&#10;d25yZXYueG1sUEsFBgAAAAAEAAQA9QAAAIgDAAAAAA==&#10;" path="m2206,l1929,r,277l2206,277,2206,xe" filled="f" strokeweight=".72pt">
                  <v:path arrowok="t" o:connecttype="custom" o:connectlocs="2206,0;1929,0;1929,277;2206,277;2206,0" o:connectangles="0,0,0,0,0"/>
                </v:shape>
                <v:shape id="Freeform 11" o:spid="_x0000_s1034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mwscA&#10;AADcAAAADwAAAGRycy9kb3ducmV2LnhtbESPQWvCQBCF70L/wzKFXsRsqmBL6ioitRSKB9OC5DZk&#10;p0lodjZkNxr/vXMoeJvhvXnvm9VmdK06Ux8azwaekxQUceltw5WBn+/97BVUiMgWW89k4EoBNuuH&#10;yQoz6y98pHMeKyUhHDI0UMfYZVqHsiaHIfEdsWi/vncYZe0rbXu8SLhr9TxNl9phw9JQY0e7msq/&#10;fHAGBjzo03B9n3/tt9Np8RHyonjZGfP0OG7fQEUa4938f/1pBX8h+PKMTK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zZsLHAAAA3AAAAA8AAAAAAAAAAAAAAAAAmAIAAGRy&#10;cy9kb3ducmV2LnhtbFBLBQYAAAAABAAEAPUAAACMAwAAAAA=&#10;" path="m2528,l2251,r,277l2528,277,2528,xe" filled="f" strokeweight=".72pt">
                  <v:path arrowok="t" o:connecttype="custom" o:connectlocs="2528,0;2251,0;2251,277;2528,277;2528,0" o:connectangles="0,0,0,0,0"/>
                </v:shape>
                <v:shape id="Freeform 12" o:spid="_x0000_s1035" style="position:absolute;left:2300;top:300;width:2850;height:278;visibility:visible;mso-wrap-style:square;v-text-anchor:top" coordsize="285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/DWcMA&#10;AADcAAAADwAAAGRycy9kb3ducmV2LnhtbERPTYvCMBC9C/6HMIIXWVNdUOkaRURlYfFgFZbehma2&#10;LTaT0qRa//1GELzN433Oct2ZStyocaVlBZNxBII4s7rkXMHlvP9YgHAeWWNlmRQ8yMF61e8tMdb2&#10;zie6JT4XIYRdjAoK7+tYSpcVZNCNbU0cuD/bGPQBNrnUDd5DuKnkNIpm0mDJoaHAmrYFZdekNQpa&#10;PMrf9rGb/uw3o1F6cEmazrdKDQfd5guEp86/xS/3tw7zPyfwfCZc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/DWcMAAADcAAAADwAAAAAAAAAAAAAAAACYAgAAZHJzL2Rv&#10;d25yZXYueG1sUEsFBgAAAAAEAAQA9QAAAIgDAAAAAA==&#10;" path="m2850,l2572,r,277l2850,277,2850,xe" filled="f" strokeweight=".72pt">
                  <v:path arrowok="t" o:connecttype="custom" o:connectlocs="2850,0;2572,0;2572,277;2850,277;2850,0" o:connectangles="0,0,0,0,0"/>
                </v:shape>
                <w10:wrap anchorx="page"/>
              </v:group>
            </w:pict>
          </mc:Fallback>
        </mc:AlternateContent>
      </w:r>
      <w:r w:rsidR="00F73697">
        <w:t>Ārstniecības</w:t>
      </w:r>
      <w:r w:rsidR="00F73697">
        <w:rPr>
          <w:spacing w:val="-6"/>
        </w:rPr>
        <w:t xml:space="preserve"> </w:t>
      </w:r>
      <w:r w:rsidR="00F73697">
        <w:t>iestādes</w:t>
      </w:r>
      <w:r w:rsidR="00F73697">
        <w:rPr>
          <w:spacing w:val="-5"/>
        </w:rPr>
        <w:t xml:space="preserve"> </w:t>
      </w:r>
      <w:r w:rsidR="00F73697">
        <w:t>nosaukums</w:t>
      </w:r>
      <w:r w:rsidR="00F73697">
        <w:rPr>
          <w:spacing w:val="-1"/>
        </w:rPr>
        <w:t xml:space="preserve"> </w:t>
      </w:r>
      <w:r w:rsidR="00F73697">
        <w:rPr>
          <w:u w:val="single"/>
        </w:rPr>
        <w:t xml:space="preserve"> </w:t>
      </w:r>
      <w:r w:rsidR="00F73697">
        <w:rPr>
          <w:u w:val="single"/>
        </w:rPr>
        <w:tab/>
      </w:r>
      <w:r w:rsidR="00F73697">
        <w:t xml:space="preserve"> Kods</w:t>
      </w:r>
    </w:p>
    <w:p w:rsidR="00032F10" w:rsidRDefault="00032F10">
      <w:pPr>
        <w:pStyle w:val="Heading1"/>
        <w:tabs>
          <w:tab w:val="left" w:pos="7265"/>
        </w:tabs>
        <w:kinsoku w:val="0"/>
        <w:overflowPunct w:val="0"/>
      </w:pPr>
    </w:p>
    <w:p w:rsidR="00356033" w:rsidRDefault="00F73697">
      <w:pPr>
        <w:pStyle w:val="Heading1"/>
        <w:tabs>
          <w:tab w:val="left" w:pos="7265"/>
        </w:tabs>
        <w:kinsoku w:val="0"/>
        <w:overflowPunct w:val="0"/>
        <w:rPr>
          <w:w w:val="99"/>
        </w:rPr>
      </w:pPr>
      <w:r>
        <w:t>No stacionāra izrakstītā (mirušā) pacienta karte</w:t>
      </w:r>
      <w:r>
        <w:rPr>
          <w:spacing w:val="-16"/>
        </w:rPr>
        <w:t xml:space="preserve"> </w:t>
      </w:r>
      <w:r>
        <w:t xml:space="preserve">Nr.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BodyText"/>
        <w:kinsoku w:val="0"/>
        <w:overflowPunct w:val="0"/>
        <w:spacing w:line="320" w:lineRule="exact"/>
        <w:ind w:right="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(narkoloģiskās informācijas pielikums)</w:t>
      </w:r>
    </w:p>
    <w:p w:rsidR="00356033" w:rsidRDefault="00F73697">
      <w:pPr>
        <w:pStyle w:val="Heading2"/>
        <w:kinsoku w:val="0"/>
        <w:overflowPunct w:val="0"/>
        <w:spacing w:line="321" w:lineRule="exact"/>
        <w:ind w:left="0" w:right="10"/>
        <w:jc w:val="center"/>
      </w:pPr>
      <w:r>
        <w:t>(veidlapa Nr.066-N/u)</w:t>
      </w:r>
    </w:p>
    <w:p w:rsidR="00356033" w:rsidRDefault="00356033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  <w:tab w:val="left" w:pos="9140"/>
        </w:tabs>
        <w:kinsoku w:val="0"/>
        <w:overflowPunct w:val="0"/>
      </w:pPr>
      <w:r>
        <w:t>Pacienta vārds,</w:t>
      </w:r>
      <w:r>
        <w:rPr>
          <w:spacing w:val="-2"/>
        </w:rPr>
        <w:t xml:space="preserve"> </w:t>
      </w:r>
      <w:r>
        <w:t xml:space="preserve">uzvārds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ListParagraph"/>
        <w:numPr>
          <w:ilvl w:val="0"/>
          <w:numId w:val="12"/>
        </w:numPr>
        <w:tabs>
          <w:tab w:val="left" w:pos="342"/>
          <w:tab w:val="left" w:pos="7711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4874895</wp:posOffset>
                </wp:positionH>
                <wp:positionV relativeFrom="paragraph">
                  <wp:posOffset>14605</wp:posOffset>
                </wp:positionV>
                <wp:extent cx="1023620" cy="147320"/>
                <wp:effectExtent l="0" t="0" r="0" b="0"/>
                <wp:wrapNone/>
                <wp:docPr id="1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147320"/>
                          <a:chOff x="7677" y="23"/>
                          <a:chExt cx="1612" cy="232"/>
                        </a:xfrm>
                      </wpg:grpSpPr>
                      <wps:wsp>
                        <wps:cNvPr id="116" name="Freeform 14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232"/>
                              <a:gd name="T2" fmla="*/ 0 w 1612"/>
                              <a:gd name="T3" fmla="*/ 0 h 232"/>
                              <a:gd name="T4" fmla="*/ 0 w 1612"/>
                              <a:gd name="T5" fmla="*/ 231 h 232"/>
                              <a:gd name="T6" fmla="*/ 231 w 1612"/>
                              <a:gd name="T7" fmla="*/ 231 h 232"/>
                              <a:gd name="T8" fmla="*/ 23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5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232"/>
                              <a:gd name="T2" fmla="*/ 276 w 1612"/>
                              <a:gd name="T3" fmla="*/ 0 h 232"/>
                              <a:gd name="T4" fmla="*/ 276 w 1612"/>
                              <a:gd name="T5" fmla="*/ 231 h 232"/>
                              <a:gd name="T6" fmla="*/ 507 w 1612"/>
                              <a:gd name="T7" fmla="*/ 231 h 232"/>
                              <a:gd name="T8" fmla="*/ 507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6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232"/>
                              <a:gd name="T2" fmla="*/ 552 w 1612"/>
                              <a:gd name="T3" fmla="*/ 0 h 232"/>
                              <a:gd name="T4" fmla="*/ 552 w 1612"/>
                              <a:gd name="T5" fmla="*/ 231 h 232"/>
                              <a:gd name="T6" fmla="*/ 783 w 1612"/>
                              <a:gd name="T7" fmla="*/ 231 h 232"/>
                              <a:gd name="T8" fmla="*/ 783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7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232"/>
                              <a:gd name="T2" fmla="*/ 828 w 1612"/>
                              <a:gd name="T3" fmla="*/ 0 h 232"/>
                              <a:gd name="T4" fmla="*/ 828 w 1612"/>
                              <a:gd name="T5" fmla="*/ 231 h 232"/>
                              <a:gd name="T6" fmla="*/ 1059 w 1612"/>
                              <a:gd name="T7" fmla="*/ 231 h 232"/>
                              <a:gd name="T8" fmla="*/ 1059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8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232"/>
                              <a:gd name="T2" fmla="*/ 1104 w 1612"/>
                              <a:gd name="T3" fmla="*/ 0 h 232"/>
                              <a:gd name="T4" fmla="*/ 1104 w 1612"/>
                              <a:gd name="T5" fmla="*/ 231 h 232"/>
                              <a:gd name="T6" fmla="*/ 1335 w 1612"/>
                              <a:gd name="T7" fmla="*/ 231 h 232"/>
                              <a:gd name="T8" fmla="*/ 1335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335" y="0"/>
                                </a:moveTo>
                                <a:lnTo>
                                  <a:pt x="1104" y="0"/>
                                </a:lnTo>
                                <a:lnTo>
                                  <a:pt x="1104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9"/>
                        <wps:cNvSpPr>
                          <a:spLocks/>
                        </wps:cNvSpPr>
                        <wps:spPr bwMode="auto">
                          <a:xfrm>
                            <a:off x="7677" y="23"/>
                            <a:ext cx="1612" cy="232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232"/>
                              <a:gd name="T2" fmla="*/ 1380 w 1612"/>
                              <a:gd name="T3" fmla="*/ 0 h 232"/>
                              <a:gd name="T4" fmla="*/ 1380 w 1612"/>
                              <a:gd name="T5" fmla="*/ 231 h 232"/>
                              <a:gd name="T6" fmla="*/ 1611 w 1612"/>
                              <a:gd name="T7" fmla="*/ 231 h 232"/>
                              <a:gd name="T8" fmla="*/ 161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611" y="0"/>
                                </a:moveTo>
                                <a:lnTo>
                                  <a:pt x="1380" y="0"/>
                                </a:lnTo>
                                <a:lnTo>
                                  <a:pt x="1380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83.85pt;margin-top:1.15pt;width:80.6pt;height:11.6pt;z-index:-251657216;mso-position-horizontal-relative:page" coordorigin="7677,23" coordsize="161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" o:allowincell="f">
                <v:shape id="Freeform 14" o:spid="_x0000_s1027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4YtMMA&#10;AADcAAAADwAAAGRycy9kb3ducmV2LnhtbERPTYvCMBC9C/6HMIKXRdMKdqUaRRcEwYXdqhdvQzO2&#10;xWZSmqzWf78RBG/zeJ+zWHWmFjdqXWVZQTyOQBDnVldcKDgdt6MZCOeRNdaWScGDHKyW/d4CU23v&#10;nNHt4AsRQtilqKD0vkmldHlJBt3YNsSBu9jWoA+wLaRu8R7CTS0nUZRIgxWHhhIb+iopvx7+jILj&#10;90PHH/vqwqdsk+TX32n083lWajjo1nMQnjr/Fr/cOx3mxwk8nw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4YtMMAAADc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5" o:spid="_x0000_s1028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9L8QA&#10;AADcAAAADwAAAGRycy9kb3ducmV2LnhtbERPS2vCQBC+C/6HZQQvopsI1RLdBFsoCBZaHxdvQ3by&#10;INnZkN1q/PfdQsHbfHzP2WaDacWNeldbVhAvIhDEudU1lwou54/5KwjnkTW2lknBgxxk6Xi0xUTb&#10;Ox/pdvKlCCHsElRQed8lUrq8IoNuYTviwBW2N+gD7Eupe7yHcNPKZRStpMGaQ0OFHb1XlDenH6Pg&#10;/PnQ8exQF3w5vq3y5vsl+lpflZpOht0GhKfBP8X/7r0O8+M1/D0TL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vS/EAAAA3A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6" o:spid="_x0000_s1029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pXcUA&#10;AADcAAAADwAAAGRycy9kb3ducmV2LnhtbESPT2vCQBDF74LfYRnBi+gmQm2JrqJCodCCfy/ehuyY&#10;BLOzIbvV+O07h4K3Gd6b936zWHWuVndqQ+XZQDpJQBHn3lZcGDifPscfoEJEtlh7JgNPCrBa9nsL&#10;zKx/8IHux1goCeGQoYEyxibTOuQlOQwT3xCLdvWtwyhrW2jb4kPCXa2nSTLTDiuWhhIb2paU346/&#10;zsDp52nT0Xd15fNhM8tv+7dk934xZjjo1nNQkbr4Mv9ff1nBT4VW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ldxQAAANwAAAAPAAAAAAAAAAAAAAAAAJgCAABkcnMv&#10;ZG93bnJldi54bWxQSwUGAAAAAAQABAD1AAAAigMAAAAA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7" o:spid="_x0000_s1030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MxsIA&#10;AADcAAAADwAAAGRycy9kb3ducmV2LnhtbERPS4vCMBC+C/6HMIKXRdMKvqpR3IUFQcHnxdvQjG2x&#10;mZQmq/XfG2HB23x8z5kvG1OKO9WusKwg7kcgiFOrC84UnE+/vQkI55E1lpZJwZMcLBft1hwTbR98&#10;oPvRZyKEsEtQQe59lUjp0pwMur6tiAN3tbVBH2CdSV3jI4SbUg6iaCQNFhwacqzoJ6f0dvwzCk7b&#10;p46/NsWVz4fvUXrbD6Pd+KJUt9OsZiA8Nf4j/nevdZgfT+H9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YzGwgAAANwAAAAPAAAAAAAAAAAAAAAAAJgCAABkcnMvZG93&#10;bnJldi54bWxQSwUGAAAAAAQABAD1AAAAhwMAAAAA&#10;" path="m1059,l828,r,231l1059,231,1059,xe" filled="f" strokeweight=".72pt">
                  <v:path arrowok="t" o:connecttype="custom" o:connectlocs="1059,0;828,0;828,231;1059,231;1059,0" o:connectangles="0,0,0,0,0"/>
                </v:shape>
                <v:shape id="Freeform 18" o:spid="_x0000_s1031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v5sUA&#10;AADcAAAADwAAAGRycy9kb3ducmV2LnhtbESPT4vCQAzF74LfYYiwF1mnCupSHWVXWBBc8O/FW+jE&#10;ttjJlM6o9dubw4K3hPfy3i/zZesqdacmlJ4NDAcJKOLM25JzA6fj7+cXqBCRLVaeycCTAiwX3c4c&#10;U+sfvKf7IeZKQjikaKCIsU61DllBDsPA18SiXXzjMMra5No2+JBwV+lRkky0w5KlocCaVgVl18PN&#10;GTj+Pe2wvykvfNr/TLLrbpxsp2djPnrt9wxUpDa+zf/Xayv4I8GXZ2QC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J+/mxQAAANwAAAAPAAAAAAAAAAAAAAAAAJgCAABkcnMv&#10;ZG93bnJldi54bWxQSwUGAAAAAAQABAD1AAAAigMAAAAA&#10;" path="m1335,l1104,r,231l1335,231,1335,xe" filled="f" strokeweight=".72pt">
                  <v:path arrowok="t" o:connecttype="custom" o:connectlocs="1335,0;1104,0;1104,231;1335,231;1335,0" o:connectangles="0,0,0,0,0"/>
                </v:shape>
                <v:shape id="Freeform 19" o:spid="_x0000_s1032" style="position:absolute;left:7677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KfcMA&#10;AADcAAAADwAAAGRycy9kb3ducmV2LnhtbERPyWrDMBC9B/IPYgq9hEZ2IAtuZJMWCoUUsl56G6zx&#10;gq2RsdTE+fsqEMhtHm+ddTaYVlyod7VlBfE0AkGcW11zqeB8+npbgXAeWWNrmRTcyEGWjkdrTLS9&#10;8oEuR1+KEMIuQQWV910ipcsrMuimtiMOXGF7gz7AvpS6x2sIN62cRdFCGqw5NFTY0WdFeXP8MwpO&#10;PzcdT7Z1wefDxyJv9vNot/xV6vVl2LyD8DT4p/jh/tZh/iyG+zPhAp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tKfcMAAADcAAAADwAAAAAAAAAAAAAAAACYAgAAZHJzL2Rv&#10;d25yZXYueG1sUEsFBgAAAAAEAAQA9QAAAIgDAAAAAA==&#10;" path="m1611,l1380,r,231l1611,231,1611,xe" filled="f" strokeweight=".72pt">
                  <v:path arrowok="t" o:connecttype="custom" o:connectlocs="1611,0;1380,0;1380,231;1611,231;161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5977890</wp:posOffset>
                </wp:positionH>
                <wp:positionV relativeFrom="paragraph">
                  <wp:posOffset>14605</wp:posOffset>
                </wp:positionV>
                <wp:extent cx="848360" cy="322580"/>
                <wp:effectExtent l="0" t="0" r="0" b="0"/>
                <wp:wrapNone/>
                <wp:docPr id="10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360" cy="322580"/>
                          <a:chOff x="9414" y="23"/>
                          <a:chExt cx="1336" cy="508"/>
                        </a:xfrm>
                      </wpg:grpSpPr>
                      <wps:wsp>
                        <wps:cNvPr id="108" name="Freeform 21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231 w 1336"/>
                              <a:gd name="T1" fmla="*/ 0 h 508"/>
                              <a:gd name="T2" fmla="*/ 0 w 1336"/>
                              <a:gd name="T3" fmla="*/ 0 h 508"/>
                              <a:gd name="T4" fmla="*/ 0 w 1336"/>
                              <a:gd name="T5" fmla="*/ 231 h 508"/>
                              <a:gd name="T6" fmla="*/ 231 w 1336"/>
                              <a:gd name="T7" fmla="*/ 231 h 508"/>
                              <a:gd name="T8" fmla="*/ 231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22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507 w 1336"/>
                              <a:gd name="T1" fmla="*/ 0 h 508"/>
                              <a:gd name="T2" fmla="*/ 276 w 1336"/>
                              <a:gd name="T3" fmla="*/ 0 h 508"/>
                              <a:gd name="T4" fmla="*/ 276 w 1336"/>
                              <a:gd name="T5" fmla="*/ 231 h 508"/>
                              <a:gd name="T6" fmla="*/ 507 w 1336"/>
                              <a:gd name="T7" fmla="*/ 231 h 508"/>
                              <a:gd name="T8" fmla="*/ 507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23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783 w 1336"/>
                              <a:gd name="T1" fmla="*/ 0 h 508"/>
                              <a:gd name="T2" fmla="*/ 552 w 1336"/>
                              <a:gd name="T3" fmla="*/ 0 h 508"/>
                              <a:gd name="T4" fmla="*/ 552 w 1336"/>
                              <a:gd name="T5" fmla="*/ 231 h 508"/>
                              <a:gd name="T6" fmla="*/ 783 w 1336"/>
                              <a:gd name="T7" fmla="*/ 231 h 508"/>
                              <a:gd name="T8" fmla="*/ 783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24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0 h 508"/>
                              <a:gd name="T2" fmla="*/ 827 w 1336"/>
                              <a:gd name="T3" fmla="*/ 0 h 508"/>
                              <a:gd name="T4" fmla="*/ 827 w 1336"/>
                              <a:gd name="T5" fmla="*/ 231 h 508"/>
                              <a:gd name="T6" fmla="*/ 1059 w 1336"/>
                              <a:gd name="T7" fmla="*/ 231 h 508"/>
                              <a:gd name="T8" fmla="*/ 1059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25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0 h 508"/>
                              <a:gd name="T2" fmla="*/ 1103 w 1336"/>
                              <a:gd name="T3" fmla="*/ 0 h 508"/>
                              <a:gd name="T4" fmla="*/ 1103 w 1336"/>
                              <a:gd name="T5" fmla="*/ 231 h 508"/>
                              <a:gd name="T6" fmla="*/ 1335 w 1336"/>
                              <a:gd name="T7" fmla="*/ 231 h 508"/>
                              <a:gd name="T8" fmla="*/ 1335 w 133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26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276 h 508"/>
                              <a:gd name="T2" fmla="*/ 827 w 1336"/>
                              <a:gd name="T3" fmla="*/ 276 h 508"/>
                              <a:gd name="T4" fmla="*/ 827 w 1336"/>
                              <a:gd name="T5" fmla="*/ 507 h 508"/>
                              <a:gd name="T6" fmla="*/ 1059 w 1336"/>
                              <a:gd name="T7" fmla="*/ 507 h 508"/>
                              <a:gd name="T8" fmla="*/ 1059 w 133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059" y="276"/>
                                </a:moveTo>
                                <a:lnTo>
                                  <a:pt x="827" y="276"/>
                                </a:lnTo>
                                <a:lnTo>
                                  <a:pt x="827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27"/>
                        <wps:cNvSpPr>
                          <a:spLocks/>
                        </wps:cNvSpPr>
                        <wps:spPr bwMode="auto">
                          <a:xfrm>
                            <a:off x="9414" y="23"/>
                            <a:ext cx="1336" cy="508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276 h 508"/>
                              <a:gd name="T2" fmla="*/ 1103 w 1336"/>
                              <a:gd name="T3" fmla="*/ 276 h 508"/>
                              <a:gd name="T4" fmla="*/ 1103 w 1336"/>
                              <a:gd name="T5" fmla="*/ 507 h 508"/>
                              <a:gd name="T6" fmla="*/ 1335 w 1336"/>
                              <a:gd name="T7" fmla="*/ 507 h 508"/>
                              <a:gd name="T8" fmla="*/ 1335 w 133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508">
                                <a:moveTo>
                                  <a:pt x="1335" y="276"/>
                                </a:moveTo>
                                <a:lnTo>
                                  <a:pt x="1103" y="276"/>
                                </a:lnTo>
                                <a:lnTo>
                                  <a:pt x="1103" y="507"/>
                                </a:lnTo>
                                <a:lnTo>
                                  <a:pt x="1335" y="507"/>
                                </a:lnTo>
                                <a:lnTo>
                                  <a:pt x="1335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70.7pt;margin-top:1.15pt;width:66.8pt;height:25.4pt;z-index:251660288;mso-position-horizontal-relative:page" coordorigin="9414,23" coordsize="133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" o:allowincell="f">
                <v:shape id="Freeform 21" o:spid="_x0000_s1027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+azMUA&#10;AADcAAAADwAAAGRycy9kb3ducmV2LnhtbESPT2vCQBDF7wW/wzKF3upGK1JSVwmCILTgv/Y+zU6T&#10;0Oxs3F01fnvnIHib4b157zezRe9adaYQG88GRsMMFHHpbcOVge/D6vUdVEzIFlvPZOBKERbzwdMM&#10;c+svvKPzPlVKQjjmaKBOqcu1jmVNDuPQd8Si/fngMMkaKm0DXiTctXqcZVPtsGFpqLGjZU3l//7k&#10;DLxtVkUxPnL3OdKbMPn6KX5P1daYl+e++ACVqE8P8/16bQU/E1p5Rib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H5rMxQAAANw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22" o:spid="_x0000_s1028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/V8IA&#10;AADcAAAADwAAAGRycy9kb3ducmV2LnhtbERP32vCMBB+H/g/hBP2NlOdDNeZliIIgw2cdb6fza0t&#10;NpcuiVr/eyMM9nYf389b5oPpxJmcby0rmE4SEMSV1S3XCr5366cFCB+QNXaWScGVPOTZ6GGJqbYX&#10;3tK5DLWIIexTVNCE0KdS+qohg35ie+LI/VhnMEToaqkdXmK46eQsSV6kwZZjQ4M9rRqqjuXJKHje&#10;rIti9sv9x1Ru3PxzXxxO9ZdSj+OheAMRaAj/4j/3u47zk1e4PxMv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z9XwgAAANwAAAAPAAAAAAAAAAAAAAAAAJgCAABkcnMvZG93&#10;bnJldi54bWxQSwUGAAAAAAQABAD1AAAAhw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23" o:spid="_x0000_s1029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AF8UA&#10;AADcAAAADwAAAGRycy9kb3ducmV2LnhtbESPQWvCQBCF74X+h2UEb3UTW0qJrhIKQqGCrdb7mB2T&#10;YHY23V01/fedg+BthvfmvW/my8F16kIhtp4N5JMMFHHlbcu1gZ/d6ukNVEzIFjvPZOCPIiwXjw9z&#10;LKy/8jddtqlWEsKxQANNSn2hdawachgnvicW7eiDwyRrqLUNeJVw1+lplr1qhy1LQ4M9vTdUnbZn&#10;Z+B5syrL6S/3n7nehJf1vjyc6y9jxqOhnIFKNKS7+Xb9YQU/F3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AAXxQAAANwAAAAPAAAAAAAAAAAAAAAAAJgCAABkcnMv&#10;ZG93bnJldi54bWxQSwUGAAAAAAQABAD1AAAAigMAAAAA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24" o:spid="_x0000_s1030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ljMIA&#10;AADcAAAADwAAAGRycy9kb3ducmV2LnhtbERP32vCMBB+F/wfwg32ZtPqGFKNpQgFwYGbc++35mzL&#10;mktNonb//TIY7O0+vp+3LkbTixs531lWkCUpCOLa6o4bBaf3arYE4QOyxt4yKfgmD8VmOlljru2d&#10;3+h2DI2IIexzVNCGMORS+rolgz6xA3HkztYZDBG6RmqH9xhuejlP02dpsOPY0OJA25bqr+PVKFgc&#10;qrKcX3jYZ/Lgnl4+ys9r86rU48NYrkAEGsO/+M+903F+lsHvM/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KWMwgAAANwAAAAPAAAAAAAAAAAAAAAAAJgCAABkcnMvZG93&#10;bnJldi54bWxQSwUGAAAAAAQABAD1AAAAhwMAAAAA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25" o:spid="_x0000_s1031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47+8IA&#10;AADcAAAADwAAAGRycy9kb3ducmV2LnhtbERPyWrDMBC9B/oPYgq5JbLdEIob2ZhCoNBAtvY+taa2&#10;qTVyJSVx/j4qFHKbx1tnVY6mF2dyvrOsIJ0nIIhrqztuFHwc17NnED4ga+wtk4IreSiLh8kKc20v&#10;vKfzITQihrDPUUEbwpBL6euWDPq5HYgj922dwRCha6R2eInhppdZkiylwY5jQ4sDvbZU/xxORsHT&#10;dl1V2S8P76ncusXms/o6NTulpo9j9QIi0Bju4n/3m47z0wz+nokXy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jv7wgAAANwAAAAPAAAAAAAAAAAAAAAAAJgCAABkcnMvZG93&#10;bnJldi54bWxQSwUGAAAAAAQABAD1AAAAhwMAAAAA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26" o:spid="_x0000_s1032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eYMIA&#10;AADcAAAADwAAAGRycy9kb3ducmV2LnhtbERP22rCQBB9L/gPywi+1U1UpKSuIRQCgoKXtu/T7DQJ&#10;zc6mu6vGv3cLBd/mcK6zygfTiQs531pWkE4TEMSV1S3XCj7ey+cXED4ga+wsk4IbecjXo6cVZtpe&#10;+UiXU6hFDGGfoYImhD6T0lcNGfRT2xNH7ts6gyFCV0vt8BrDTSdnSbKUBluODQ329NZQ9XM6GwXz&#10;fVkUs1/ut6ncu8Xus/g61welJuOheAURaAgP8b97o+P8dA5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p5gwgAAANwAAAAPAAAAAAAAAAAAAAAAAJgCAABkcnMvZG93&#10;bnJldi54bWxQSwUGAAAAAAQABAD1AAAAhwMAAAAA&#10;" path="m1059,276r-232,l827,507r232,l1059,276xe" filled="f" strokeweight=".72pt">
                  <v:path arrowok="t" o:connecttype="custom" o:connectlocs="1059,276;827,276;827,507;1059,507;1059,276" o:connectangles="0,0,0,0,0"/>
                </v:shape>
                <v:shape id="Freeform 27" o:spid="_x0000_s1033" style="position:absolute;left:9414;top:23;width:1336;height:508;visibility:visible;mso-wrap-style:square;v-text-anchor:top" coordsize="133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GFMIA&#10;AADcAAAADwAAAGRycy9kb3ducmV2LnhtbERP22rCQBB9L/gPywh9q5tYKRJdQxCEQgu2Xt7H7JgE&#10;s7Nxd43p33cLBd/mcK6zzAfTip6cbywrSCcJCOLS6oYrBYf95mUOwgdkja1lUvBDHvLV6GmJmbZ3&#10;/qZ+FyoRQ9hnqKAOocuk9GVNBv3EdsSRO1tnMEToKqkd3mO4aeU0Sd6kwYZjQ40drWsqL7ubUfC6&#10;3RTF9MrdRyq3bvZ5LE636kup5/FQLEAEGsJD/O9+13F+Oo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iwYUwgAAANwAAAAPAAAAAAAAAAAAAAAAAJgCAABkcnMvZG93&#10;bnJldi54bWxQSwUGAAAAAAQABAD1AAAAhwMAAAAA&#10;" path="m1335,276r-232,l1103,507r232,l1335,276xe" filled="f" strokeweight=".72pt">
                  <v:path arrowok="t" o:connecttype="custom" o:connectlocs="1335,276;1103,276;1103,507;1335,507;1335,276" o:connectangles="0,0,0,0,0"/>
                </v:shape>
                <w10:wrap anchorx="page"/>
              </v:group>
            </w:pict>
          </mc:Fallback>
        </mc:AlternateContent>
      </w:r>
      <w:r w:rsidR="00F73697">
        <w:t>Personas</w:t>
      </w:r>
      <w:r w:rsidR="00F73697">
        <w:rPr>
          <w:spacing w:val="-4"/>
        </w:rPr>
        <w:t xml:space="preserve"> </w:t>
      </w:r>
      <w:r w:rsidR="00F73697">
        <w:t>kods</w:t>
      </w:r>
      <w:r w:rsidR="00F73697">
        <w:tab/>
        <w:t>-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  <w:ind w:left="101" w:right="2314" w:firstLine="0"/>
      </w:pPr>
      <w:r>
        <w:t xml:space="preserve">Pacienta </w:t>
      </w:r>
      <w:r w:rsidR="00AA2A89">
        <w:t>Nacionālā veselības dienesta</w:t>
      </w:r>
      <w:r w:rsidR="00AA2A89">
        <w:t xml:space="preserve"> </w:t>
      </w:r>
      <w:bookmarkStart w:id="0" w:name="_GoBack"/>
      <w:bookmarkEnd w:id="0"/>
      <w:r>
        <w:t>nodaļas kods</w:t>
      </w:r>
      <w:r>
        <w:rPr>
          <w:spacing w:val="-1"/>
        </w:rPr>
        <w:t xml:space="preserve"> </w:t>
      </w:r>
      <w:r>
        <w:t>(1.pielikums)</w:t>
      </w:r>
    </w:p>
    <w:p w:rsidR="00356033" w:rsidRDefault="00BC2790">
      <w:pPr>
        <w:pStyle w:val="ListParagraph"/>
        <w:numPr>
          <w:ilvl w:val="0"/>
          <w:numId w:val="12"/>
        </w:numPr>
        <w:tabs>
          <w:tab w:val="left" w:pos="342"/>
          <w:tab w:val="left" w:pos="3078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6679565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10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525.95pt;margin-top:1.15pt;width:11.6pt;height:1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Dzimums</w:t>
      </w:r>
      <w:r w:rsidR="00F73697">
        <w:tab/>
        <w:t>1 – vīrietis; 2 –</w:t>
      </w:r>
      <w:r w:rsidR="00F73697">
        <w:rPr>
          <w:spacing w:val="-3"/>
        </w:rPr>
        <w:t xml:space="preserve"> </w:t>
      </w:r>
      <w:r w:rsidR="00F73697">
        <w:t>sieviete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  <w:tab w:val="left" w:pos="9073"/>
        </w:tabs>
        <w:kinsoku w:val="0"/>
        <w:overflowPunct w:val="0"/>
      </w:pPr>
      <w:r>
        <w:t>Deklarētā</w:t>
      </w:r>
      <w:r>
        <w:rPr>
          <w:spacing w:val="-2"/>
        </w:rPr>
        <w:t xml:space="preserve"> </w:t>
      </w:r>
      <w:r>
        <w:t>dzīvesvieta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032F10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47B28E90" wp14:editId="281412B0">
                <wp:simplePos x="0" y="0"/>
                <wp:positionH relativeFrom="page">
                  <wp:posOffset>5621655</wp:posOffset>
                </wp:positionH>
                <wp:positionV relativeFrom="paragraph">
                  <wp:posOffset>8890</wp:posOffset>
                </wp:positionV>
                <wp:extent cx="147320" cy="147320"/>
                <wp:effectExtent l="0" t="0" r="24130" b="24130"/>
                <wp:wrapNone/>
                <wp:docPr id="14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442.65pt;margin-top:.7pt;width:11.6pt;height:11.6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C279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3714E660" wp14:editId="37D6D4E8">
                <wp:simplePos x="0" y="0"/>
                <wp:positionH relativeFrom="page">
                  <wp:posOffset>5801995</wp:posOffset>
                </wp:positionH>
                <wp:positionV relativeFrom="paragraph">
                  <wp:posOffset>14605</wp:posOffset>
                </wp:positionV>
                <wp:extent cx="1023620" cy="322580"/>
                <wp:effectExtent l="0" t="0" r="0" b="0"/>
                <wp:wrapNone/>
                <wp:docPr id="9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322580"/>
                          <a:chOff x="9137" y="23"/>
                          <a:chExt cx="1612" cy="508"/>
                        </a:xfrm>
                      </wpg:grpSpPr>
                      <wps:wsp>
                        <wps:cNvPr id="99" name="Freeform 30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508"/>
                              <a:gd name="T2" fmla="*/ 0 w 1612"/>
                              <a:gd name="T3" fmla="*/ 0 h 508"/>
                              <a:gd name="T4" fmla="*/ 0 w 1612"/>
                              <a:gd name="T5" fmla="*/ 231 h 508"/>
                              <a:gd name="T6" fmla="*/ 231 w 1612"/>
                              <a:gd name="T7" fmla="*/ 231 h 508"/>
                              <a:gd name="T8" fmla="*/ 231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31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508"/>
                              <a:gd name="T2" fmla="*/ 275 w 1612"/>
                              <a:gd name="T3" fmla="*/ 0 h 508"/>
                              <a:gd name="T4" fmla="*/ 275 w 1612"/>
                              <a:gd name="T5" fmla="*/ 231 h 508"/>
                              <a:gd name="T6" fmla="*/ 507 w 1612"/>
                              <a:gd name="T7" fmla="*/ 231 h 508"/>
                              <a:gd name="T8" fmla="*/ 507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32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508"/>
                              <a:gd name="T2" fmla="*/ 551 w 1612"/>
                              <a:gd name="T3" fmla="*/ 0 h 508"/>
                              <a:gd name="T4" fmla="*/ 551 w 1612"/>
                              <a:gd name="T5" fmla="*/ 231 h 508"/>
                              <a:gd name="T6" fmla="*/ 783 w 1612"/>
                              <a:gd name="T7" fmla="*/ 231 h 508"/>
                              <a:gd name="T8" fmla="*/ 783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33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508"/>
                              <a:gd name="T2" fmla="*/ 827 w 1612"/>
                              <a:gd name="T3" fmla="*/ 0 h 508"/>
                              <a:gd name="T4" fmla="*/ 827 w 1612"/>
                              <a:gd name="T5" fmla="*/ 231 h 508"/>
                              <a:gd name="T6" fmla="*/ 1059 w 1612"/>
                              <a:gd name="T7" fmla="*/ 231 h 508"/>
                              <a:gd name="T8" fmla="*/ 1059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34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508"/>
                              <a:gd name="T2" fmla="*/ 1103 w 1612"/>
                              <a:gd name="T3" fmla="*/ 0 h 508"/>
                              <a:gd name="T4" fmla="*/ 1103 w 1612"/>
                              <a:gd name="T5" fmla="*/ 231 h 508"/>
                              <a:gd name="T6" fmla="*/ 1335 w 1612"/>
                              <a:gd name="T7" fmla="*/ 231 h 508"/>
                              <a:gd name="T8" fmla="*/ 1335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5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508"/>
                              <a:gd name="T2" fmla="*/ 1379 w 1612"/>
                              <a:gd name="T3" fmla="*/ 0 h 508"/>
                              <a:gd name="T4" fmla="*/ 1379 w 1612"/>
                              <a:gd name="T5" fmla="*/ 231 h 508"/>
                              <a:gd name="T6" fmla="*/ 1611 w 1612"/>
                              <a:gd name="T7" fmla="*/ 231 h 508"/>
                              <a:gd name="T8" fmla="*/ 1611 w 161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36"/>
                        <wps:cNvSpPr>
                          <a:spLocks/>
                        </wps:cNvSpPr>
                        <wps:spPr bwMode="auto">
                          <a:xfrm>
                            <a:off x="9137" y="23"/>
                            <a:ext cx="1612" cy="508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276 h 508"/>
                              <a:gd name="T2" fmla="*/ 1379 w 1612"/>
                              <a:gd name="T3" fmla="*/ 276 h 508"/>
                              <a:gd name="T4" fmla="*/ 1379 w 1612"/>
                              <a:gd name="T5" fmla="*/ 507 h 508"/>
                              <a:gd name="T6" fmla="*/ 1611 w 1612"/>
                              <a:gd name="T7" fmla="*/ 507 h 508"/>
                              <a:gd name="T8" fmla="*/ 1611 w 1612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508">
                                <a:moveTo>
                                  <a:pt x="1611" y="276"/>
                                </a:moveTo>
                                <a:lnTo>
                                  <a:pt x="1379" y="276"/>
                                </a:lnTo>
                                <a:lnTo>
                                  <a:pt x="1379" y="507"/>
                                </a:lnTo>
                                <a:lnTo>
                                  <a:pt x="1611" y="507"/>
                                </a:lnTo>
                                <a:lnTo>
                                  <a:pt x="161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456.85pt;margin-top:1.15pt;width:80.6pt;height:25.4pt;z-index:251662336;mso-position-horizontal-relative:page" coordorigin="9137,23" coordsize="161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" o:allowincell="f">
                <v:shape id="Freeform 30" o:spid="_x0000_s1027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tF8EA&#10;AADbAAAADwAAAGRycy9kb3ducmV2LnhtbESP3YrCMBCF7xd8hzAL3q3pVhCtRhH/UC+ErfsAQzO2&#10;xWZSmmjr2xtB8PJwfj7ObNGZStypcaVlBb+DCARxZnXJuYL/8/ZnDMJ5ZI2VZVLwIAeLee9rhom2&#10;Lf/RPfW5CCPsElRQeF8nUrqsIINuYGvi4F1sY9AH2eRSN9iGcVPJOIpG0mDJgVBgTauCsmt6MwES&#10;p+0h3ujdaUvlcb07c3vAoVL97245BeGp85/wu73XCiYTeH0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ArRfBAAAA2wAAAA8AAAAAAAAAAAAAAAAAmAIAAGRycy9kb3du&#10;cmV2LnhtbFBLBQYAAAAABAAEAPUAAACG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31" o:spid="_x0000_s1028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UHcMA&#10;AADcAAAADwAAAGRycy9kb3ducmV2LnhtbESPzWrDMAzH74O9g9Ggt9ZZCqNkdcLY1rL2UGjSBxCx&#10;loTFcojdJn376TDYTUL/j5+2xex6daMxdJ4NPK8SUMS1tx03Bi7VbrkBFSKyxd4zGbhTgCJ/fNhi&#10;Zv3EZ7qVsVESwiFDA22MQ6Z1qFtyGFZ+IJbbtx8dRlnHRtsRJwl3vU6T5EU77FgaWhzovaX6p7w6&#10;KUnL6ZB+2v1pR93xY1/xdMC1MYun+e0VVKQ5/ov/3F9W8BPBl2dkAp3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UHcMAAADc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32" o:spid="_x0000_s1029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xhsIA&#10;AADcAAAADwAAAGRycy9kb3ducmV2LnhtbESP3YrCMBCF7wXfIYzgnaZWWJZqFPEP9WLB6gMMzdgW&#10;m0lpoq1vvxEE72Y4Z853Zr7sTCWe1LjSsoLJOAJBnFldcq7getmNfkE4j6yxskwKXuRguej35pho&#10;2/KZnqnPRQhhl6CCwvs6kdJlBRl0Y1sTB+1mG4M+rE0udYNtCDeVjKPoRxosORAKrGldUHZPHyZA&#10;4rQ9xlu9/9tRedrsL9wecarUcNCtZiA8df5r/lwfdKgfTeD9TJh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/GGwgAAANwAAAAPAAAAAAAAAAAAAAAAAJgCAABkcnMvZG93&#10;bnJldi54bWxQSwUGAAAAAAQABAD1AAAAhw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33" o:spid="_x0000_s1030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v8cIA&#10;AADcAAAADwAAAGRycy9kb3ducmV2LnhtbESP3YrCMBCF7wXfIYzgnaZWWJZqFPEP9WLB6gMMzdgW&#10;m0lpoq1vvxEE72Y4Z853Zr7sTCWe1LjSsoLJOAJBnFldcq7getmNfkE4j6yxskwKXuRguej35pho&#10;2/KZnqnPRQhhl6CCwvs6kdJlBRl0Y1sTB+1mG4M+rE0udYNtCDeVjKPoRxosORAKrGldUHZPHyZA&#10;4rQ9xlu9/9tRedrsL9wecarUcNCtZiA8df5r/lwfdKgfxfB+Jkw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5W/xwgAAANwAAAAPAAAAAAAAAAAAAAAAAJgCAABkcnMvZG93&#10;bnJldi54bWxQSwUGAAAAAAQABAD1AAAAhwMAAAAA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34" o:spid="_x0000_s1031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nKasMA&#10;AADcAAAADwAAAGRycy9kb3ducmV2LnhtbESP0YrCMBBF3wX/IYywb5paYZFqLKJWdB8Eqx8wNGNb&#10;bCalydr695uFhX2b4d655846HUwjXtS52rKC+SwCQVxYXXOp4H7LpksQziNrbCyTgjc5SDfj0RoT&#10;bXu+0iv3pQgh7BJUUHnfJlK6oiKDbmZb4qA9bGfQh7Urpe6wD+GmkXEUfUqDNQdChS3tKiqe+bcJ&#10;kDjvz/FBHy8Z1V/74437My6U+pgM2xUIT4P/N/9dn3SoHy3g95kw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nKasMAAADcAAAADwAAAAAAAAAAAAAAAACYAgAAZHJzL2Rv&#10;d25yZXYueG1sUEsFBgAAAAAEAAQA9QAAAIg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35" o:spid="_x0000_s1032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SHsQA&#10;AADcAAAADwAAAGRycy9kb3ducmV2LnhtbESP0WrCQBBF3wv+wzKCb3VjLEWiq4htQtOHQqMfMGTH&#10;JJidDdk1iX/fLRT6NsO9c8+d3WEyrRiod41lBatlBIK4tLrhSsHlnD5vQDiPrLG1TAoe5OCwnz3t&#10;MNF25G8aCl+JEMIuQQW1910ipStrMuiWtiMO2tX2Bn1Y+0rqHscQbloZR9GrNNhwINTY0amm8lbc&#10;TYDExZjH7zr7Sqn5fMvOPOa4Vmoxn45bEJ4m/2/+u/7QoX70Ar/Ph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Uh7EAAAA3AAAAA8AAAAAAAAAAAAAAAAAmAIAAGRycy9k&#10;b3ducmV2LnhtbFBLBQYAAAAABAAEAPUAAACJAwAAAAA=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36" o:spid="_x0000_s1033" style="position:absolute;left:9137;top:23;width:1612;height:508;visibility:visible;mso-wrap-style:square;v-text-anchor:top" coordsize="161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3hcQA&#10;AADcAAAADwAAAGRycy9kb3ducmV2LnhtbESP0WrCQBBF3wv+wzKCb3VjpEWiq4htQtOHQqMfMGTH&#10;JJidDdk1iX/fLRT6NsO9c8+d3WEyrRiod41lBatlBIK4tLrhSsHlnD5vQDiPrLG1TAoe5OCwnz3t&#10;MNF25G8aCl+JEMIuQQW1910ipStrMuiWtiMO2tX2Bn1Y+0rqHscQbloZR9GrNNhwINTY0amm8lbc&#10;TYDExZjH7zr7Sqn5fMvOPOa4Vmoxn45bEJ4m/2/+u/7QoX70Ar/Ph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M94XEAAAA3AAAAA8AAAAAAAAAAAAAAAAAmAIAAGRycy9k&#10;b3ducmV2LnhtbFBLBQYAAAAABAAEAPUAAACJAwAAAAA=&#10;" path="m1611,276r-232,l1379,507r232,l1611,276xe" filled="f" strokeweight=".72pt">
                  <v:path arrowok="t" o:connecttype="custom" o:connectlocs="1611,276;1379,276;1379,507;1611,507;1611,276" o:connectangles="0,0,0,0,0"/>
                </v:shape>
                <w10:wrap anchorx="page"/>
              </v:group>
            </w:pict>
          </mc:Fallback>
        </mc:AlternateContent>
      </w:r>
      <w:r w:rsidR="00F73697">
        <w:t>Deklarētās dzīvesvietas administratīvā</w:t>
      </w:r>
      <w:r w:rsidR="00F73697">
        <w:rPr>
          <w:spacing w:val="-2"/>
        </w:rPr>
        <w:t xml:space="preserve"> </w:t>
      </w:r>
      <w:r w:rsidR="00F73697">
        <w:t>teritorija</w:t>
      </w:r>
    </w:p>
    <w:p w:rsidR="00356033" w:rsidRDefault="00356033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  <w:sectPr w:rsidR="00356033">
          <w:footerReference w:type="default" r:id="rId8"/>
          <w:pgSz w:w="11910" w:h="16840"/>
          <w:pgMar w:top="1340" w:right="1020" w:bottom="880" w:left="1600" w:header="0" w:footer="691" w:gutter="0"/>
          <w:pgNumType w:start="1"/>
          <w:cols w:space="720"/>
          <w:noEndnote/>
        </w:sect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</w:pPr>
      <w:r>
        <w:lastRenderedPageBreak/>
        <w:t>Izglītība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 atzīmēt)</w:t>
      </w: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20"/>
          <w:szCs w:val="20"/>
        </w:r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</w:pPr>
      <w:r>
        <w:t>Nodarbošanās</w:t>
      </w:r>
    </w:p>
    <w:p w:rsidR="00356033" w:rsidRDefault="00F73697">
      <w:pPr>
        <w:pStyle w:val="BodyText"/>
        <w:kinsoku w:val="0"/>
        <w:overflowPunct w:val="0"/>
        <w:ind w:left="101"/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</w:t>
      </w:r>
      <w:r>
        <w:t>)</w:t>
      </w: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342"/>
        </w:tabs>
        <w:kinsoku w:val="0"/>
        <w:overflowPunct w:val="0"/>
        <w:spacing w:before="185" w:line="275" w:lineRule="exact"/>
      </w:pPr>
      <w:r>
        <w:t>Palīdzības</w:t>
      </w:r>
      <w:r>
        <w:rPr>
          <w:spacing w:val="-7"/>
        </w:rPr>
        <w:t xml:space="preserve"> </w:t>
      </w:r>
      <w:r>
        <w:t>veids</w:t>
      </w:r>
    </w:p>
    <w:p w:rsidR="00356033" w:rsidRDefault="00F73697">
      <w:pPr>
        <w:pStyle w:val="BodyText"/>
        <w:kinsoku w:val="0"/>
        <w:overflowPunct w:val="0"/>
        <w:spacing w:line="229" w:lineRule="exact"/>
        <w:ind w:left="101"/>
        <w:rPr>
          <w:sz w:val="20"/>
          <w:szCs w:val="20"/>
        </w:rPr>
      </w:pPr>
      <w:r>
        <w:rPr>
          <w:sz w:val="20"/>
          <w:szCs w:val="20"/>
        </w:rPr>
        <w:t>(vajadzīgo atzīmēt)</w:t>
      </w:r>
    </w:p>
    <w:p w:rsidR="00356033" w:rsidRDefault="00F73697">
      <w:pPr>
        <w:pStyle w:val="ListParagraph"/>
        <w:numPr>
          <w:ilvl w:val="0"/>
          <w:numId w:val="11"/>
        </w:numPr>
        <w:tabs>
          <w:tab w:val="left" w:pos="282"/>
        </w:tabs>
        <w:kinsoku w:val="0"/>
        <w:overflowPunct w:val="0"/>
      </w:pPr>
      <w:r>
        <w:br w:type="column"/>
      </w:r>
      <w:r>
        <w:lastRenderedPageBreak/>
        <w:t>– nekad nav gājis</w:t>
      </w:r>
      <w:r>
        <w:rPr>
          <w:spacing w:val="-4"/>
        </w:rPr>
        <w:t xml:space="preserve"> </w:t>
      </w:r>
      <w:r>
        <w:t>skolā;</w:t>
      </w:r>
    </w:p>
    <w:p w:rsidR="00356033" w:rsidRDefault="00F73697">
      <w:pPr>
        <w:pStyle w:val="ListParagraph"/>
        <w:numPr>
          <w:ilvl w:val="0"/>
          <w:numId w:val="11"/>
        </w:numPr>
        <w:tabs>
          <w:tab w:val="left" w:pos="282"/>
        </w:tabs>
        <w:kinsoku w:val="0"/>
        <w:overflowPunct w:val="0"/>
        <w:ind w:left="101" w:right="3476" w:firstLine="0"/>
      </w:pPr>
      <w:r>
        <w:t>– vispārējā pamatizglītība; 3 – vispārējā</w:t>
      </w:r>
      <w:r>
        <w:rPr>
          <w:spacing w:val="-2"/>
        </w:rPr>
        <w:t xml:space="preserve"> </w:t>
      </w:r>
      <w:r>
        <w:t>vidējā;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right="4657" w:firstLine="0"/>
      </w:pPr>
      <w:r>
        <w:t>– profesionālā pamatizglītība;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left="281"/>
      </w:pPr>
      <w:r>
        <w:t>–</w:t>
      </w:r>
      <w:r>
        <w:rPr>
          <w:spacing w:val="-1"/>
        </w:rPr>
        <w:t xml:space="preserve"> </w:t>
      </w:r>
      <w:r>
        <w:t>arodizglītība;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right="4010" w:firstLine="0"/>
      </w:pPr>
      <w:r>
        <w:t>– profesionālā vidējā izglītība;</w:t>
      </w:r>
    </w:p>
    <w:p w:rsidR="00356033" w:rsidRDefault="00F73697">
      <w:pPr>
        <w:pStyle w:val="ListParagraph"/>
        <w:numPr>
          <w:ilvl w:val="0"/>
          <w:numId w:val="10"/>
        </w:numPr>
        <w:tabs>
          <w:tab w:val="left" w:pos="282"/>
        </w:tabs>
        <w:kinsoku w:val="0"/>
        <w:overflowPunct w:val="0"/>
        <w:ind w:right="4089" w:firstLine="0"/>
      </w:pPr>
      <w:r>
        <w:t xml:space="preserve">– augstākā </w:t>
      </w:r>
      <w:r>
        <w:rPr>
          <w:spacing w:val="-3"/>
        </w:rPr>
        <w:t xml:space="preserve">izglītība; </w:t>
      </w:r>
      <w:r>
        <w:t>8 – nav</w:t>
      </w:r>
      <w:r>
        <w:rPr>
          <w:spacing w:val="-2"/>
        </w:rPr>
        <w:t xml:space="preserve"> </w:t>
      </w:r>
      <w:r>
        <w:t>zināma</w:t>
      </w:r>
    </w:p>
    <w:p w:rsidR="00356033" w:rsidRDefault="00BC2790">
      <w:pPr>
        <w:pStyle w:val="ListParagraph"/>
        <w:numPr>
          <w:ilvl w:val="0"/>
          <w:numId w:val="9"/>
        </w:numPr>
        <w:tabs>
          <w:tab w:val="left" w:pos="282"/>
        </w:tabs>
        <w:kinsoku w:val="0"/>
        <w:overflowPunct w:val="0"/>
        <w:ind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9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525.9pt;margin-top:1.15pt;width:11.6pt;height:1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</w:t>
      </w:r>
      <w:r w:rsidR="00F73697">
        <w:rPr>
          <w:spacing w:val="-1"/>
        </w:rPr>
        <w:t xml:space="preserve"> </w:t>
      </w:r>
      <w:r w:rsidR="00F73697">
        <w:t>skolēns/students;</w:t>
      </w:r>
    </w:p>
    <w:p w:rsidR="00356033" w:rsidRDefault="00F73697">
      <w:pPr>
        <w:pStyle w:val="ListParagraph"/>
        <w:numPr>
          <w:ilvl w:val="0"/>
          <w:numId w:val="9"/>
        </w:numPr>
        <w:tabs>
          <w:tab w:val="left" w:pos="282"/>
        </w:tabs>
        <w:kinsoku w:val="0"/>
        <w:overflowPunct w:val="0"/>
        <w:ind w:left="101" w:right="3935" w:firstLine="0"/>
      </w:pPr>
      <w:r>
        <w:t xml:space="preserve">– pensionārs, mājsaimnieks, </w:t>
      </w:r>
      <w:r>
        <w:rPr>
          <w:spacing w:val="-3"/>
        </w:rPr>
        <w:t xml:space="preserve">invalīds; </w:t>
      </w:r>
      <w:r>
        <w:t>3 – bezdarbnieks;</w:t>
      </w:r>
    </w:p>
    <w:p w:rsidR="00356033" w:rsidRDefault="00F73697">
      <w:pPr>
        <w:pStyle w:val="ListParagraph"/>
        <w:numPr>
          <w:ilvl w:val="0"/>
          <w:numId w:val="8"/>
        </w:numPr>
        <w:tabs>
          <w:tab w:val="left" w:pos="282"/>
        </w:tabs>
        <w:kinsoku w:val="0"/>
        <w:overflowPunct w:val="0"/>
        <w:ind w:hanging="180"/>
      </w:pPr>
      <w:r>
        <w:t>–</w:t>
      </w:r>
      <w:r>
        <w:rPr>
          <w:spacing w:val="-1"/>
        </w:rPr>
        <w:t xml:space="preserve"> </w:t>
      </w:r>
      <w:r>
        <w:t>strādājošais;</w:t>
      </w:r>
    </w:p>
    <w:p w:rsidR="00356033" w:rsidRDefault="00F73697">
      <w:pPr>
        <w:pStyle w:val="ListParagraph"/>
        <w:numPr>
          <w:ilvl w:val="0"/>
          <w:numId w:val="8"/>
        </w:numPr>
        <w:tabs>
          <w:tab w:val="left" w:pos="282"/>
        </w:tabs>
        <w:kinsoku w:val="0"/>
        <w:overflowPunct w:val="0"/>
        <w:spacing w:before="1"/>
        <w:ind w:hanging="180"/>
      </w:pPr>
      <w:r>
        <w:t>–</w:t>
      </w:r>
      <w:r>
        <w:rPr>
          <w:spacing w:val="-1"/>
        </w:rPr>
        <w:t xml:space="preserve"> </w:t>
      </w:r>
      <w:r>
        <w:t>cits;</w:t>
      </w:r>
    </w:p>
    <w:p w:rsidR="00356033" w:rsidRDefault="00BC2790">
      <w:pPr>
        <w:pStyle w:val="ListParagraph"/>
        <w:numPr>
          <w:ilvl w:val="0"/>
          <w:numId w:val="8"/>
        </w:numPr>
        <w:tabs>
          <w:tab w:val="left" w:pos="282"/>
        </w:tabs>
        <w:kinsoku w:val="0"/>
        <w:overflowPunct w:val="0"/>
        <w:ind w:left="101" w:right="4618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189865</wp:posOffset>
                </wp:positionV>
                <wp:extent cx="147320" cy="147320"/>
                <wp:effectExtent l="0" t="0" r="0" b="0"/>
                <wp:wrapNone/>
                <wp:docPr id="9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" o:spid="_x0000_s1026" style="position:absolute;margin-left:525.9pt;margin-top:14.95pt;width:11.6pt;height:11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 nav zināma 1 –</w:t>
      </w:r>
      <w:r w:rsidR="00F73697">
        <w:rPr>
          <w:spacing w:val="-12"/>
        </w:rPr>
        <w:t xml:space="preserve"> </w:t>
      </w:r>
      <w:r w:rsidR="00F73697">
        <w:t>neatliekamā;</w:t>
      </w:r>
    </w:p>
    <w:p w:rsidR="00356033" w:rsidRDefault="00F73697">
      <w:pPr>
        <w:pStyle w:val="ListParagraph"/>
        <w:numPr>
          <w:ilvl w:val="0"/>
          <w:numId w:val="7"/>
        </w:numPr>
        <w:tabs>
          <w:tab w:val="left" w:pos="282"/>
        </w:tabs>
        <w:kinsoku w:val="0"/>
        <w:overflowPunct w:val="0"/>
        <w:spacing w:line="275" w:lineRule="exact"/>
      </w:pPr>
      <w:r>
        <w:t>– plānveida;</w:t>
      </w:r>
    </w:p>
    <w:p w:rsidR="00356033" w:rsidRDefault="00F73697">
      <w:pPr>
        <w:pStyle w:val="ListParagraph"/>
        <w:numPr>
          <w:ilvl w:val="0"/>
          <w:numId w:val="7"/>
        </w:numPr>
        <w:tabs>
          <w:tab w:val="left" w:pos="282"/>
        </w:tabs>
        <w:kinsoku w:val="0"/>
        <w:overflowPunct w:val="0"/>
      </w:pPr>
      <w:r>
        <w:t>– pilna</w:t>
      </w:r>
      <w:r>
        <w:rPr>
          <w:spacing w:val="-1"/>
        </w:rPr>
        <w:t xml:space="preserve"> </w:t>
      </w:r>
      <w:r>
        <w:t>samaksa</w:t>
      </w:r>
    </w:p>
    <w:p w:rsidR="00356033" w:rsidRDefault="00356033">
      <w:pPr>
        <w:pStyle w:val="ListParagraph"/>
        <w:numPr>
          <w:ilvl w:val="0"/>
          <w:numId w:val="7"/>
        </w:numPr>
        <w:tabs>
          <w:tab w:val="left" w:pos="282"/>
        </w:tabs>
        <w:kinsoku w:val="0"/>
        <w:overflowPunct w:val="0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1935" w:space="1042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461" w:hanging="3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5253990</wp:posOffset>
                </wp:positionH>
                <wp:positionV relativeFrom="paragraph">
                  <wp:posOffset>10160</wp:posOffset>
                </wp:positionV>
                <wp:extent cx="1576705" cy="515620"/>
                <wp:effectExtent l="0" t="0" r="0" b="0"/>
                <wp:wrapNone/>
                <wp:docPr id="6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6705" cy="515620"/>
                          <a:chOff x="8274" y="16"/>
                          <a:chExt cx="2483" cy="812"/>
                        </a:xfrm>
                      </wpg:grpSpPr>
                      <wpg:grpSp>
                        <wpg:cNvPr id="68" name="Group 40"/>
                        <wpg:cNvGrpSpPr>
                          <a:grpSpLocks/>
                        </wpg:cNvGrpSpPr>
                        <wpg:grpSpPr bwMode="auto">
                          <a:xfrm>
                            <a:off x="8281" y="23"/>
                            <a:ext cx="2469" cy="784"/>
                            <a:chOff x="8281" y="23"/>
                            <a:chExt cx="2469" cy="784"/>
                          </a:xfrm>
                        </wpg:grpSpPr>
                        <wps:wsp>
                          <wps:cNvPr id="69" name="Freeform 41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31 w 2469"/>
                                <a:gd name="T1" fmla="*/ 0 h 784"/>
                                <a:gd name="T2" fmla="*/ 0 w 2469"/>
                                <a:gd name="T3" fmla="*/ 0 h 784"/>
                                <a:gd name="T4" fmla="*/ 0 w 2469"/>
                                <a:gd name="T5" fmla="*/ 231 h 784"/>
                                <a:gd name="T6" fmla="*/ 231 w 2469"/>
                                <a:gd name="T7" fmla="*/ 231 h 784"/>
                                <a:gd name="T8" fmla="*/ 231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42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507 w 2469"/>
                                <a:gd name="T1" fmla="*/ 0 h 784"/>
                                <a:gd name="T2" fmla="*/ 276 w 2469"/>
                                <a:gd name="T3" fmla="*/ 0 h 784"/>
                                <a:gd name="T4" fmla="*/ 276 w 2469"/>
                                <a:gd name="T5" fmla="*/ 231 h 784"/>
                                <a:gd name="T6" fmla="*/ 507 w 2469"/>
                                <a:gd name="T7" fmla="*/ 231 h 784"/>
                                <a:gd name="T8" fmla="*/ 507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43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783 w 2469"/>
                                <a:gd name="T1" fmla="*/ 0 h 784"/>
                                <a:gd name="T2" fmla="*/ 552 w 2469"/>
                                <a:gd name="T3" fmla="*/ 0 h 784"/>
                                <a:gd name="T4" fmla="*/ 552 w 2469"/>
                                <a:gd name="T5" fmla="*/ 231 h 784"/>
                                <a:gd name="T6" fmla="*/ 783 w 2469"/>
                                <a:gd name="T7" fmla="*/ 231 h 784"/>
                                <a:gd name="T8" fmla="*/ 783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783" y="0"/>
                                  </a:moveTo>
                                  <a:lnTo>
                                    <a:pt x="552" y="0"/>
                                  </a:lnTo>
                                  <a:lnTo>
                                    <a:pt x="552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44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059 w 2469"/>
                                <a:gd name="T1" fmla="*/ 0 h 784"/>
                                <a:gd name="T2" fmla="*/ 828 w 2469"/>
                                <a:gd name="T3" fmla="*/ 0 h 784"/>
                                <a:gd name="T4" fmla="*/ 828 w 2469"/>
                                <a:gd name="T5" fmla="*/ 231 h 784"/>
                                <a:gd name="T6" fmla="*/ 1059 w 2469"/>
                                <a:gd name="T7" fmla="*/ 231 h 784"/>
                                <a:gd name="T8" fmla="*/ 1059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059" y="0"/>
                                  </a:moveTo>
                                  <a:lnTo>
                                    <a:pt x="828" y="0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1059" y="231"/>
                                  </a:lnTo>
                                  <a:lnTo>
                                    <a:pt x="10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45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335 w 2469"/>
                                <a:gd name="T1" fmla="*/ 0 h 784"/>
                                <a:gd name="T2" fmla="*/ 1103 w 2469"/>
                                <a:gd name="T3" fmla="*/ 0 h 784"/>
                                <a:gd name="T4" fmla="*/ 1103 w 2469"/>
                                <a:gd name="T5" fmla="*/ 231 h 784"/>
                                <a:gd name="T6" fmla="*/ 1335 w 2469"/>
                                <a:gd name="T7" fmla="*/ 231 h 784"/>
                                <a:gd name="T8" fmla="*/ 1335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335" y="0"/>
                                  </a:moveTo>
                                  <a:lnTo>
                                    <a:pt x="1103" y="0"/>
                                  </a:lnTo>
                                  <a:lnTo>
                                    <a:pt x="1103" y="231"/>
                                  </a:lnTo>
                                  <a:lnTo>
                                    <a:pt x="1335" y="231"/>
                                  </a:lnTo>
                                  <a:lnTo>
                                    <a:pt x="13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46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611 w 2469"/>
                                <a:gd name="T1" fmla="*/ 0 h 784"/>
                                <a:gd name="T2" fmla="*/ 1380 w 2469"/>
                                <a:gd name="T3" fmla="*/ 0 h 784"/>
                                <a:gd name="T4" fmla="*/ 1380 w 2469"/>
                                <a:gd name="T5" fmla="*/ 231 h 784"/>
                                <a:gd name="T6" fmla="*/ 1611 w 2469"/>
                                <a:gd name="T7" fmla="*/ 231 h 784"/>
                                <a:gd name="T8" fmla="*/ 1611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611" y="0"/>
                                  </a:moveTo>
                                  <a:lnTo>
                                    <a:pt x="1380" y="0"/>
                                  </a:lnTo>
                                  <a:lnTo>
                                    <a:pt x="1380" y="231"/>
                                  </a:lnTo>
                                  <a:lnTo>
                                    <a:pt x="1611" y="231"/>
                                  </a:lnTo>
                                  <a:lnTo>
                                    <a:pt x="16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47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887 w 2469"/>
                                <a:gd name="T1" fmla="*/ 0 h 784"/>
                                <a:gd name="T2" fmla="*/ 1656 w 2469"/>
                                <a:gd name="T3" fmla="*/ 0 h 784"/>
                                <a:gd name="T4" fmla="*/ 1656 w 2469"/>
                                <a:gd name="T5" fmla="*/ 231 h 784"/>
                                <a:gd name="T6" fmla="*/ 1887 w 2469"/>
                                <a:gd name="T7" fmla="*/ 231 h 784"/>
                                <a:gd name="T8" fmla="*/ 1887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887" y="0"/>
                                  </a:moveTo>
                                  <a:lnTo>
                                    <a:pt x="1656" y="0"/>
                                  </a:lnTo>
                                  <a:lnTo>
                                    <a:pt x="1656" y="231"/>
                                  </a:lnTo>
                                  <a:lnTo>
                                    <a:pt x="1887" y="231"/>
                                  </a:lnTo>
                                  <a:lnTo>
                                    <a:pt x="188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48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163 w 2469"/>
                                <a:gd name="T1" fmla="*/ 0 h 784"/>
                                <a:gd name="T2" fmla="*/ 1932 w 2469"/>
                                <a:gd name="T3" fmla="*/ 0 h 784"/>
                                <a:gd name="T4" fmla="*/ 1932 w 2469"/>
                                <a:gd name="T5" fmla="*/ 231 h 784"/>
                                <a:gd name="T6" fmla="*/ 2163 w 2469"/>
                                <a:gd name="T7" fmla="*/ 231 h 784"/>
                                <a:gd name="T8" fmla="*/ 2163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163" y="0"/>
                                  </a:moveTo>
                                  <a:lnTo>
                                    <a:pt x="1932" y="0"/>
                                  </a:lnTo>
                                  <a:lnTo>
                                    <a:pt x="1932" y="231"/>
                                  </a:lnTo>
                                  <a:lnTo>
                                    <a:pt x="2163" y="231"/>
                                  </a:lnTo>
                                  <a:lnTo>
                                    <a:pt x="216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49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439 w 2469"/>
                                <a:gd name="T1" fmla="*/ 0 h 784"/>
                                <a:gd name="T2" fmla="*/ 2207 w 2469"/>
                                <a:gd name="T3" fmla="*/ 0 h 784"/>
                                <a:gd name="T4" fmla="*/ 2207 w 2469"/>
                                <a:gd name="T5" fmla="*/ 231 h 784"/>
                                <a:gd name="T6" fmla="*/ 2439 w 2469"/>
                                <a:gd name="T7" fmla="*/ 231 h 784"/>
                                <a:gd name="T8" fmla="*/ 2439 w 2469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439" y="0"/>
                                  </a:moveTo>
                                  <a:lnTo>
                                    <a:pt x="2207" y="0"/>
                                  </a:lnTo>
                                  <a:lnTo>
                                    <a:pt x="2207" y="231"/>
                                  </a:lnTo>
                                  <a:lnTo>
                                    <a:pt x="2439" y="231"/>
                                  </a:lnTo>
                                  <a:lnTo>
                                    <a:pt x="24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50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416 w 2469"/>
                                <a:gd name="T1" fmla="*/ 275 h 784"/>
                                <a:gd name="T2" fmla="*/ 184 w 2469"/>
                                <a:gd name="T3" fmla="*/ 275 h 784"/>
                                <a:gd name="T4" fmla="*/ 184 w 2469"/>
                                <a:gd name="T5" fmla="*/ 507 h 784"/>
                                <a:gd name="T6" fmla="*/ 416 w 2469"/>
                                <a:gd name="T7" fmla="*/ 507 h 784"/>
                                <a:gd name="T8" fmla="*/ 416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416" y="275"/>
                                  </a:moveTo>
                                  <a:lnTo>
                                    <a:pt x="184" y="275"/>
                                  </a:lnTo>
                                  <a:lnTo>
                                    <a:pt x="184" y="507"/>
                                  </a:lnTo>
                                  <a:lnTo>
                                    <a:pt x="416" y="507"/>
                                  </a:lnTo>
                                  <a:lnTo>
                                    <a:pt x="416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51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692 w 2469"/>
                                <a:gd name="T1" fmla="*/ 275 h 784"/>
                                <a:gd name="T2" fmla="*/ 460 w 2469"/>
                                <a:gd name="T3" fmla="*/ 275 h 784"/>
                                <a:gd name="T4" fmla="*/ 460 w 2469"/>
                                <a:gd name="T5" fmla="*/ 507 h 784"/>
                                <a:gd name="T6" fmla="*/ 692 w 2469"/>
                                <a:gd name="T7" fmla="*/ 507 h 784"/>
                                <a:gd name="T8" fmla="*/ 692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692" y="275"/>
                                  </a:moveTo>
                                  <a:lnTo>
                                    <a:pt x="460" y="275"/>
                                  </a:lnTo>
                                  <a:lnTo>
                                    <a:pt x="460" y="507"/>
                                  </a:lnTo>
                                  <a:lnTo>
                                    <a:pt x="692" y="507"/>
                                  </a:lnTo>
                                  <a:lnTo>
                                    <a:pt x="692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52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028 w 2469"/>
                                <a:gd name="T1" fmla="*/ 275 h 784"/>
                                <a:gd name="T2" fmla="*/ 796 w 2469"/>
                                <a:gd name="T3" fmla="*/ 275 h 784"/>
                                <a:gd name="T4" fmla="*/ 796 w 2469"/>
                                <a:gd name="T5" fmla="*/ 507 h 784"/>
                                <a:gd name="T6" fmla="*/ 1028 w 2469"/>
                                <a:gd name="T7" fmla="*/ 507 h 784"/>
                                <a:gd name="T8" fmla="*/ 1028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028" y="275"/>
                                  </a:moveTo>
                                  <a:lnTo>
                                    <a:pt x="796" y="275"/>
                                  </a:lnTo>
                                  <a:lnTo>
                                    <a:pt x="796" y="507"/>
                                  </a:lnTo>
                                  <a:lnTo>
                                    <a:pt x="1028" y="507"/>
                                  </a:lnTo>
                                  <a:lnTo>
                                    <a:pt x="1028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53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304 w 2469"/>
                                <a:gd name="T1" fmla="*/ 275 h 784"/>
                                <a:gd name="T2" fmla="*/ 1072 w 2469"/>
                                <a:gd name="T3" fmla="*/ 275 h 784"/>
                                <a:gd name="T4" fmla="*/ 1072 w 2469"/>
                                <a:gd name="T5" fmla="*/ 507 h 784"/>
                                <a:gd name="T6" fmla="*/ 1304 w 2469"/>
                                <a:gd name="T7" fmla="*/ 507 h 784"/>
                                <a:gd name="T8" fmla="*/ 1304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304" y="275"/>
                                  </a:moveTo>
                                  <a:lnTo>
                                    <a:pt x="1072" y="275"/>
                                  </a:lnTo>
                                  <a:lnTo>
                                    <a:pt x="1072" y="507"/>
                                  </a:lnTo>
                                  <a:lnTo>
                                    <a:pt x="1304" y="507"/>
                                  </a:lnTo>
                                  <a:lnTo>
                                    <a:pt x="1304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54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640 w 2469"/>
                                <a:gd name="T1" fmla="*/ 275 h 784"/>
                                <a:gd name="T2" fmla="*/ 1408 w 2469"/>
                                <a:gd name="T3" fmla="*/ 275 h 784"/>
                                <a:gd name="T4" fmla="*/ 1408 w 2469"/>
                                <a:gd name="T5" fmla="*/ 507 h 784"/>
                                <a:gd name="T6" fmla="*/ 1640 w 2469"/>
                                <a:gd name="T7" fmla="*/ 507 h 784"/>
                                <a:gd name="T8" fmla="*/ 1640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640" y="275"/>
                                  </a:moveTo>
                                  <a:lnTo>
                                    <a:pt x="1408" y="275"/>
                                  </a:lnTo>
                                  <a:lnTo>
                                    <a:pt x="1408" y="507"/>
                                  </a:lnTo>
                                  <a:lnTo>
                                    <a:pt x="1640" y="507"/>
                                  </a:lnTo>
                                  <a:lnTo>
                                    <a:pt x="1640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55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916 w 2469"/>
                                <a:gd name="T1" fmla="*/ 275 h 784"/>
                                <a:gd name="T2" fmla="*/ 1684 w 2469"/>
                                <a:gd name="T3" fmla="*/ 275 h 784"/>
                                <a:gd name="T4" fmla="*/ 1684 w 2469"/>
                                <a:gd name="T5" fmla="*/ 507 h 784"/>
                                <a:gd name="T6" fmla="*/ 1916 w 2469"/>
                                <a:gd name="T7" fmla="*/ 507 h 784"/>
                                <a:gd name="T8" fmla="*/ 1916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916" y="275"/>
                                  </a:moveTo>
                                  <a:lnTo>
                                    <a:pt x="1684" y="275"/>
                                  </a:lnTo>
                                  <a:lnTo>
                                    <a:pt x="1684" y="507"/>
                                  </a:lnTo>
                                  <a:lnTo>
                                    <a:pt x="1916" y="507"/>
                                  </a:lnTo>
                                  <a:lnTo>
                                    <a:pt x="1916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56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192 w 2469"/>
                                <a:gd name="T1" fmla="*/ 275 h 784"/>
                                <a:gd name="T2" fmla="*/ 1960 w 2469"/>
                                <a:gd name="T3" fmla="*/ 275 h 784"/>
                                <a:gd name="T4" fmla="*/ 1960 w 2469"/>
                                <a:gd name="T5" fmla="*/ 507 h 784"/>
                                <a:gd name="T6" fmla="*/ 2192 w 2469"/>
                                <a:gd name="T7" fmla="*/ 507 h 784"/>
                                <a:gd name="T8" fmla="*/ 2192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192" y="275"/>
                                  </a:moveTo>
                                  <a:lnTo>
                                    <a:pt x="1960" y="275"/>
                                  </a:lnTo>
                                  <a:lnTo>
                                    <a:pt x="1960" y="507"/>
                                  </a:lnTo>
                                  <a:lnTo>
                                    <a:pt x="2192" y="507"/>
                                  </a:lnTo>
                                  <a:lnTo>
                                    <a:pt x="2192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57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468 w 2469"/>
                                <a:gd name="T1" fmla="*/ 275 h 784"/>
                                <a:gd name="T2" fmla="*/ 2236 w 2469"/>
                                <a:gd name="T3" fmla="*/ 275 h 784"/>
                                <a:gd name="T4" fmla="*/ 2236 w 2469"/>
                                <a:gd name="T5" fmla="*/ 507 h 784"/>
                                <a:gd name="T6" fmla="*/ 2468 w 2469"/>
                                <a:gd name="T7" fmla="*/ 507 h 784"/>
                                <a:gd name="T8" fmla="*/ 2468 w 2469"/>
                                <a:gd name="T9" fmla="*/ 275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468" y="275"/>
                                  </a:moveTo>
                                  <a:lnTo>
                                    <a:pt x="2236" y="275"/>
                                  </a:lnTo>
                                  <a:lnTo>
                                    <a:pt x="2236" y="507"/>
                                  </a:lnTo>
                                  <a:lnTo>
                                    <a:pt x="2468" y="507"/>
                                  </a:lnTo>
                                  <a:lnTo>
                                    <a:pt x="2468" y="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58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416 w 2469"/>
                                <a:gd name="T1" fmla="*/ 551 h 784"/>
                                <a:gd name="T2" fmla="*/ 184 w 2469"/>
                                <a:gd name="T3" fmla="*/ 551 h 784"/>
                                <a:gd name="T4" fmla="*/ 184 w 2469"/>
                                <a:gd name="T5" fmla="*/ 783 h 784"/>
                                <a:gd name="T6" fmla="*/ 416 w 2469"/>
                                <a:gd name="T7" fmla="*/ 783 h 784"/>
                                <a:gd name="T8" fmla="*/ 416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416" y="551"/>
                                  </a:moveTo>
                                  <a:lnTo>
                                    <a:pt x="184" y="551"/>
                                  </a:lnTo>
                                  <a:lnTo>
                                    <a:pt x="184" y="783"/>
                                  </a:lnTo>
                                  <a:lnTo>
                                    <a:pt x="416" y="783"/>
                                  </a:lnTo>
                                  <a:lnTo>
                                    <a:pt x="416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59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692 w 2469"/>
                                <a:gd name="T1" fmla="*/ 551 h 784"/>
                                <a:gd name="T2" fmla="*/ 460 w 2469"/>
                                <a:gd name="T3" fmla="*/ 551 h 784"/>
                                <a:gd name="T4" fmla="*/ 460 w 2469"/>
                                <a:gd name="T5" fmla="*/ 783 h 784"/>
                                <a:gd name="T6" fmla="*/ 692 w 2469"/>
                                <a:gd name="T7" fmla="*/ 783 h 784"/>
                                <a:gd name="T8" fmla="*/ 692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692" y="551"/>
                                  </a:moveTo>
                                  <a:lnTo>
                                    <a:pt x="460" y="551"/>
                                  </a:lnTo>
                                  <a:lnTo>
                                    <a:pt x="460" y="783"/>
                                  </a:lnTo>
                                  <a:lnTo>
                                    <a:pt x="692" y="783"/>
                                  </a:lnTo>
                                  <a:lnTo>
                                    <a:pt x="692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60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028 w 2469"/>
                                <a:gd name="T1" fmla="*/ 551 h 784"/>
                                <a:gd name="T2" fmla="*/ 796 w 2469"/>
                                <a:gd name="T3" fmla="*/ 551 h 784"/>
                                <a:gd name="T4" fmla="*/ 796 w 2469"/>
                                <a:gd name="T5" fmla="*/ 783 h 784"/>
                                <a:gd name="T6" fmla="*/ 1028 w 2469"/>
                                <a:gd name="T7" fmla="*/ 783 h 784"/>
                                <a:gd name="T8" fmla="*/ 1028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028" y="551"/>
                                  </a:moveTo>
                                  <a:lnTo>
                                    <a:pt x="796" y="551"/>
                                  </a:lnTo>
                                  <a:lnTo>
                                    <a:pt x="796" y="783"/>
                                  </a:lnTo>
                                  <a:lnTo>
                                    <a:pt x="1028" y="783"/>
                                  </a:lnTo>
                                  <a:lnTo>
                                    <a:pt x="1028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61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304 w 2469"/>
                                <a:gd name="T1" fmla="*/ 551 h 784"/>
                                <a:gd name="T2" fmla="*/ 1072 w 2469"/>
                                <a:gd name="T3" fmla="*/ 551 h 784"/>
                                <a:gd name="T4" fmla="*/ 1072 w 2469"/>
                                <a:gd name="T5" fmla="*/ 783 h 784"/>
                                <a:gd name="T6" fmla="*/ 1304 w 2469"/>
                                <a:gd name="T7" fmla="*/ 783 h 784"/>
                                <a:gd name="T8" fmla="*/ 1304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304" y="551"/>
                                  </a:moveTo>
                                  <a:lnTo>
                                    <a:pt x="1072" y="551"/>
                                  </a:lnTo>
                                  <a:lnTo>
                                    <a:pt x="1072" y="783"/>
                                  </a:lnTo>
                                  <a:lnTo>
                                    <a:pt x="1304" y="783"/>
                                  </a:lnTo>
                                  <a:lnTo>
                                    <a:pt x="1304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62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640 w 2469"/>
                                <a:gd name="T1" fmla="*/ 551 h 784"/>
                                <a:gd name="T2" fmla="*/ 1408 w 2469"/>
                                <a:gd name="T3" fmla="*/ 551 h 784"/>
                                <a:gd name="T4" fmla="*/ 1408 w 2469"/>
                                <a:gd name="T5" fmla="*/ 783 h 784"/>
                                <a:gd name="T6" fmla="*/ 1640 w 2469"/>
                                <a:gd name="T7" fmla="*/ 783 h 784"/>
                                <a:gd name="T8" fmla="*/ 1640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640" y="551"/>
                                  </a:moveTo>
                                  <a:lnTo>
                                    <a:pt x="1408" y="551"/>
                                  </a:lnTo>
                                  <a:lnTo>
                                    <a:pt x="1408" y="783"/>
                                  </a:lnTo>
                                  <a:lnTo>
                                    <a:pt x="1640" y="783"/>
                                  </a:lnTo>
                                  <a:lnTo>
                                    <a:pt x="1640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63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1916 w 2469"/>
                                <a:gd name="T1" fmla="*/ 551 h 784"/>
                                <a:gd name="T2" fmla="*/ 1684 w 2469"/>
                                <a:gd name="T3" fmla="*/ 551 h 784"/>
                                <a:gd name="T4" fmla="*/ 1684 w 2469"/>
                                <a:gd name="T5" fmla="*/ 783 h 784"/>
                                <a:gd name="T6" fmla="*/ 1916 w 2469"/>
                                <a:gd name="T7" fmla="*/ 783 h 784"/>
                                <a:gd name="T8" fmla="*/ 1916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1916" y="551"/>
                                  </a:moveTo>
                                  <a:lnTo>
                                    <a:pt x="1684" y="551"/>
                                  </a:lnTo>
                                  <a:lnTo>
                                    <a:pt x="1684" y="783"/>
                                  </a:lnTo>
                                  <a:lnTo>
                                    <a:pt x="1916" y="783"/>
                                  </a:lnTo>
                                  <a:lnTo>
                                    <a:pt x="1916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64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192 w 2469"/>
                                <a:gd name="T1" fmla="*/ 551 h 784"/>
                                <a:gd name="T2" fmla="*/ 1960 w 2469"/>
                                <a:gd name="T3" fmla="*/ 551 h 784"/>
                                <a:gd name="T4" fmla="*/ 1960 w 2469"/>
                                <a:gd name="T5" fmla="*/ 783 h 784"/>
                                <a:gd name="T6" fmla="*/ 2192 w 2469"/>
                                <a:gd name="T7" fmla="*/ 783 h 784"/>
                                <a:gd name="T8" fmla="*/ 2192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192" y="551"/>
                                  </a:moveTo>
                                  <a:lnTo>
                                    <a:pt x="1960" y="551"/>
                                  </a:lnTo>
                                  <a:lnTo>
                                    <a:pt x="1960" y="783"/>
                                  </a:lnTo>
                                  <a:lnTo>
                                    <a:pt x="2192" y="783"/>
                                  </a:lnTo>
                                  <a:lnTo>
                                    <a:pt x="2192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65"/>
                          <wps:cNvSpPr>
                            <a:spLocks/>
                          </wps:cNvSpPr>
                          <wps:spPr bwMode="auto">
                            <a:xfrm>
                              <a:off x="8281" y="23"/>
                              <a:ext cx="2469" cy="784"/>
                            </a:xfrm>
                            <a:custGeom>
                              <a:avLst/>
                              <a:gdLst>
                                <a:gd name="T0" fmla="*/ 2468 w 2469"/>
                                <a:gd name="T1" fmla="*/ 551 h 784"/>
                                <a:gd name="T2" fmla="*/ 2236 w 2469"/>
                                <a:gd name="T3" fmla="*/ 551 h 784"/>
                                <a:gd name="T4" fmla="*/ 2236 w 2469"/>
                                <a:gd name="T5" fmla="*/ 783 h 784"/>
                                <a:gd name="T6" fmla="*/ 2468 w 2469"/>
                                <a:gd name="T7" fmla="*/ 783 h 784"/>
                                <a:gd name="T8" fmla="*/ 2468 w 2469"/>
                                <a:gd name="T9" fmla="*/ 551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69" h="784">
                                  <a:moveTo>
                                    <a:pt x="2468" y="551"/>
                                  </a:moveTo>
                                  <a:lnTo>
                                    <a:pt x="2236" y="551"/>
                                  </a:lnTo>
                                  <a:lnTo>
                                    <a:pt x="2236" y="783"/>
                                  </a:lnTo>
                                  <a:lnTo>
                                    <a:pt x="2468" y="783"/>
                                  </a:lnTo>
                                  <a:lnTo>
                                    <a:pt x="2468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996" y="286"/>
                            <a:ext cx="8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  <w:spacing w:line="266" w:lineRule="exact"/>
                              </w:pPr>
                              <w:r>
                                <w:t>.</w:t>
                              </w:r>
                            </w:p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608" y="286"/>
                            <a:ext cx="8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  <w:spacing w:line="266" w:lineRule="exact"/>
                              </w:pPr>
                              <w:r>
                                <w:t>.</w:t>
                              </w:r>
                            </w:p>
                            <w:p w:rsidR="00356033" w:rsidRDefault="00F73697">
                              <w:pPr>
                                <w:pStyle w:val="BodyText"/>
                                <w:kinsoku w:val="0"/>
                                <w:overflowPunct w:val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left:0;text-align:left;margin-left:413.7pt;margin-top:.8pt;width:124.15pt;height:40.6pt;z-index:251665408;mso-position-horizontal-relative:page" coordorigin="8274,16" coordsize="2483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" o:allowincell="f">
                <v:group id="Group 40" o:spid="_x0000_s1027" style="position:absolute;left:8281;top:23;width:2469;height:784" coordorigin="8281,23" coordsize="2469,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41" o:spid="_x0000_s1028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Gs8QA&#10;AADbAAAADwAAAGRycy9kb3ducmV2LnhtbESP0WrCQBRE34X+w3ILvummYrSmriKCIFQKaj/gNnub&#10;LMnejdlVY7/eLQg+DjNzhpkvO1uLC7XeOFbwNkxAEOdOGy4UfB83g3cQPiBrrB2Tght5WC5eenPM&#10;tLvyni6HUIgIYZ+hgjKEJpPS5yVZ9EPXEEfv17UWQ5RtIXWL1wi3tRwlyURaNBwXSmxoXVJeHc5W&#10;gftqTn8/442rVjubmnQ2NWn1qVT/tVt9gAjUhWf40d5qBZMZ/H+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QBrPEAAAA2wAAAA8AAAAAAAAAAAAAAAAAmAIAAGRycy9k&#10;b3ducmV2LnhtbFBLBQYAAAAABAAEAPUAAACJAwAAAAA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42" o:spid="_x0000_s1029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588EA&#10;AADbAAAADwAAAGRycy9kb3ducmV2LnhtbERP3WrCMBS+H/gO4Qi7m6nDTq1GkYEwcAz8eYBjc2xD&#10;m5PaRK0+vbkYePnx/c+Xna3FlVpvHCsYDhIQxLnThgsFh/36YwLCB2SNtWNScCcPy0XvbY6Zdjfe&#10;0nUXChFD2GeooAyhyaT0eUkW/cA1xJE7udZiiLAtpG7xFsNtLT+T5EtaNBwbSmzou6S82l2sAvfX&#10;nB/H0dpVq1+bmnQ6Nmm1Ueq9361mIAJ14SX+d/9oBeO4Pn6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zOfPBAAAA2wAAAA8AAAAAAAAAAAAAAAAAmAIAAGRycy9kb3du&#10;cmV2LnhtbFBLBQYAAAAABAAEAPUAAACGAwAAAAA=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43" o:spid="_x0000_s1030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caMQA&#10;AADbAAAADwAAAGRycy9kb3ducmV2LnhtbESP3WrCQBSE7wu+w3IE7+pGMWpTVxFBEFoK/jzAafY0&#10;WZI9G7Orxj59tyB4OczMN8xi1dlaXKn1xrGC0TABQZw7bbhQcDpuX+cgfEDWWDsmBXfysFr2XhaY&#10;aXfjPV0PoRARwj5DBWUITSalz0uy6IeuIY7ej2sthijbQuoWbxFuazlOkqm0aDgulNjQpqS8Olys&#10;AvfVnH+/J1tXrT9tatK3mUmrD6UG/W79DiJQF57hR3unFcxG8P8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nGjEAAAA2wAAAA8AAAAAAAAAAAAAAAAAmAIAAGRycy9k&#10;b3ducmV2LnhtbFBLBQYAAAAABAAEAPUAAACJAwAAAAA=&#10;" path="m783,l552,r,231l783,231,783,xe" filled="f" strokeweight=".72pt">
                    <v:path arrowok="t" o:connecttype="custom" o:connectlocs="783,0;552,0;552,231;783,231;783,0" o:connectangles="0,0,0,0,0"/>
                  </v:shape>
                  <v:shape id="Freeform 44" o:spid="_x0000_s1031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0CH8UA&#10;AADbAAAADwAAAGRycy9kb3ducmV2LnhtbESP0WrCQBRE3wv9h+UKfasbpdEasxERBKGlUNsPuGav&#10;yZLs3TS7auzXdwuCj8PMnGHy1WBbcabeG8cKJuMEBHHptOFKwffX9vkVhA/IGlvHpOBKHlbF40OO&#10;mXYX/qTzPlQiQthnqKAOocuk9GVNFv3YdcTRO7reYoiyr6Tu8RLhtpXTJJlJi4bjQo0dbWoqm/3J&#10;KnAf3c/v4WXrmvW7TU26mJu0eVPqaTSslyACDeEevrV3WsF8Cv9f4g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7QIfxQAAANsAAAAPAAAAAAAAAAAAAAAAAJgCAABkcnMv&#10;ZG93bnJldi54bWxQSwUGAAAAAAQABAD1AAAAigMAAAAA&#10;" path="m1059,l828,r,231l1059,231,1059,xe" filled="f" strokeweight=".72pt">
                    <v:path arrowok="t" o:connecttype="custom" o:connectlocs="1059,0;828,0;828,231;1059,231;1059,0" o:connectangles="0,0,0,0,0"/>
                  </v:shape>
                  <v:shape id="Freeform 45" o:spid="_x0000_s1032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nhMQA&#10;AADbAAAADwAAAGRycy9kb3ducmV2LnhtbESP0WrCQBRE3wv9h+UWfNON1VQbXUUEQbAIVT/gmr1N&#10;lmTvptlV0369WxD6OMzMGWa+7GwtrtR641jBcJCAIM6dNlwoOB03/SkIH5A11o5JwQ95WC6en+aY&#10;aXfjT7oeQiEihH2GCsoQmkxKn5dk0Q9cQxy9L9daDFG2hdQt3iLc1vI1Sd6kRcNxocSG1iXl1eFi&#10;Fbh98/17Hm9ctfqwqUnfJyatdkr1XrrVDESgLvyHH+2tVjAZwd+X+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p4TEAAAA2wAAAA8AAAAAAAAAAAAAAAAAmAIAAGRycy9k&#10;b3ducmV2LnhtbFBLBQYAAAAABAAEAPUAAACJAwAAAAA=&#10;" path="m1335,l1103,r,231l1335,231,1335,xe" filled="f" strokeweight=".72pt">
                    <v:path arrowok="t" o:connecttype="custom" o:connectlocs="1335,0;1103,0;1103,231;1335,231;1335,0" o:connectangles="0,0,0,0,0"/>
                  </v:shape>
                  <v:shape id="Freeform 46" o:spid="_x0000_s1033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/8MQA&#10;AADbAAAADwAAAGRycy9kb3ducmV2LnhtbESP3WrCQBSE7wu+w3IKvaubFqM2dRUpCIIi+PMAp9nT&#10;ZEn2bMxuNfr0riB4OczMN8xk1tlanKj1xrGCj34Cgjh32nCh4LBfvI9B+ICssXZMCi7kYTbtvUww&#10;0+7MWzrtQiEihH2GCsoQmkxKn5dk0fddQxy9P9daDFG2hdQtniPc1vIzSYbSouG4UGJDPyXl1e7f&#10;KnCb5nj9HSxcNV/b1KRfI5NWK6XeXrv5N4hAXXiGH+2lVjAawP1L/A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IP/DEAAAA2wAAAA8AAAAAAAAAAAAAAAAAmAIAAGRycy9k&#10;b3ducmV2LnhtbFBLBQYAAAAABAAEAPUAAACJAwAAAAA=&#10;" path="m1611,l1380,r,231l1611,231,1611,xe" filled="f" strokeweight=".72pt">
                    <v:path arrowok="t" o:connecttype="custom" o:connectlocs="1611,0;1380,0;1380,231;1611,231;1611,0" o:connectangles="0,0,0,0,0"/>
                  </v:shape>
                  <v:shape id="Freeform 47" o:spid="_x0000_s1034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aa8QA&#10;AADbAAAADwAAAGRycy9kb3ducmV2LnhtbESP0WrCQBRE3wv+w3IF3+pGMVWjq4ggFCqFqh9wzV6T&#10;Jdm7Mbtq2q93C4U+DjNzhlmuO1uLO7XeOFYwGiYgiHOnDRcKTsfd6wyED8gaa8ek4Js8rFe9lyVm&#10;2j34i+6HUIgIYZ+hgjKEJpPS5yVZ9EPXEEfv4lqLIcq2kLrFR4TbWo6T5E1aNBwXSmxoW1JeHW5W&#10;gftsrj/nyc5Vm71NTTqfmrT6UGrQ7zYLEIG68B/+a79rBdMUfr/EH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EmmvEAAAA2wAAAA8AAAAAAAAAAAAAAAAAmAIAAGRycy9k&#10;b3ducmV2LnhtbFBLBQYAAAAABAAEAPUAAACJAwAAAAA=&#10;" path="m1887,l1656,r,231l1887,231,1887,xe" filled="f" strokeweight=".72pt">
                    <v:path arrowok="t" o:connecttype="custom" o:connectlocs="1887,0;1656,0;1656,231;1887,231;1887,0" o:connectangles="0,0,0,0,0"/>
                  </v:shape>
                  <v:shape id="Freeform 48" o:spid="_x0000_s1035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EHMQA&#10;AADbAAAADwAAAGRycy9kb3ducmV2LnhtbESP3WrCQBSE7wXfYTmF3umm0qhNXUUEoWAR/HmA0+xp&#10;siR7Nma3Gn16tyB4OczMN8xs0dlanKn1xrGCt2ECgjh32nCh4HhYD6YgfEDWWDsmBVfysJj3ezPM&#10;tLvwjs77UIgIYZ+hgjKEJpPS5yVZ9EPXEEfv17UWQ5RtIXWLlwi3tRwlyVhaNBwXSmxoVVJe7f+s&#10;ArdtTref97Wrlt82NenHxKTVRqnXl275CSJQF57hR/tLK5iM4f9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WBBzEAAAA2wAAAA8AAAAAAAAAAAAAAAAAmAIAAGRycy9k&#10;b3ducmV2LnhtbFBLBQYAAAAABAAEAPUAAACJAwAAAAA=&#10;" path="m2163,l1932,r,231l2163,231,2163,xe" filled="f" strokeweight=".72pt">
                    <v:path arrowok="t" o:connecttype="custom" o:connectlocs="2163,0;1932,0;1932,231;2163,231;2163,0" o:connectangles="0,0,0,0,0"/>
                  </v:shape>
                  <v:shape id="Freeform 49" o:spid="_x0000_s1036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qhh8QA&#10;AADbAAAADwAAAGRycy9kb3ducmV2LnhtbESP0WrCQBRE3wv9h+UWfKubFmPa1FVEEASlYNoPuM3e&#10;Jkuyd9PsqtGvdwuCj8PMnGFmi8G24ki9N44VvIwTEMSl04YrBd9f6+c3ED4ga2wdk4IzeVjMHx9m&#10;mGt34j0di1CJCGGfo4I6hC6X0pc1WfRj1xFH79f1FkOUfSV1j6cIt618TZKptGg4LtTY0aqmsikO&#10;VoH77P4uP5O1a5Y7m5r0PTNps1Vq9DQsP0AEGsI9fGtvtIIsg/8v8Q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aoYfEAAAA2wAAAA8AAAAAAAAAAAAAAAAAmAIAAGRycy9k&#10;b3ducmV2LnhtbFBLBQYAAAAABAAEAPUAAACJAwAAAAA=&#10;" path="m2439,l2207,r,231l2439,231,2439,xe" filled="f" strokeweight=".72pt">
                    <v:path arrowok="t" o:connecttype="custom" o:connectlocs="2439,0;2207,0;2207,231;2439,231;2439,0" o:connectangles="0,0,0,0,0"/>
                  </v:shape>
                  <v:shape id="Freeform 50" o:spid="_x0000_s1037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19cEA&#10;AADbAAAADwAAAGRycy9kb3ducmV2LnhtbERP3WrCMBS+H/gO4Qi7m6nDTq1GkYEwcAz8eYBjc2xD&#10;m5PaRK0+vbkYePnx/c+Xna3FlVpvHCsYDhIQxLnThgsFh/36YwLCB2SNtWNScCcPy0XvbY6Zdjfe&#10;0nUXChFD2GeooAyhyaT0eUkW/cA1xJE7udZiiLAtpG7xFsNtLT+T5EtaNBwbSmzou6S82l2sAvfX&#10;nB/H0dpVq1+bmnQ6Nmm1Ueq9361mIAJ14SX+d/9oBeM4Nn6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FNfXBAAAA2wAAAA8AAAAAAAAAAAAAAAAAmAIAAGRycy9kb3du&#10;cmV2LnhtbFBLBQYAAAAABAAEAPUAAACGAwAAAAA=&#10;" path="m416,275r-232,l184,507r232,l416,275xe" filled="f" strokeweight=".72pt">
                    <v:path arrowok="t" o:connecttype="custom" o:connectlocs="416,275;184,275;184,507;416,507;416,275" o:connectangles="0,0,0,0,0"/>
                  </v:shape>
                  <v:shape id="Freeform 51" o:spid="_x0000_s1038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mQbsQA&#10;AADbAAAADwAAAGRycy9kb3ducmV2LnhtbESP0WrCQBRE34X+w3ILvummYrSmriKCIFQKaj/gNnub&#10;LMnejdlVY7/eLQg+DjNzhpkvO1uLC7XeOFbwNkxAEOdOGy4UfB83g3cQPiBrrB2Tght5WC5eenPM&#10;tLvyni6HUIgIYZ+hgjKEJpPS5yVZ9EPXEEfv17UWQ5RtIXWL1wi3tRwlyURaNBwXSmxoXVJeHc5W&#10;gftqTn8/442rVjubmnQ2NWn1qVT/tVt9gAjUhWf40d5qBdMZ/H+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JkG7EAAAA2wAAAA8AAAAAAAAAAAAAAAAAmAIAAGRycy9k&#10;b3ducmV2LnhtbFBLBQYAAAAABAAEAPUAAACJAwAAAAA=&#10;" path="m692,275r-232,l460,507r232,l692,275xe" filled="f" strokeweight=".72pt">
                    <v:path arrowok="t" o:connecttype="custom" o:connectlocs="692,275;460,275;460,507;692,507;692,275" o:connectangles="0,0,0,0,0"/>
                  </v:shape>
                  <v:shape id="Freeform 52" o:spid="_x0000_s1039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ZJ1MIA&#10;AADbAAAADwAAAGRycy9kb3ducmV2LnhtbERP3WrCMBS+F/YO4Qx2p+nG6rRrKiIIA4dgtwc4a45t&#10;aHPSNVE7n365ELz8+P7z1Wg7cabBG8cKnmcJCOLKacO1gu+v7XQBwgdkjZ1jUvBHHlbFwyTHTLsL&#10;H+hchlrEEPYZKmhC6DMpfdWQRT9zPXHkjm6wGCIcaqkHvMRw28mXJJlLi4ZjQ4M9bRqq2vJkFbh9&#10;/3v9ed26dv1pU5Mu30za7pR6ehzX7yACjeEuvrk/tIJFXB+/xB8g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knUwgAAANsAAAAPAAAAAAAAAAAAAAAAAJgCAABkcnMvZG93&#10;bnJldi54bWxQSwUGAAAAAAQABAD1AAAAhwMAAAAA&#10;" path="m1028,275r-232,l796,507r232,l1028,275xe" filled="f" strokeweight=".72pt">
                    <v:path arrowok="t" o:connecttype="custom" o:connectlocs="1028,275;796,275;796,507;1028,507;1028,275" o:connectangles="0,0,0,0,0"/>
                  </v:shape>
                  <v:shape id="Freeform 53" o:spid="_x0000_s1040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sT8UA&#10;AADbAAAADwAAAGRycy9kb3ducmV2LnhtbESP0WrCQBRE34X+w3KFvtVNSmM1uhEpCIUWQesHXLPX&#10;ZEn2bprdaurXu4WCj8PMnGGWq8G24ky9N44VpJMEBHHptOFKweFr8zQD4QOyxtYxKfglD6viYbTE&#10;XLsL7+i8D5WIEPY5KqhD6HIpfVmTRT9xHXH0Tq63GKLsK6l7vES4beVzkkylRcNxocaO3moqm/2P&#10;VeC23ff1+LJxzfrTZiabv5qs+VDqcTysFyACDeEe/m+/awWzFP6+xB8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uxPxQAAANsAAAAPAAAAAAAAAAAAAAAAAJgCAABkcnMv&#10;ZG93bnJldi54bWxQSwUGAAAAAAQABAD1AAAAigMAAAAA&#10;" path="m1304,275r-232,l1072,507r232,l1304,275xe" filled="f" strokeweight=".72pt">
                    <v:path arrowok="t" o:connecttype="custom" o:connectlocs="1304,275;1072,275;1072,507;1304,507;1304,275" o:connectangles="0,0,0,0,0"/>
                  </v:shape>
                  <v:shape id="Freeform 54" o:spid="_x0000_s1041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yOMQA&#10;AADbAAAADwAAAGRycy9kb3ducmV2LnhtbESP0WrCQBRE3wv+w3KFvulGaaqNriKCUFAKaj/gNnub&#10;LMnejdmtRr/eFYQ+DjNzhpkvO1uLM7XeOFYwGiYgiHOnDRcKvo+bwRSED8gaa8ek4Eoeloveyxwz&#10;7S68p/MhFCJC2GeooAyhyaT0eUkW/dA1xNH7da3FEGVbSN3iJcJtLcdJ8i4tGo4LJTa0LimvDn9W&#10;gftqTreft42rVjubmvRjYtJqq9Rrv1vNQATqwn/42f7UCqZj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4cjjEAAAA2wAAAA8AAAAAAAAAAAAAAAAAmAIAAGRycy9k&#10;b3ducmV2LnhtbFBLBQYAAAAABAAEAPUAAACJAwAAAAA=&#10;" path="m1640,275r-232,l1408,507r232,l1640,275xe" filled="f" strokeweight=".72pt">
                    <v:path arrowok="t" o:connecttype="custom" o:connectlocs="1640,275;1408,275;1408,507;1640,507;1640,275" o:connectangles="0,0,0,0,0"/>
                  </v:shape>
                  <v:shape id="Freeform 55" o:spid="_x0000_s1042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Xo8QA&#10;AADbAAAADwAAAGRycy9kb3ducmV2LnhtbESP0WrCQBRE3wv9h+UWfKsbq6kaXUUEQbAIVT/gmr0m&#10;S7J30+yqab/eLRT6OMzMGWa+7GwtbtR641jBoJ+AIM6dNlwoOB03rxMQPiBrrB2Tgm/ysFw8P80x&#10;0+7On3Q7hEJECPsMFZQhNJmUPi/Jou+7hjh6F9daDFG2hdQt3iPc1vItSd6lRcNxocSG1iXl1eFq&#10;Fbh98/VzHm1ctfqwqUmnY5NWO6V6L91qBiJQF/7Df+2tVjAZwu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016PEAAAA2wAAAA8AAAAAAAAAAAAAAAAAmAIAAGRycy9k&#10;b3ducmV2LnhtbFBLBQYAAAAABAAEAPUAAACJAwAAAAA=&#10;" path="m1916,275r-232,l1684,507r232,l1916,275xe" filled="f" strokeweight=".72pt">
                    <v:path arrowok="t" o:connecttype="custom" o:connectlocs="1916,275;1684,275;1684,507;1916,507;1916,275" o:connectangles="0,0,0,0,0"/>
                  </v:shape>
                  <v:shape id="Freeform 56" o:spid="_x0000_s1043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1P18QA&#10;AADbAAAADwAAAGRycy9kb3ducmV2LnhtbESP0WrCQBRE3wv+w3IF33SjmGqjq0hBECoFtR9wm71N&#10;lmTvxuxWU7/eFYQ+DjNzhlmuO1uLC7XeOFYwHiUgiHOnDRcKvk7b4RyED8gaa8ek4I88rFe9lyVm&#10;2l35QJdjKESEsM9QQRlCk0np85Is+pFriKP341qLIcq2kLrFa4TbWk6S5FVaNBwXSmzovaS8Ov5a&#10;Be6zOd++p1tXbfY2NenbzKTVh1KDfrdZgAjUhf/ws73TCuZT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dT9fEAAAA2wAAAA8AAAAAAAAAAAAAAAAAmAIAAGRycy9k&#10;b3ducmV2LnhtbFBLBQYAAAAABAAEAPUAAACJAwAAAAA=&#10;" path="m2192,275r-232,l1960,507r232,l2192,275xe" filled="f" strokeweight=".72pt">
                    <v:path arrowok="t" o:connecttype="custom" o:connectlocs="2192,275;1960,275;1960,507;2192,507;2192,275" o:connectangles="0,0,0,0,0"/>
                  </v:shape>
                  <v:shape id="Freeform 57" o:spid="_x0000_s1044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HqTMQA&#10;AADbAAAADwAAAGRycy9kb3ducmV2LnhtbESP0WrCQBRE3wX/YbmCb3VjMVVTV5GCIFgK2n7ANXub&#10;LMnejdlVo1/vFgo+DjNzhlmsOluLC7XeOFYwHiUgiHOnDRcKfr43LzMQPiBrrB2Tght5WC37vQVm&#10;2l15T5dDKESEsM9QQRlCk0np85Is+pFriKP361qLIcq2kLrFa4TbWr4myZu0aDgulNjQR0l5dThb&#10;Be6rOd2Pk42r1p82Nel8atJqp9Rw0K3fQQTqwjP8395qBbMU/r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R6kzEAAAA2wAAAA8AAAAAAAAAAAAAAAAAmAIAAGRycy9k&#10;b3ducmV2LnhtbFBLBQYAAAAABAAEAPUAAACJAwAAAAA=&#10;" path="m2468,275r-232,l2236,507r232,l2468,275xe" filled="f" strokeweight=".72pt">
                    <v:path arrowok="t" o:connecttype="custom" o:connectlocs="2468,275;2236,275;2236,507;2468,507;2468,275" o:connectangles="0,0,0,0,0"/>
                  </v:shape>
                  <v:shape id="Freeform 58" o:spid="_x0000_s1045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N0O8UA&#10;AADbAAAADwAAAGRycy9kb3ducmV2LnhtbESP0WrCQBRE3wv+w3KFvtWNpbEa3QQpCAWLoPUDrtlr&#10;siR7N81uNfXru0Khj8PMnGFWxWBbcaHeG8cKppMEBHHptOFKwfFz8zQH4QOyxtYxKfghD0U+elhh&#10;pt2V93Q5hEpECPsMFdQhdJmUvqzJop+4jjh6Z9dbDFH2ldQ9XiPctvI5SWbSouG4UGNHbzWVzeHb&#10;KnC77ut2etm4Zv1hU5MuXk3abJV6HA/rJYhAQ/gP/7XftYL5DO5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3Q7xQAAANsAAAAPAAAAAAAAAAAAAAAAAJgCAABkcnMv&#10;ZG93bnJldi54bWxQSwUGAAAAAAQABAD1AAAAigMAAAAA&#10;" path="m416,551r-232,l184,783r232,l416,551xe" filled="f" strokeweight=".72pt">
                    <v:path arrowok="t" o:connecttype="custom" o:connectlocs="416,551;184,551;184,783;416,783;416,551" o:connectangles="0,0,0,0,0"/>
                  </v:shape>
                  <v:shape id="Freeform 59" o:spid="_x0000_s1046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/RoMUA&#10;AADbAAAADwAAAGRycy9kb3ducmV2LnhtbESP0WrCQBRE3wv+w3KFvtWNpaka3QQpCAWLUOsHXLPX&#10;ZEn2bprdaurXd4WCj8PMnGFWxWBbcabeG8cKppMEBHHptOFKweFr8zQH4QOyxtYxKfglD0U+elhh&#10;pt2FP+m8D5WIEPYZKqhD6DIpfVmTRT9xHXH0Tq63GKLsK6l7vES4beVzkrxKi4bjQo0dvdVUNvsf&#10;q8Dtuu/r8WXjmvWHTU26mJm02Sr1OB7WSxCBhnAP/7fftYL5DG5f4g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9GgxQAAANsAAAAPAAAAAAAAAAAAAAAAAJgCAABkcnMv&#10;ZG93bnJldi54bWxQSwUGAAAAAAQABAD1AAAAigMAAAAA&#10;" path="m692,551r-232,l460,783r232,l692,551xe" filled="f" strokeweight=".72pt">
                    <v:path arrowok="t" o:connecttype="custom" o:connectlocs="692,551;460,551;460,783;692,783;692,551" o:connectangles="0,0,0,0,0"/>
                  </v:shape>
                  <v:shape id="Freeform 60" o:spid="_x0000_s1047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F0sIA&#10;AADbAAAADwAAAGRycy9kb3ducmV2LnhtbERP3WrCMBS+F/YO4Qx2p+nG6rRrKiIIA4dgtwc4a45t&#10;aHPSNVE7n365ELz8+P7z1Wg7cabBG8cKnmcJCOLKacO1gu+v7XQBwgdkjZ1jUvBHHlbFwyTHTLsL&#10;H+hchlrEEPYZKmhC6DMpfdWQRT9zPXHkjm6wGCIcaqkHvMRw28mXJJlLi4ZjQ4M9bRqq2vJkFbh9&#10;/3v9ed26dv1pU5Mu30za7pR6ehzX7yACjeEuvrk/tIJFHBu/xB8g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0EXSwgAAANsAAAAPAAAAAAAAAAAAAAAAAJgCAABkcnMvZG93&#10;bnJldi54bWxQSwUGAAAAAAQABAD1AAAAhwMAAAAA&#10;" path="m1028,551r-232,l796,783r232,l1028,551xe" filled="f" strokeweight=".72pt">
                    <v:path arrowok="t" o:connecttype="custom" o:connectlocs="1028,551;796,551;796,783;1028,783;1028,551" o:connectangles="0,0,0,0,0"/>
                  </v:shape>
                  <v:shape id="Freeform 61" o:spid="_x0000_s1048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zgScUA&#10;AADbAAAADwAAAGRycy9kb3ducmV2LnhtbESP22rDMBBE3wP5B7GFvjVyS52LYzmEQqDQEsjlAzbW&#10;xha2Vo6lJm6/vioU8jjMzBkmXw22FVfqvXGs4HmSgCAunTZcKTgeNk9zED4ga2wdk4Jv8rAqxqMc&#10;M+1uvKPrPlQiQthnqKAOocuk9GVNFv3EdcTRO7veYoiyr6Tu8RbhtpUvSTKVFg3HhRo7equpbPZf&#10;VoHbdpef0+vGNetPm5p0MTNp86HU48OwXoIINIR7+L/9rhXMF/D3Jf4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OBJxQAAANsAAAAPAAAAAAAAAAAAAAAAAJgCAABkcnMv&#10;ZG93bnJldi54bWxQSwUGAAAAAAQABAD1AAAAigMAAAAA&#10;" path="m1304,551r-232,l1072,783r232,l1304,551xe" filled="f" strokeweight=".72pt">
                    <v:path arrowok="t" o:connecttype="custom" o:connectlocs="1304,551;1072,551;1072,783;1304,783;1304,551" o:connectangles="0,0,0,0,0"/>
                  </v:shape>
                  <v:shape id="Freeform 62" o:spid="_x0000_s1049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fCcIA&#10;AADbAAAADwAAAGRycy9kb3ducmV2LnhtbERP3WrCMBS+F/YO4Qx2p+nG6mbXVEQQBg7Bbg9wbI5t&#10;aHPSNVE7n365ELz8+P7z5Wg7cabBG8cKnmcJCOLKacO1gp/vzfQdhA/IGjvHpOCPPCyLh0mOmXYX&#10;3tO5DLWIIewzVNCE0GdS+qohi37meuLIHd1gMUQ41FIPeInhtpMvSTKXFg3HhgZ7WjdUteXJKnC7&#10;/vd6eN24dvVlU5Mu3kzabpV6ehxXHyACjeEuvrk/tYJFXB+/xB8g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98JwgAAANsAAAAPAAAAAAAAAAAAAAAAAJgCAABkcnMvZG93&#10;bnJldi54bWxQSwUGAAAAAAQABAD1AAAAhwMAAAAA&#10;" path="m1640,551r-232,l1408,783r232,l1640,551xe" filled="f" strokeweight=".72pt">
                    <v:path arrowok="t" o:connecttype="custom" o:connectlocs="1640,551;1408,551;1408,783;1640,783;1640,551" o:connectangles="0,0,0,0,0"/>
                  </v:shape>
                  <v:shape id="Freeform 63" o:spid="_x0000_s1050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6ksQA&#10;AADbAAAADwAAAGRycy9kb3ducmV2LnhtbESP0WrCQBRE3wv+w3ILvulGMbWmriKCICgFtR9wm71N&#10;lmTvxuyqsV/fFYQ+DjNzhpkvO1uLK7XeOFYwGiYgiHOnDRcKvk6bwTsIH5A11o5JwZ08LBe9lzlm&#10;2t34QNdjKESEsM9QQRlCk0np85Is+qFriKP341qLIcq2kLrFW4TbWo6T5E1aNBwXSmxoXVJeHS9W&#10;gftszr/fk42rVnubmnQ2NWm1U6r/2q0+QATqwn/42d5qBbMRPL7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zepLEAAAA2wAAAA8AAAAAAAAAAAAAAAAAmAIAAGRycy9k&#10;b3ducmV2LnhtbFBLBQYAAAAABAAEAPUAAACJAwAAAAA=&#10;" path="m1916,551r-232,l1684,783r232,l1916,551xe" filled="f" strokeweight=".72pt">
                    <v:path arrowok="t" o:connecttype="custom" o:connectlocs="1916,551;1684,551;1684,783;1916,783;1916,551" o:connectangles="0,0,0,0,0"/>
                  </v:shape>
                  <v:shape id="Freeform 64" o:spid="_x0000_s1051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Hk5cUA&#10;AADbAAAADwAAAGRycy9kb3ducmV2LnhtbESP0WrCQBRE34X+w3ILfdNNpbGauglSEAoVQesH3GZv&#10;kyXZu2l2q6lf7wqCj8PMnGGWxWBbcaTeG8cKnicJCOLSacOVgsPXejwH4QOyxtYxKfgnD0X+MFpi&#10;pt2Jd3Tch0pECPsMFdQhdJmUvqzJop+4jjh6P663GKLsK6l7PEW4beU0SWbSouG4UGNH7zWVzf7P&#10;KnDb7vf8/bJ2zWpjU5MuXk3afCr19Dis3kAEGsI9fGt/aAWLKVy/xB8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eTlxQAAANsAAAAPAAAAAAAAAAAAAAAAAJgCAABkcnMv&#10;ZG93bnJldi54bWxQSwUGAAAAAAQABAD1AAAAigMAAAAA&#10;" path="m2192,551r-232,l1960,783r232,l2192,551xe" filled="f" strokeweight=".72pt">
                    <v:path arrowok="t" o:connecttype="custom" o:connectlocs="2192,551;1960,551;1960,783;2192,783;2192,551" o:connectangles="0,0,0,0,0"/>
                  </v:shape>
                  <v:shape id="Freeform 65" o:spid="_x0000_s1052" style="position:absolute;left:8281;top:23;width:2469;height:784;visibility:visible;mso-wrap-style:square;v-text-anchor:top" coordsize="2469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1BfsQA&#10;AADbAAAADwAAAGRycy9kb3ducmV2LnhtbESP0WrCQBRE3wv9h+UWfKsbq6kaXUUEQbAIVT/gmr0m&#10;S7J30+yqab/eLRT6OMzMGWa+7GwtbtR641jBoJ+AIM6dNlwoOB03rxMQPiBrrB2Tgm/ysFw8P80x&#10;0+7On3Q7hEJECPsMFZQhNJmUPi/Jou+7hjh6F9daDFG2hdQt3iPc1vItSd6lRcNxocSG1iXl1eFq&#10;Fbh98/VzHm1ctfqwqUmnY5NWO6V6L91qBiJQF/7Df+2tVjAdwu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tQX7EAAAA2wAAAA8AAAAAAAAAAAAAAAAAmAIAAGRycy9k&#10;b3ducmV2LnhtbFBLBQYAAAAABAAEAPUAAACJAwAAAAA=&#10;" path="m2468,551r-232,l2236,783r232,l2468,551xe" filled="f" strokeweight=".72pt">
                    <v:path arrowok="t" o:connecttype="custom" o:connectlocs="2468,551;2236,551;2236,783;2468,783;2468,551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" o:spid="_x0000_s1053" type="#_x0000_t202" style="position:absolute;left:8996;top:286;width:8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  <w:spacing w:line="266" w:lineRule="exact"/>
                        </w:pPr>
                        <w:r>
                          <w:t>.</w:t>
                        </w:r>
                      </w:p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</w:pPr>
                        <w:r>
                          <w:t>.</w:t>
                        </w:r>
                      </w:p>
                    </w:txbxContent>
                  </v:textbox>
                </v:shape>
                <v:shape id="Text Box 67" o:spid="_x0000_s1054" type="#_x0000_t202" style="position:absolute;left:9608;top:286;width:80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  <w:spacing w:line="266" w:lineRule="exact"/>
                        </w:pPr>
                        <w:r>
                          <w:t>.</w:t>
                        </w:r>
                      </w:p>
                      <w:p w:rsidR="00000000" w:rsidRDefault="00F73697">
                        <w:pPr>
                          <w:pStyle w:val="BodyText"/>
                          <w:kinsoku w:val="0"/>
                          <w:overflowPunct w:val="0"/>
                        </w:pPr>
                        <w: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3697">
        <w:t>Tās ārstniecības iestādes kods, kas nosūtījusi</w:t>
      </w:r>
      <w:r w:rsidR="00F73697">
        <w:rPr>
          <w:spacing w:val="-3"/>
        </w:rPr>
        <w:t xml:space="preserve"> </w:t>
      </w:r>
      <w:r w:rsidR="00F73697">
        <w:t>pacientu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461" w:hanging="360"/>
      </w:pPr>
      <w:r>
        <w:t>Stacionēšanas datums</w:t>
      </w:r>
      <w:r>
        <w:rPr>
          <w:spacing w:val="-1"/>
        </w:rPr>
        <w:t xml:space="preserve"> </w:t>
      </w:r>
      <w:r>
        <w:t>(</w:t>
      </w:r>
      <w:proofErr w:type="spellStart"/>
      <w:r>
        <w:t>dd.mm.gggg</w:t>
      </w:r>
      <w:proofErr w:type="spellEnd"/>
      <w:r>
        <w:t>)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101" w:right="4208" w:firstLine="0"/>
      </w:pPr>
      <w:r>
        <w:t>Izrakstīšanās datums no stacionārās ārstniecības iestādes</w:t>
      </w:r>
      <w:r>
        <w:rPr>
          <w:spacing w:val="-2"/>
        </w:rPr>
        <w:t xml:space="preserve"> </w:t>
      </w:r>
      <w:r>
        <w:t>(</w:t>
      </w:r>
      <w:proofErr w:type="spellStart"/>
      <w:r>
        <w:t>dd.mm.gggg</w:t>
      </w:r>
      <w:proofErr w:type="spellEnd"/>
      <w:r>
        <w:t>)</w:t>
      </w:r>
    </w:p>
    <w:p w:rsidR="00356033" w:rsidRDefault="00356033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101" w:right="4208" w:firstLine="0"/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356033">
      <w:pPr>
        <w:pStyle w:val="BodyText"/>
        <w:kinsoku w:val="0"/>
        <w:overflowPunct w:val="0"/>
        <w:spacing w:before="1"/>
        <w:rPr>
          <w:sz w:val="23"/>
          <w:szCs w:val="23"/>
        </w:rPr>
      </w:pPr>
    </w:p>
    <w:p w:rsidR="00356033" w:rsidRDefault="00356033">
      <w:pPr>
        <w:pStyle w:val="BodyText"/>
        <w:kinsoku w:val="0"/>
        <w:overflowPunct w:val="0"/>
        <w:spacing w:before="1"/>
        <w:rPr>
          <w:sz w:val="23"/>
          <w:szCs w:val="23"/>
        </w:rPr>
        <w:sectPr w:rsidR="00356033">
          <w:headerReference w:type="default" r:id="rId9"/>
          <w:footerReference w:type="default" r:id="rId10"/>
          <w:pgSz w:w="11910" w:h="16840"/>
          <w:pgMar w:top="1320" w:right="1020" w:bottom="880" w:left="1600" w:header="717" w:footer="691" w:gutter="0"/>
          <w:pgNumType w:start="2"/>
          <w:cols w:space="720"/>
          <w:noEndnote/>
        </w:sectPr>
      </w:pP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spacing w:before="90"/>
        <w:ind w:left="101" w:right="38" w:firstLine="0"/>
        <w:rPr>
          <w:sz w:val="20"/>
          <w:szCs w:val="20"/>
        </w:rPr>
      </w:pPr>
      <w:r>
        <w:lastRenderedPageBreak/>
        <w:t xml:space="preserve">Stacionēšanas noslēgums </w:t>
      </w: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F73697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spacing w:before="90"/>
        <w:ind w:hanging="180"/>
      </w:pPr>
      <w:r>
        <w:br w:type="column"/>
      </w:r>
      <w:r>
        <w:lastRenderedPageBreak/>
        <w:t>– uz</w:t>
      </w:r>
      <w:r>
        <w:rPr>
          <w:spacing w:val="-1"/>
        </w:rPr>
        <w:t xml:space="preserve"> </w:t>
      </w:r>
      <w:r>
        <w:t>mājām;</w:t>
      </w:r>
    </w:p>
    <w:p w:rsidR="00356033" w:rsidRDefault="00BC2790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ind w:left="101" w:right="4023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-160020</wp:posOffset>
                </wp:positionV>
                <wp:extent cx="147320" cy="147320"/>
                <wp:effectExtent l="0" t="0" r="0" b="0"/>
                <wp:wrapNone/>
                <wp:docPr id="66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" o:spid="_x0000_s1026" style="position:absolute;margin-left:525.9pt;margin-top:-12.6pt;width:11.6pt;height:11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 xml:space="preserve">– pārvests uz citu stacionāro </w:t>
      </w:r>
      <w:r w:rsidR="00F73697">
        <w:rPr>
          <w:spacing w:val="-3"/>
        </w:rPr>
        <w:t xml:space="preserve">ārstniecības </w:t>
      </w:r>
      <w:r w:rsidR="00F73697">
        <w:t>iestādi;</w:t>
      </w:r>
    </w:p>
    <w:p w:rsidR="00356033" w:rsidRDefault="00F73697">
      <w:pPr>
        <w:pStyle w:val="ListParagraph"/>
        <w:numPr>
          <w:ilvl w:val="0"/>
          <w:numId w:val="6"/>
        </w:numPr>
        <w:tabs>
          <w:tab w:val="left" w:pos="283"/>
        </w:tabs>
        <w:kinsoku w:val="0"/>
        <w:overflowPunct w:val="0"/>
        <w:ind w:left="282"/>
      </w:pPr>
      <w:r>
        <w:t>–</w:t>
      </w:r>
      <w:r>
        <w:rPr>
          <w:spacing w:val="-1"/>
        </w:rPr>
        <w:t xml:space="preserve"> </w:t>
      </w:r>
      <w:r>
        <w:t>miris;</w:t>
      </w:r>
    </w:p>
    <w:p w:rsidR="00356033" w:rsidRDefault="00F73697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ind w:hanging="180"/>
      </w:pPr>
      <w:r>
        <w:t>– cits</w:t>
      </w:r>
    </w:p>
    <w:p w:rsidR="00356033" w:rsidRDefault="00356033">
      <w:pPr>
        <w:pStyle w:val="ListParagraph"/>
        <w:numPr>
          <w:ilvl w:val="0"/>
          <w:numId w:val="6"/>
        </w:numPr>
        <w:tabs>
          <w:tab w:val="left" w:pos="282"/>
        </w:tabs>
        <w:kinsoku w:val="0"/>
        <w:overflowPunct w:val="0"/>
        <w:ind w:hanging="180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2776" w:space="201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0"/>
          <w:numId w:val="12"/>
        </w:numPr>
        <w:tabs>
          <w:tab w:val="left" w:pos="462"/>
          <w:tab w:val="left" w:pos="7388"/>
        </w:tabs>
        <w:kinsoku w:val="0"/>
        <w:overflowPunct w:val="0"/>
        <w:ind w:left="461" w:hanging="3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5910580</wp:posOffset>
                </wp:positionH>
                <wp:positionV relativeFrom="paragraph">
                  <wp:posOffset>14605</wp:posOffset>
                </wp:positionV>
                <wp:extent cx="502285" cy="322580"/>
                <wp:effectExtent l="0" t="0" r="0" b="0"/>
                <wp:wrapNone/>
                <wp:docPr id="59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285" cy="322580"/>
                          <a:chOff x="9308" y="23"/>
                          <a:chExt cx="791" cy="508"/>
                        </a:xfrm>
                      </wpg:grpSpPr>
                      <wps:wsp>
                        <wps:cNvPr id="60" name="Freeform 72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231 w 791"/>
                              <a:gd name="T1" fmla="*/ 0 h 508"/>
                              <a:gd name="T2" fmla="*/ 0 w 791"/>
                              <a:gd name="T3" fmla="*/ 0 h 508"/>
                              <a:gd name="T4" fmla="*/ 0 w 791"/>
                              <a:gd name="T5" fmla="*/ 231 h 508"/>
                              <a:gd name="T6" fmla="*/ 231 w 791"/>
                              <a:gd name="T7" fmla="*/ 231 h 508"/>
                              <a:gd name="T8" fmla="*/ 231 w 791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3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507 w 791"/>
                              <a:gd name="T1" fmla="*/ 0 h 508"/>
                              <a:gd name="T2" fmla="*/ 276 w 791"/>
                              <a:gd name="T3" fmla="*/ 0 h 508"/>
                              <a:gd name="T4" fmla="*/ 276 w 791"/>
                              <a:gd name="T5" fmla="*/ 231 h 508"/>
                              <a:gd name="T6" fmla="*/ 507 w 791"/>
                              <a:gd name="T7" fmla="*/ 231 h 508"/>
                              <a:gd name="T8" fmla="*/ 507 w 791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4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783 w 791"/>
                              <a:gd name="T1" fmla="*/ 0 h 508"/>
                              <a:gd name="T2" fmla="*/ 552 w 791"/>
                              <a:gd name="T3" fmla="*/ 0 h 508"/>
                              <a:gd name="T4" fmla="*/ 552 w 791"/>
                              <a:gd name="T5" fmla="*/ 231 h 508"/>
                              <a:gd name="T6" fmla="*/ 783 w 791"/>
                              <a:gd name="T7" fmla="*/ 231 h 508"/>
                              <a:gd name="T8" fmla="*/ 783 w 791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5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238 w 791"/>
                              <a:gd name="T1" fmla="*/ 276 h 508"/>
                              <a:gd name="T2" fmla="*/ 7 w 791"/>
                              <a:gd name="T3" fmla="*/ 276 h 508"/>
                              <a:gd name="T4" fmla="*/ 7 w 791"/>
                              <a:gd name="T5" fmla="*/ 507 h 508"/>
                              <a:gd name="T6" fmla="*/ 238 w 791"/>
                              <a:gd name="T7" fmla="*/ 507 h 508"/>
                              <a:gd name="T8" fmla="*/ 238 w 791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238" y="276"/>
                                </a:moveTo>
                                <a:lnTo>
                                  <a:pt x="7" y="276"/>
                                </a:lnTo>
                                <a:lnTo>
                                  <a:pt x="7" y="507"/>
                                </a:lnTo>
                                <a:lnTo>
                                  <a:pt x="238" y="507"/>
                                </a:lnTo>
                                <a:lnTo>
                                  <a:pt x="23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6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514 w 791"/>
                              <a:gd name="T1" fmla="*/ 276 h 508"/>
                              <a:gd name="T2" fmla="*/ 283 w 791"/>
                              <a:gd name="T3" fmla="*/ 276 h 508"/>
                              <a:gd name="T4" fmla="*/ 283 w 791"/>
                              <a:gd name="T5" fmla="*/ 507 h 508"/>
                              <a:gd name="T6" fmla="*/ 514 w 791"/>
                              <a:gd name="T7" fmla="*/ 507 h 508"/>
                              <a:gd name="T8" fmla="*/ 514 w 791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514" y="276"/>
                                </a:moveTo>
                                <a:lnTo>
                                  <a:pt x="283" y="276"/>
                                </a:lnTo>
                                <a:lnTo>
                                  <a:pt x="283" y="507"/>
                                </a:lnTo>
                                <a:lnTo>
                                  <a:pt x="514" y="507"/>
                                </a:lnTo>
                                <a:lnTo>
                                  <a:pt x="514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7"/>
                        <wps:cNvSpPr>
                          <a:spLocks/>
                        </wps:cNvSpPr>
                        <wps:spPr bwMode="auto">
                          <a:xfrm>
                            <a:off x="9308" y="23"/>
                            <a:ext cx="791" cy="508"/>
                          </a:xfrm>
                          <a:custGeom>
                            <a:avLst/>
                            <a:gdLst>
                              <a:gd name="T0" fmla="*/ 790 w 791"/>
                              <a:gd name="T1" fmla="*/ 276 h 508"/>
                              <a:gd name="T2" fmla="*/ 559 w 791"/>
                              <a:gd name="T3" fmla="*/ 276 h 508"/>
                              <a:gd name="T4" fmla="*/ 559 w 791"/>
                              <a:gd name="T5" fmla="*/ 507 h 508"/>
                              <a:gd name="T6" fmla="*/ 790 w 791"/>
                              <a:gd name="T7" fmla="*/ 507 h 508"/>
                              <a:gd name="T8" fmla="*/ 790 w 791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91" h="508">
                                <a:moveTo>
                                  <a:pt x="790" y="276"/>
                                </a:moveTo>
                                <a:lnTo>
                                  <a:pt x="559" y="276"/>
                                </a:lnTo>
                                <a:lnTo>
                                  <a:pt x="559" y="507"/>
                                </a:lnTo>
                                <a:lnTo>
                                  <a:pt x="790" y="507"/>
                                </a:lnTo>
                                <a:lnTo>
                                  <a:pt x="790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465.4pt;margin-top:1.15pt;width:39.55pt;height:25.4pt;z-index:251667456;mso-position-horizontal-relative:page" coordorigin="9308,23" coordsize="791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" o:allowincell="f">
                <v:shape id="Freeform 72" o:spid="_x0000_s1027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d+0b4A&#10;AADbAAAADwAAAGRycy9kb3ducmV2LnhtbERP3WrCMBS+F3yHcITdaToZdXRGGaLOW90e4NCcNsXk&#10;pDSxqW+/XAx2+fH9b/eTs2KkIXSeFbyuChDEtdcdtwp+vk/LdxAhImu0nknBkwLsd/PZFivtE19p&#10;vMVW5BAOFSowMfaVlKE25DCsfE+cucYPDmOGQyv1gCmHOyvXRVFKhx3nBoM9HQzV99vDKXDjPdVv&#10;D1Oe7ab5sqkppk06KvWymD4/QESa4r/4z33RCsq8Pn/JP0D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HftG+AAAA2wAAAA8AAAAAAAAAAAAAAAAAmAIAAGRycy9kb3ducmV2&#10;LnhtbFBLBQYAAAAABAAEAPUAAACD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73" o:spid="_x0000_s1028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vbSsEA&#10;AADbAAAADwAAAGRycy9kb3ducmV2LnhtbESPUWvCMBSF34X9h3AF3zR1jDo6o8jY5l51+wGX5rYp&#10;JjeliU33740w8PFwzvkOZ7ufnBUjDaHzrGC9KkAQ11533Cr4/flcvoIIEVmj9UwK/ijAfvc022Kl&#10;feITjefYigzhUKECE2NfSRlqQw7DyvfE2Wv84DBmObRSD5gy3Fn5XBSldNhxXjDY07uh+nK+OgVu&#10;vKT65WrKL7tpjjY1xbRJH0ot5tPhDUSkKT7C/+1vraBcw/1L/gFyd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L20rBAAAA2w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74" o:spid="_x0000_s1029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lFPcEA&#10;AADbAAAADwAAAGRycy9kb3ducmV2LnhtbESPUWvCMBSF34X9h3AHe9NUGXV0RpGxTV91+wGX5rYp&#10;JjeliU337xdB8PFwzvkOZ7ObnBUjDaHzrGC5KEAQ11533Cr4/fmav4EIEVmj9UwK/ijAbvs022Cl&#10;feITjefYigzhUKECE2NfSRlqQw7DwvfE2Wv84DBmObRSD5gy3Fm5KopSOuw4Lxjs6cNQfTlfnQI3&#10;XlL9ejXlt103B5uaYlqnT6Venqf9O4hIU3yE7+2jVlCu4PYl/w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ZRT3BAAAA2wAAAA8AAAAAAAAAAAAAAAAAmAIAAGRycy9kb3du&#10;cmV2LnhtbFBLBQYAAAAABAAEAPUAAACGAwAAAAA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75" o:spid="_x0000_s1030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gpsIA&#10;AADbAAAADwAAAGRycy9kb3ducmV2LnhtbESPwWrDMBBE74X+g9hCb43cNDjBiRJKaJtck/YDFmtt&#10;mUgrYymW8/dRodDjMDNvmM1uclaMNITOs4LXWQGCuPa641bBz/fnywpEiMgarWdScKMAu+3jwwYr&#10;7ROfaDzHVmQIhwoVmBj7SspQG3IYZr4nzl7jB4cxy6GVesCU4c7KeVGU0mHHecFgT3tD9eV8dQrc&#10;eEn14mrKL7tsDjY1xbRMH0o9P03vaxCRpvgf/msftYLyDX6/5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eCmwgAAANsAAAAPAAAAAAAAAAAAAAAAAJgCAABkcnMvZG93&#10;bnJldi54bWxQSwUGAAAAAAQABAD1AAAAhwMAAAAA&#10;" path="m238,276l7,276r,231l238,507r,-231xe" filled="f" strokeweight=".72pt">
                  <v:path arrowok="t" o:connecttype="custom" o:connectlocs="238,276;7,276;7,507;238,507;238,276" o:connectangles="0,0,0,0,0"/>
                </v:shape>
                <v:shape id="Freeform 76" o:spid="_x0000_s1031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40sEA&#10;AADbAAAADwAAAGRycy9kb3ducmV2LnhtbESPUWvCMBSF34X9h3AHe9NUkTo6o8iYm6+6/YBLc9sU&#10;k5vSxKb798tA8PFwzvkOZ7ufnBUjDaHzrGC5KEAQ11533Cr4+T7OX0GEiKzReiYFvxRgv3uabbHS&#10;PvGZxktsRYZwqFCBibGvpAy1IYdh4Xvi7DV+cBizHFqpB0wZ7qxcFUUpHXacFwz29G6ovl5uToEb&#10;r6le30z5aTfNl01NMW3Sh1Ivz9PhDUSkKT7C9/ZJKyjX8P8l/w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8eNLBAAAA2wAAAA8AAAAAAAAAAAAAAAAAmAIAAGRycy9kb3du&#10;cmV2LnhtbFBLBQYAAAAABAAEAPUAAACGAwAAAAA=&#10;" path="m514,276r-231,l283,507r231,l514,276xe" filled="f" strokeweight=".72pt">
                  <v:path arrowok="t" o:connecttype="custom" o:connectlocs="514,276;283,276;283,507;514,507;514,276" o:connectangles="0,0,0,0,0"/>
                </v:shape>
                <v:shape id="Freeform 77" o:spid="_x0000_s1032" style="position:absolute;left:9308;top:23;width:791;height:508;visibility:visible;mso-wrap-style:square;v-text-anchor:top" coordsize="791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dScIA&#10;AADbAAAADwAAAGRycy9kb3ducmV2LnhtbESPwWrDMBBE74X+g9hCb43c0DjBiRJKaJtck/YDFmtt&#10;mUgrYymW8/dRodDjMDNvmM1uclaMNITOs4LXWQGCuPa641bBz/fnywpEiMgarWdScKMAu+3jwwYr&#10;7ROfaDzHVmQIhwoVmBj7SspQG3IYZr4nzl7jB4cxy6GVesCU4c7KeVGU0mHHecFgT3tD9eV8dQrc&#10;eEn129WUX3bZHGxqimmZPpR6fpre1yAiTfE//Nc+agXlAn6/5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N1JwgAAANsAAAAPAAAAAAAAAAAAAAAAAJgCAABkcnMvZG93&#10;bnJldi54bWxQSwUGAAAAAAQABAD1AAAAhwMAAAAA&#10;" path="m790,276r-231,l559,507r231,l790,276xe" filled="f" strokeweight=".72pt">
                  <v:path arrowok="t" o:connecttype="custom" o:connectlocs="790,276;559,276;559,507;790,507;790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6474460</wp:posOffset>
                </wp:positionH>
                <wp:positionV relativeFrom="paragraph">
                  <wp:posOffset>14605</wp:posOffset>
                </wp:positionV>
                <wp:extent cx="327025" cy="322580"/>
                <wp:effectExtent l="0" t="0" r="0" b="0"/>
                <wp:wrapNone/>
                <wp:docPr id="5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" cy="322580"/>
                          <a:chOff x="10196" y="23"/>
                          <a:chExt cx="515" cy="508"/>
                        </a:xfrm>
                      </wpg:grpSpPr>
                      <wps:wsp>
                        <wps:cNvPr id="55" name="Freeform 79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231 w 515"/>
                              <a:gd name="T1" fmla="*/ 0 h 508"/>
                              <a:gd name="T2" fmla="*/ 0 w 515"/>
                              <a:gd name="T3" fmla="*/ 0 h 508"/>
                              <a:gd name="T4" fmla="*/ 0 w 515"/>
                              <a:gd name="T5" fmla="*/ 231 h 508"/>
                              <a:gd name="T6" fmla="*/ 231 w 515"/>
                              <a:gd name="T7" fmla="*/ 231 h 508"/>
                              <a:gd name="T8" fmla="*/ 231 w 51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80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507 w 515"/>
                              <a:gd name="T1" fmla="*/ 0 h 508"/>
                              <a:gd name="T2" fmla="*/ 276 w 515"/>
                              <a:gd name="T3" fmla="*/ 0 h 508"/>
                              <a:gd name="T4" fmla="*/ 276 w 515"/>
                              <a:gd name="T5" fmla="*/ 231 h 508"/>
                              <a:gd name="T6" fmla="*/ 507 w 515"/>
                              <a:gd name="T7" fmla="*/ 231 h 508"/>
                              <a:gd name="T8" fmla="*/ 507 w 515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1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238 w 515"/>
                              <a:gd name="T1" fmla="*/ 276 h 508"/>
                              <a:gd name="T2" fmla="*/ 7 w 515"/>
                              <a:gd name="T3" fmla="*/ 276 h 508"/>
                              <a:gd name="T4" fmla="*/ 7 w 515"/>
                              <a:gd name="T5" fmla="*/ 507 h 508"/>
                              <a:gd name="T6" fmla="*/ 238 w 515"/>
                              <a:gd name="T7" fmla="*/ 507 h 508"/>
                              <a:gd name="T8" fmla="*/ 238 w 51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238" y="276"/>
                                </a:moveTo>
                                <a:lnTo>
                                  <a:pt x="7" y="276"/>
                                </a:lnTo>
                                <a:lnTo>
                                  <a:pt x="7" y="507"/>
                                </a:lnTo>
                                <a:lnTo>
                                  <a:pt x="238" y="507"/>
                                </a:lnTo>
                                <a:lnTo>
                                  <a:pt x="23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82"/>
                        <wps:cNvSpPr>
                          <a:spLocks/>
                        </wps:cNvSpPr>
                        <wps:spPr bwMode="auto">
                          <a:xfrm>
                            <a:off x="10196" y="23"/>
                            <a:ext cx="515" cy="508"/>
                          </a:xfrm>
                          <a:custGeom>
                            <a:avLst/>
                            <a:gdLst>
                              <a:gd name="T0" fmla="*/ 514 w 515"/>
                              <a:gd name="T1" fmla="*/ 276 h 508"/>
                              <a:gd name="T2" fmla="*/ 283 w 515"/>
                              <a:gd name="T3" fmla="*/ 276 h 508"/>
                              <a:gd name="T4" fmla="*/ 283 w 515"/>
                              <a:gd name="T5" fmla="*/ 507 h 508"/>
                              <a:gd name="T6" fmla="*/ 514 w 515"/>
                              <a:gd name="T7" fmla="*/ 507 h 508"/>
                              <a:gd name="T8" fmla="*/ 514 w 515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514" y="276"/>
                                </a:moveTo>
                                <a:lnTo>
                                  <a:pt x="283" y="276"/>
                                </a:lnTo>
                                <a:lnTo>
                                  <a:pt x="283" y="507"/>
                                </a:lnTo>
                                <a:lnTo>
                                  <a:pt x="514" y="507"/>
                                </a:lnTo>
                                <a:lnTo>
                                  <a:pt x="514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509.8pt;margin-top:1.15pt;width:25.75pt;height:25.4pt;z-index:251668480;mso-position-horizontal-relative:page" coordorigin="10196,23" coordsize="515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" o:allowincell="f">
                <v:shape id="Freeform 79" o:spid="_x0000_s1027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KTFcUA&#10;AADbAAAADwAAAGRycy9kb3ducmV2LnhtbESPW2sCMRSE34X+h3AKfdOsgtpuN0opLPhU6fZCHw+b&#10;417cnCxJ1NVf3wiCj8PMfMNk68F04kjON5YVTCcJCOLS6oYrBd9f+fgZhA/IGjvLpOBMHtarh1GG&#10;qbYn/qRjESoRIexTVFCH0KdS+rImg35ie+Lo7awzGKJ0ldQOTxFuOjlLkoU02HBcqLGn95rKfXEw&#10;Coq/fLvbfrRhaC/578/5xW0KvVTq6XF4ewURaAj38K290Qrmc7h+i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0pMVxQAAANs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80" o:spid="_x0000_s1028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ANYsUA&#10;AADbAAAADwAAAGRycy9kb3ducmV2LnhtbESPQWvCQBSE70L/w/IK3nTTgtqmrqEUAjlVjLb0+Mg+&#10;k9js27C71dhf7wqCx2FmvmGW2WA6cSTnW8sKnqYJCOLK6pZrBbttPnkB4QOyxs4yKTiTh2z1MFpi&#10;qu2JN3QsQy0ihH2KCpoQ+lRKXzVk0E9tTxy9vXUGQ5SultrhKcJNJ5+TZC4NthwXGuzpo6Hqt/wz&#10;CsqffL1ffx7CcPjPv7/Or64o9UKp8ePw/gYi0BDu4Vu70Apmc7h+i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A1ixQAAANsAAAAPAAAAAAAAAAAAAAAAAJgCAABkcnMv&#10;ZG93bnJldi54bWxQSwUGAAAAAAQABAD1AAAAig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81" o:spid="_x0000_s1029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yo+cQA&#10;AADbAAAADwAAAGRycy9kb3ducmV2LnhtbESPQWvCQBSE74L/YXlCb7qxULWpq4gQ8KQ0raXHR/aZ&#10;RLNvw+5Wo7/eLQgeh5n5hpkvO9OIMzlfW1YwHiUgiAuray4VfH9lwxkIH5A1NpZJwZU8LBf93hxT&#10;bS/8Sec8lCJC2KeooAqhTaX0RUUG/ci2xNE7WGcwROlKqR1eItw08jVJJtJgzXGhwpbWFRWn/M8o&#10;yH+z3WG3PYbueMt+9td3t8n1VKmXQbf6ABGoC8/wo73RCt6m8P8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qPnEAAAA2wAAAA8AAAAAAAAAAAAAAAAAmAIAAGRycy9k&#10;b3ducmV2LnhtbFBLBQYAAAAABAAEAPUAAACJAwAAAAA=&#10;" path="m238,276l7,276r,231l238,507r,-231xe" filled="f" strokeweight=".72pt">
                  <v:path arrowok="t" o:connecttype="custom" o:connectlocs="238,276;7,276;7,507;238,507;238,276" o:connectangles="0,0,0,0,0"/>
                </v:shape>
                <v:shape id="Freeform 82" o:spid="_x0000_s1030" style="position:absolute;left:10196;top:23;width:515;height:508;visibility:visible;mso-wrap-style:square;v-text-anchor:top" coordsize="515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8i8EA&#10;AADbAAAADwAAAGRycy9kb3ducmV2LnhtbERPz2vCMBS+D/wfwhO8zdSBTqtRRCh4UuymeHw0z7ba&#10;vJQk07q/fjkIO358vxerzjTiTs7XlhWMhgkI4sLqmksF31/Z+xSED8gaG8uk4EkeVsve2wJTbR98&#10;oHseShFD2KeooAqhTaX0RUUG/dC2xJG7WGcwROhKqR0+Yrhp5EeSTKTBmmNDhS1tKipu+Y9RkJ+z&#10;/WW/u4bu+pudjs+Z2+b6U6lBv1vPQQTqwr/45d5qBeM4Nn6JP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TPIvBAAAA2wAAAA8AAAAAAAAAAAAAAAAAmAIAAGRycy9kb3du&#10;cmV2LnhtbFBLBQYAAAAABAAEAPUAAACGAwAAAAA=&#10;" path="m514,276r-231,l283,507r231,l514,276xe" filled="f" strokeweight=".72pt">
                  <v:path arrowok="t" o:connecttype="custom" o:connectlocs="514,276;283,276;283,507;514,507;514,276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F73697">
        <w:t>Pamatdiagnoze</w:t>
      </w:r>
      <w:proofErr w:type="spellEnd"/>
      <w:r w:rsidR="00F73697">
        <w:t xml:space="preserve"> </w:t>
      </w:r>
      <w:r w:rsidR="00F73697">
        <w:rPr>
          <w:u w:val="single"/>
        </w:rPr>
        <w:t xml:space="preserve"> </w:t>
      </w:r>
      <w:r w:rsidR="00F73697">
        <w:rPr>
          <w:u w:val="single"/>
        </w:rPr>
        <w:tab/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  <w:tab w:val="left" w:pos="7454"/>
        </w:tabs>
        <w:kinsoku w:val="0"/>
        <w:overflowPunct w:val="0"/>
        <w:spacing w:line="275" w:lineRule="exact"/>
        <w:ind w:left="461" w:hanging="360"/>
      </w:pPr>
      <w:proofErr w:type="spellStart"/>
      <w:r>
        <w:t>Blakusdiagnoze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spacing w:line="275" w:lineRule="exact"/>
        <w:ind w:left="461" w:hanging="360"/>
      </w:pPr>
      <w:r>
        <w:t>Informācija, kas saistīta ar narkotisko, psihotropo vai toksisko vielu</w:t>
      </w:r>
      <w:r>
        <w:rPr>
          <w:spacing w:val="-2"/>
        </w:rPr>
        <w:t xml:space="preserve"> </w:t>
      </w:r>
      <w:r>
        <w:t>lietošanu</w:t>
      </w:r>
    </w:p>
    <w:p w:rsidR="00356033" w:rsidRDefault="00BC2790">
      <w:pPr>
        <w:pStyle w:val="ListParagraph"/>
        <w:numPr>
          <w:ilvl w:val="1"/>
          <w:numId w:val="12"/>
        </w:numPr>
        <w:tabs>
          <w:tab w:val="left" w:pos="642"/>
          <w:tab w:val="left" w:pos="7828"/>
        </w:tabs>
        <w:kinsoku w:val="0"/>
        <w:overflowPunct w:val="0"/>
        <w:ind w:hanging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6305550</wp:posOffset>
                </wp:positionH>
                <wp:positionV relativeFrom="paragraph">
                  <wp:posOffset>14605</wp:posOffset>
                </wp:positionV>
                <wp:extent cx="520700" cy="322580"/>
                <wp:effectExtent l="0" t="0" r="0" b="0"/>
                <wp:wrapNone/>
                <wp:docPr id="4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" cy="322580"/>
                          <a:chOff x="9930" y="23"/>
                          <a:chExt cx="820" cy="508"/>
                        </a:xfrm>
                      </wpg:grpSpPr>
                      <wps:wsp>
                        <wps:cNvPr id="50" name="Freeform 84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231 w 820"/>
                              <a:gd name="T1" fmla="*/ 0 h 508"/>
                              <a:gd name="T2" fmla="*/ 0 w 820"/>
                              <a:gd name="T3" fmla="*/ 0 h 508"/>
                              <a:gd name="T4" fmla="*/ 0 w 820"/>
                              <a:gd name="T5" fmla="*/ 231 h 508"/>
                              <a:gd name="T6" fmla="*/ 231 w 820"/>
                              <a:gd name="T7" fmla="*/ 231 h 508"/>
                              <a:gd name="T8" fmla="*/ 231 w 82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85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507 w 820"/>
                              <a:gd name="T1" fmla="*/ 0 h 508"/>
                              <a:gd name="T2" fmla="*/ 276 w 820"/>
                              <a:gd name="T3" fmla="*/ 0 h 508"/>
                              <a:gd name="T4" fmla="*/ 276 w 820"/>
                              <a:gd name="T5" fmla="*/ 231 h 508"/>
                              <a:gd name="T6" fmla="*/ 507 w 820"/>
                              <a:gd name="T7" fmla="*/ 231 h 508"/>
                              <a:gd name="T8" fmla="*/ 507 w 82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86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783 w 820"/>
                              <a:gd name="T1" fmla="*/ 0 h 508"/>
                              <a:gd name="T2" fmla="*/ 551 w 820"/>
                              <a:gd name="T3" fmla="*/ 0 h 508"/>
                              <a:gd name="T4" fmla="*/ 551 w 820"/>
                              <a:gd name="T5" fmla="*/ 231 h 508"/>
                              <a:gd name="T6" fmla="*/ 783 w 820"/>
                              <a:gd name="T7" fmla="*/ 231 h 508"/>
                              <a:gd name="T8" fmla="*/ 783 w 820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87"/>
                        <wps:cNvSpPr>
                          <a:spLocks/>
                        </wps:cNvSpPr>
                        <wps:spPr bwMode="auto">
                          <a:xfrm>
                            <a:off x="9930" y="23"/>
                            <a:ext cx="820" cy="508"/>
                          </a:xfrm>
                          <a:custGeom>
                            <a:avLst/>
                            <a:gdLst>
                              <a:gd name="T0" fmla="*/ 819 w 820"/>
                              <a:gd name="T1" fmla="*/ 275 h 508"/>
                              <a:gd name="T2" fmla="*/ 587 w 820"/>
                              <a:gd name="T3" fmla="*/ 275 h 508"/>
                              <a:gd name="T4" fmla="*/ 587 w 820"/>
                              <a:gd name="T5" fmla="*/ 507 h 508"/>
                              <a:gd name="T6" fmla="*/ 819 w 820"/>
                              <a:gd name="T7" fmla="*/ 507 h 508"/>
                              <a:gd name="T8" fmla="*/ 819 w 820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20" h="508">
                                <a:moveTo>
                                  <a:pt x="819" y="275"/>
                                </a:moveTo>
                                <a:lnTo>
                                  <a:pt x="587" y="275"/>
                                </a:lnTo>
                                <a:lnTo>
                                  <a:pt x="587" y="507"/>
                                </a:lnTo>
                                <a:lnTo>
                                  <a:pt x="819" y="507"/>
                                </a:lnTo>
                                <a:lnTo>
                                  <a:pt x="819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496.5pt;margin-top:1.15pt;width:41pt;height:25.4pt;z-index:251669504;mso-position-horizontal-relative:page" coordorigin="9930,23" coordsize="82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" o:allowincell="f">
                <v:shape id="Freeform 84" o:spid="_x0000_s1027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TncIA&#10;AADbAAAADwAAAGRycy9kb3ducmV2LnhtbERPy2rCQBTdF/yH4Qpuik4ittTUMfgquBF8Lbq8ZK5J&#10;MHMnZMYk/n1nIXR5OO9F2ptKtNS40rKCeBKBIM6sLjlXcL38jL9AOI+ssbJMCp7kIF0O3haYaNvx&#10;idqzz0UIYZeggsL7OpHSZQUZdBNbEwfuZhuDPsAml7rBLoSbSk6j6FMaLDk0FFjTpqDsfn4YBQ9z&#10;OO62XJ3cb/yc57d69t6vZ0qNhv3qG4Sn3v+LX+69VvAR1ocv4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xOdwgAAANs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85" o:spid="_x0000_s1028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2BsQA&#10;AADbAAAADwAAAGRycy9kb3ducmV2LnhtbESPT4vCMBTE7wv7HcJb8CKaVlzRapRd/8BeBKsePD6a&#10;Z1tsXkoTtX57Iwh7HGbmN8xs0ZpK3KhxpWUFcT8CQZxZXXKu4HjY9MYgnEfWWFkmBQ9ysJh/fsww&#10;0fbOKd32PhcBwi5BBYX3dSKlywoy6Pq2Jg7e2TYGfZBNLnWD9wA3lRxE0UgaLDksFFjTsqDssr8a&#10;BVez3a1XXKXuFD8m+bkedtvfoVKdr/ZnCsJT6//D7/afVvAdw+t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tgb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86" o:spid="_x0000_s1029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occQA&#10;AADbAAAADwAAAGRycy9kb3ducmV2LnhtbESPT4vCMBTE7wt+h/AEL4umiitaTYu7KuxF8N/B46N5&#10;tsXmpTRR67c3wsIeh5n5DbNIW1OJOzWutKxgOIhAEGdWl5wrOB03/SkI55E1VpZJwZMcpEnnY4Gx&#10;tg/e0/3gcxEg7GJUUHhfx1K6rCCDbmBr4uBdbGPQB9nkUjf4CHBTyVEUTaTBksNCgTX9FJRdDzej&#10;4Ga2u/WKq707D5+z/FKPP9vvsVK9brucg/DU+v/wX/tXK/gawftL+AE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dKHHEAAAA2wAAAA8AAAAAAAAAAAAAAAAAmAIAAGRycy9k&#10;b3ducmV2LnhtbFBLBQYAAAAABAAEAPUAAACJAwAAAAA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87" o:spid="_x0000_s1030" style="position:absolute;left:9930;top:23;width:820;height:508;visibility:visible;mso-wrap-style:square;v-text-anchor:top" coordsize="820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N6sMA&#10;AADbAAAADwAAAGRycy9kb3ducmV2LnhtbESPS4vCQBCE74L/YWhhL6ITn2h0FF1d2MuCr4PHJtMm&#10;wUxPyIwa/72zIHgsquorar6sTSHuVLncsoJeNwJBnFidc6rgdPzpTEA4j6yxsEwKnuRguWg25hhr&#10;++A93Q8+FQHCLkYFmfdlLKVLMjLourYkDt7FVgZ9kFUqdYWPADeF7EfRWBrMOSxkWNJ3Rsn1cDMK&#10;buZvt91wsXfn3nOaXsphu14Plfpq1asZCE+1/4Tf7V+tYDSA/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N6sMAAADbAAAADwAAAAAAAAAAAAAAAACYAgAAZHJzL2Rv&#10;d25yZXYueG1sUEsFBgAAAAAEAAQA9QAAAIgDAAAAAA==&#10;" path="m819,275r-232,l587,507r232,l819,275xe" filled="f" strokeweight=".72pt">
                  <v:path arrowok="t" o:connecttype="custom" o:connectlocs="819,275;587,275;587,507;819,507;819,275" o:connectangles="0,0,0,0,0"/>
                </v:shape>
                <w10:wrap anchorx="page"/>
              </v:group>
            </w:pict>
          </mc:Fallback>
        </mc:AlternateContent>
      </w:r>
      <w:r w:rsidR="00F73697">
        <w:t>pamatviela (nosaukums,</w:t>
      </w:r>
      <w:r w:rsidR="00F73697">
        <w:rPr>
          <w:spacing w:val="-4"/>
        </w:rPr>
        <w:t xml:space="preserve"> </w:t>
      </w:r>
      <w:r w:rsidR="00F73697">
        <w:t>kods)</w:t>
      </w:r>
      <w:r w:rsidR="00F73697">
        <w:rPr>
          <w:spacing w:val="-1"/>
        </w:rPr>
        <w:t xml:space="preserve"> </w:t>
      </w:r>
      <w:r w:rsidR="00F73697">
        <w:rPr>
          <w:u w:val="single"/>
        </w:rPr>
        <w:t xml:space="preserve"> </w:t>
      </w:r>
      <w:r w:rsidR="00F73697">
        <w:rPr>
          <w:u w:val="single"/>
        </w:rPr>
        <w:tab/>
      </w:r>
    </w:p>
    <w:p w:rsidR="00356033" w:rsidRDefault="00356033">
      <w:pPr>
        <w:pStyle w:val="ListParagraph"/>
        <w:numPr>
          <w:ilvl w:val="1"/>
          <w:numId w:val="12"/>
        </w:numPr>
        <w:tabs>
          <w:tab w:val="left" w:pos="642"/>
          <w:tab w:val="left" w:pos="7828"/>
        </w:tabs>
        <w:kinsoku w:val="0"/>
        <w:overflowPunct w:val="0"/>
        <w:ind w:hanging="540"/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</w:tabs>
        <w:kinsoku w:val="0"/>
        <w:overflowPunct w:val="0"/>
        <w:ind w:hanging="720"/>
      </w:pPr>
      <w:r>
        <w:lastRenderedPageBreak/>
        <w:t>lietošanas veids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rPr>
          <w:sz w:val="30"/>
          <w:szCs w:val="30"/>
        </w:rPr>
      </w:pP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</w:tabs>
        <w:kinsoku w:val="0"/>
        <w:overflowPunct w:val="0"/>
        <w:ind w:hanging="720"/>
      </w:pPr>
      <w:r>
        <w:t>lietošanas</w:t>
      </w:r>
      <w:r>
        <w:rPr>
          <w:spacing w:val="-7"/>
        </w:rPr>
        <w:t xml:space="preserve"> </w:t>
      </w:r>
      <w:r>
        <w:t>biežums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F73697">
      <w:pPr>
        <w:pStyle w:val="BodyText"/>
        <w:kinsoku w:val="0"/>
        <w:overflowPunct w:val="0"/>
        <w:ind w:left="101"/>
      </w:pPr>
      <w:r>
        <w:br w:type="column"/>
      </w:r>
      <w:r>
        <w:lastRenderedPageBreak/>
        <w:t>1 – injicējot; 2 – smēķējot;</w:t>
      </w:r>
    </w:p>
    <w:p w:rsidR="00356033" w:rsidRDefault="00F73697">
      <w:pPr>
        <w:pStyle w:val="BodyText"/>
        <w:kinsoku w:val="0"/>
        <w:overflowPunct w:val="0"/>
        <w:ind w:left="101"/>
      </w:pPr>
      <w:r>
        <w:t>3 – ēdot/dzerot; 4 – šņaucot;</w:t>
      </w:r>
    </w:p>
    <w:p w:rsidR="00356033" w:rsidRDefault="00F73697">
      <w:pPr>
        <w:pStyle w:val="BodyText"/>
        <w:kinsoku w:val="0"/>
        <w:overflowPunct w:val="0"/>
        <w:ind w:left="101" w:right="4105"/>
      </w:pPr>
      <w:r>
        <w:t>5 – inhalējot; 6 – cits; 7 – nav zināms</w:t>
      </w:r>
    </w:p>
    <w:p w:rsidR="00356033" w:rsidRDefault="00BC2790">
      <w:pPr>
        <w:pStyle w:val="ListParagraph"/>
        <w:numPr>
          <w:ilvl w:val="0"/>
          <w:numId w:val="5"/>
        </w:numPr>
        <w:tabs>
          <w:tab w:val="left" w:pos="282"/>
        </w:tabs>
        <w:kinsoku w:val="0"/>
        <w:overflowPunct w:val="0"/>
        <w:ind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4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" o:spid="_x0000_s1026" style="position:absolute;margin-left:525.9pt;margin-top:1.15pt;width:11.6pt;height:11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 katru dienu;</w:t>
      </w:r>
    </w:p>
    <w:p w:rsidR="00356033" w:rsidRDefault="00F73697">
      <w:pPr>
        <w:pStyle w:val="ListParagraph"/>
        <w:numPr>
          <w:ilvl w:val="0"/>
          <w:numId w:val="5"/>
        </w:numPr>
        <w:tabs>
          <w:tab w:val="left" w:pos="282"/>
        </w:tabs>
        <w:kinsoku w:val="0"/>
        <w:overflowPunct w:val="0"/>
        <w:ind w:hanging="180"/>
      </w:pPr>
      <w:r>
        <w:t>– 2–3 dienas</w:t>
      </w:r>
      <w:r>
        <w:rPr>
          <w:spacing w:val="-1"/>
        </w:rPr>
        <w:t xml:space="preserve"> </w:t>
      </w:r>
      <w:r>
        <w:t>nedēļā;</w:t>
      </w:r>
    </w:p>
    <w:p w:rsidR="00356033" w:rsidRDefault="00F73697">
      <w:pPr>
        <w:pStyle w:val="ListParagraph"/>
        <w:numPr>
          <w:ilvl w:val="0"/>
          <w:numId w:val="5"/>
        </w:numPr>
        <w:tabs>
          <w:tab w:val="left" w:pos="282"/>
        </w:tabs>
        <w:kinsoku w:val="0"/>
        <w:overflowPunct w:val="0"/>
        <w:ind w:left="101" w:right="4057" w:firstLine="0"/>
      </w:pPr>
      <w:r>
        <w:t xml:space="preserve">– 4–6 dienas </w:t>
      </w:r>
      <w:r>
        <w:rPr>
          <w:spacing w:val="-4"/>
        </w:rPr>
        <w:t xml:space="preserve">nedēļā; </w:t>
      </w:r>
      <w:r>
        <w:t>4 – vienu reizi nedēļā; 5 – nav lietots pēdējā mēneša</w:t>
      </w:r>
      <w:r>
        <w:rPr>
          <w:spacing w:val="-1"/>
        </w:rPr>
        <w:t xml:space="preserve"> </w:t>
      </w:r>
      <w:r>
        <w:t>laikā;</w:t>
      </w:r>
    </w:p>
    <w:p w:rsidR="00356033" w:rsidRDefault="00F73697">
      <w:pPr>
        <w:pStyle w:val="BodyText"/>
        <w:kinsoku w:val="0"/>
        <w:overflowPunct w:val="0"/>
        <w:ind w:left="101" w:right="4125"/>
      </w:pPr>
      <w:r>
        <w:t>6 – pirmo reizi mūžā; 7 – nav zināms</w:t>
      </w:r>
    </w:p>
    <w:p w:rsidR="00356033" w:rsidRDefault="00356033">
      <w:pPr>
        <w:pStyle w:val="BodyText"/>
        <w:kinsoku w:val="0"/>
        <w:overflowPunct w:val="0"/>
        <w:ind w:left="101" w:right="4125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2666" w:space="311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2"/>
          <w:numId w:val="12"/>
        </w:numPr>
        <w:tabs>
          <w:tab w:val="left" w:pos="823"/>
        </w:tabs>
        <w:kinsoku w:val="0"/>
        <w:overflowPunct w:val="0"/>
        <w:spacing w:before="1"/>
        <w:ind w:left="82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6494780</wp:posOffset>
                </wp:positionH>
                <wp:positionV relativeFrom="paragraph">
                  <wp:posOffset>15240</wp:posOffset>
                </wp:positionV>
                <wp:extent cx="330835" cy="673100"/>
                <wp:effectExtent l="0" t="0" r="0" b="0"/>
                <wp:wrapNone/>
                <wp:docPr id="40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35" cy="673100"/>
                          <a:chOff x="10228" y="24"/>
                          <a:chExt cx="521" cy="1060"/>
                        </a:xfrm>
                      </wpg:grpSpPr>
                      <wps:wsp>
                        <wps:cNvPr id="41" name="Freeform 90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232 w 521"/>
                              <a:gd name="T1" fmla="*/ 0 h 1060"/>
                              <a:gd name="T2" fmla="*/ 1 w 521"/>
                              <a:gd name="T3" fmla="*/ 0 h 1060"/>
                              <a:gd name="T4" fmla="*/ 1 w 521"/>
                              <a:gd name="T5" fmla="*/ 231 h 1060"/>
                              <a:gd name="T6" fmla="*/ 232 w 521"/>
                              <a:gd name="T7" fmla="*/ 231 h 1060"/>
                              <a:gd name="T8" fmla="*/ 232 w 521"/>
                              <a:gd name="T9" fmla="*/ 0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232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31"/>
                                </a:lnTo>
                                <a:lnTo>
                                  <a:pt x="232" y="231"/>
                                </a:lnTo>
                                <a:lnTo>
                                  <a:pt x="2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91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08 w 521"/>
                              <a:gd name="T1" fmla="*/ 0 h 1060"/>
                              <a:gd name="T2" fmla="*/ 277 w 521"/>
                              <a:gd name="T3" fmla="*/ 0 h 1060"/>
                              <a:gd name="T4" fmla="*/ 277 w 521"/>
                              <a:gd name="T5" fmla="*/ 231 h 1060"/>
                              <a:gd name="T6" fmla="*/ 508 w 521"/>
                              <a:gd name="T7" fmla="*/ 231 h 1060"/>
                              <a:gd name="T8" fmla="*/ 508 w 521"/>
                              <a:gd name="T9" fmla="*/ 0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08" y="0"/>
                                </a:moveTo>
                                <a:lnTo>
                                  <a:pt x="277" y="0"/>
                                </a:lnTo>
                                <a:lnTo>
                                  <a:pt x="277" y="231"/>
                                </a:lnTo>
                                <a:lnTo>
                                  <a:pt x="508" y="2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92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238 w 521"/>
                              <a:gd name="T1" fmla="*/ 276 h 1060"/>
                              <a:gd name="T2" fmla="*/ 7 w 521"/>
                              <a:gd name="T3" fmla="*/ 276 h 1060"/>
                              <a:gd name="T4" fmla="*/ 7 w 521"/>
                              <a:gd name="T5" fmla="*/ 507 h 1060"/>
                              <a:gd name="T6" fmla="*/ 238 w 521"/>
                              <a:gd name="T7" fmla="*/ 507 h 1060"/>
                              <a:gd name="T8" fmla="*/ 238 w 521"/>
                              <a:gd name="T9" fmla="*/ 276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238" y="276"/>
                                </a:moveTo>
                                <a:lnTo>
                                  <a:pt x="7" y="276"/>
                                </a:lnTo>
                                <a:lnTo>
                                  <a:pt x="7" y="507"/>
                                </a:lnTo>
                                <a:lnTo>
                                  <a:pt x="238" y="507"/>
                                </a:lnTo>
                                <a:lnTo>
                                  <a:pt x="238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93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14 w 521"/>
                              <a:gd name="T1" fmla="*/ 276 h 1060"/>
                              <a:gd name="T2" fmla="*/ 283 w 521"/>
                              <a:gd name="T3" fmla="*/ 276 h 1060"/>
                              <a:gd name="T4" fmla="*/ 283 w 521"/>
                              <a:gd name="T5" fmla="*/ 507 h 1060"/>
                              <a:gd name="T6" fmla="*/ 514 w 521"/>
                              <a:gd name="T7" fmla="*/ 507 h 1060"/>
                              <a:gd name="T8" fmla="*/ 514 w 521"/>
                              <a:gd name="T9" fmla="*/ 276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14" y="276"/>
                                </a:moveTo>
                                <a:lnTo>
                                  <a:pt x="283" y="276"/>
                                </a:lnTo>
                                <a:lnTo>
                                  <a:pt x="283" y="507"/>
                                </a:lnTo>
                                <a:lnTo>
                                  <a:pt x="514" y="507"/>
                                </a:lnTo>
                                <a:lnTo>
                                  <a:pt x="514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94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231 w 521"/>
                              <a:gd name="T1" fmla="*/ 552 h 1060"/>
                              <a:gd name="T2" fmla="*/ 0 w 521"/>
                              <a:gd name="T3" fmla="*/ 552 h 1060"/>
                              <a:gd name="T4" fmla="*/ 0 w 521"/>
                              <a:gd name="T5" fmla="*/ 783 h 1060"/>
                              <a:gd name="T6" fmla="*/ 231 w 521"/>
                              <a:gd name="T7" fmla="*/ 783 h 1060"/>
                              <a:gd name="T8" fmla="*/ 231 w 521"/>
                              <a:gd name="T9" fmla="*/ 552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231" y="552"/>
                                </a:moveTo>
                                <a:lnTo>
                                  <a:pt x="0" y="552"/>
                                </a:lnTo>
                                <a:lnTo>
                                  <a:pt x="0" y="783"/>
                                </a:lnTo>
                                <a:lnTo>
                                  <a:pt x="231" y="783"/>
                                </a:lnTo>
                                <a:lnTo>
                                  <a:pt x="231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95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07 w 521"/>
                              <a:gd name="T1" fmla="*/ 552 h 1060"/>
                              <a:gd name="T2" fmla="*/ 276 w 521"/>
                              <a:gd name="T3" fmla="*/ 552 h 1060"/>
                              <a:gd name="T4" fmla="*/ 276 w 521"/>
                              <a:gd name="T5" fmla="*/ 783 h 1060"/>
                              <a:gd name="T6" fmla="*/ 507 w 521"/>
                              <a:gd name="T7" fmla="*/ 783 h 1060"/>
                              <a:gd name="T8" fmla="*/ 507 w 521"/>
                              <a:gd name="T9" fmla="*/ 552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07" y="552"/>
                                </a:moveTo>
                                <a:lnTo>
                                  <a:pt x="276" y="552"/>
                                </a:lnTo>
                                <a:lnTo>
                                  <a:pt x="276" y="783"/>
                                </a:lnTo>
                                <a:lnTo>
                                  <a:pt x="507" y="783"/>
                                </a:lnTo>
                                <a:lnTo>
                                  <a:pt x="507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6"/>
                        <wps:cNvSpPr>
                          <a:spLocks/>
                        </wps:cNvSpPr>
                        <wps:spPr bwMode="auto">
                          <a:xfrm>
                            <a:off x="10228" y="24"/>
                            <a:ext cx="521" cy="1060"/>
                          </a:xfrm>
                          <a:custGeom>
                            <a:avLst/>
                            <a:gdLst>
                              <a:gd name="T0" fmla="*/ 520 w 521"/>
                              <a:gd name="T1" fmla="*/ 828 h 1060"/>
                              <a:gd name="T2" fmla="*/ 289 w 521"/>
                              <a:gd name="T3" fmla="*/ 828 h 1060"/>
                              <a:gd name="T4" fmla="*/ 289 w 521"/>
                              <a:gd name="T5" fmla="*/ 1059 h 1060"/>
                              <a:gd name="T6" fmla="*/ 520 w 521"/>
                              <a:gd name="T7" fmla="*/ 1059 h 1060"/>
                              <a:gd name="T8" fmla="*/ 520 w 521"/>
                              <a:gd name="T9" fmla="*/ 828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1060">
                                <a:moveTo>
                                  <a:pt x="520" y="828"/>
                                </a:moveTo>
                                <a:lnTo>
                                  <a:pt x="289" y="828"/>
                                </a:lnTo>
                                <a:lnTo>
                                  <a:pt x="289" y="1059"/>
                                </a:lnTo>
                                <a:lnTo>
                                  <a:pt x="520" y="1059"/>
                                </a:lnTo>
                                <a:lnTo>
                                  <a:pt x="520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511.4pt;margin-top:1.2pt;width:26.05pt;height:53pt;z-index:251671552;mso-position-horizontal-relative:page" coordorigin="10228,24" coordsize="521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" o:allowincell="f">
                <v:shape id="Freeform 90" o:spid="_x0000_s1027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+CuL0A&#10;AADbAAAADwAAAGRycy9kb3ducmV2LnhtbESPwQrCMBBE74L/EFbwpqkiItUoIgpePFTF89KsTbHZ&#10;1CZq/XsjCB6HmXnDLFatrcSTGl86VjAaJiCIc6dLLhScT7vBDIQPyBorx6TgTR5Wy25ngal2L87o&#10;eQyFiBD2KSowIdSplD43ZNEPXU0cvatrLIYom0LqBl8Rbis5TpKptFhyXDBY08ZQfjs+bKRcTv6A&#10;mbncs73zpanP4+lkq1S/167nIAK14R/+tfdawWQE3y/x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Y+CuL0AAADbAAAADwAAAAAAAAAAAAAAAACYAgAAZHJzL2Rvd25yZXYu&#10;eG1sUEsFBgAAAAAEAAQA9QAAAIIDAAAAAA==&#10;" path="m232,l1,r,231l232,231,232,xe" filled="f" strokeweight=".72pt">
                  <v:path arrowok="t" o:connecttype="custom" o:connectlocs="232,0;1,0;1,231;232,231;232,0" o:connectangles="0,0,0,0,0"/>
                </v:shape>
                <v:shape id="Freeform 91" o:spid="_x0000_s1028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cz8EA&#10;AADbAAAADwAAAGRycy9kb3ducmV2LnhtbESPQYvCMBSE7wv+h/AEb2tqEZFqWpZFwYuHqvT8aJ5N&#10;2eal20St/94sLHgcZuYbZluMthN3GnzrWMFinoAgrp1uuVFwOe8/1yB8QNbYOSYFT/JQ5JOPLWba&#10;Pbik+yk0IkLYZ6jAhNBnUvrakEU/dz1x9K5usBiiHBqpB3xEuO1kmiQrabHluGCwp29D9c/pZiOl&#10;Ovsjlqb6LQ/Ot6a/pKvlTqnZdPzagAg0hnf4v33QCpYp/H2JP0D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dHM/BAAAA2wAAAA8AAAAAAAAAAAAAAAAAmAIAAGRycy9kb3du&#10;cmV2LnhtbFBLBQYAAAAABAAEAPUAAACGAwAAAAA=&#10;" path="m508,l277,r,231l508,231,508,xe" filled="f" strokeweight=".72pt">
                  <v:path arrowok="t" o:connecttype="custom" o:connectlocs="508,0;277,0;277,231;508,231;508,0" o:connectangles="0,0,0,0,0"/>
                </v:shape>
                <v:shape id="Freeform 92" o:spid="_x0000_s1029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5VMIA&#10;AADbAAAADwAAAGRycy9kb3ducmV2LnhtbESPQWvCQBSE74L/YXmF3nRTG4JEVymikEsPicHzI/vM&#10;hmbfxuyq6b/vFgo9DjPzDbPdT7YXDxp951jB2zIBQdw43XGroD6fFmsQPiBr7B2Tgm/ysN/NZ1vM&#10;tXtySY8qtCJC2OeowIQw5FL6xpBFv3QDcfSubrQYohxbqUd8Rrjt5SpJMmmx47hgcKCDoearuttI&#10;uZz9J5bmcisL5zsz1KssPSr1+jJ9bEAEmsJ/+K9daAXpO/x+i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blUwgAAANsAAAAPAAAAAAAAAAAAAAAAAJgCAABkcnMvZG93&#10;bnJldi54bWxQSwUGAAAAAAQABAD1AAAAhwMAAAAA&#10;" path="m238,276l7,276r,231l238,507r,-231xe" filled="f" strokeweight=".72pt">
                  <v:path arrowok="t" o:connecttype="custom" o:connectlocs="238,276;7,276;7,507;238,507;238,276" o:connectangles="0,0,0,0,0"/>
                </v:shape>
                <v:shape id="Freeform 93" o:spid="_x0000_s1030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hIMAA&#10;AADbAAAADwAAAGRycy9kb3ducmV2LnhtbESPQYvCMBSE74L/ITxhb5oqRaSalkVc8OKhKp4fzbMp&#10;27zUJqv1328EweMwM98wm2KwrbhT7xvHCuazBARx5XTDtYLz6We6AuEDssbWMSl4kociH482mGn3&#10;4JLux1CLCGGfoQITQpdJ6StDFv3MdcTRu7reYoiyr6Xu8RHhtpWLJFlKiw3HBYMdbQ1Vv8c/GymX&#10;kz9gaS63cu98Y7rzYpnulPqaDN9rEIGG8Am/23utIE3h9SX+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ghIMAAAADbAAAADwAAAAAAAAAAAAAAAACYAgAAZHJzL2Rvd25y&#10;ZXYueG1sUEsFBgAAAAAEAAQA9QAAAIUDAAAAAA==&#10;" path="m514,276r-231,l283,507r231,l514,276xe" filled="f" strokeweight=".72pt">
                  <v:path arrowok="t" o:connecttype="custom" o:connectlocs="514,276;283,276;283,507;514,507;514,276" o:connectangles="0,0,0,0,0"/>
                </v:shape>
                <v:shape id="Freeform 94" o:spid="_x0000_s1031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Eu8AA&#10;AADbAAAADwAAAGRycy9kb3ducmV2LnhtbESPQYvCMBSE74L/ITzBm6aKilTTsiwreNlDVTw/mmdT&#10;tnmpTdT67zeC4HGYmW+Ybd7bRtyp87VjBbNpAoK4dLrmSsHpuJusQfiArLFxTAqe5CHPhoMtpto9&#10;uKD7IVQiQtinqMCE0KZS+tKQRT91LXH0Lq6zGKLsKqk7fES4beQ8SVbSYs1xwWBL34bKv8PNRsr5&#10;6H+xMOdrsXe+Nu1pvlr8KDUe9V8bEIH68Am/23utYLGE15f4A2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SEu8AAAADbAAAADwAAAAAAAAAAAAAAAACYAgAAZHJzL2Rvd25y&#10;ZXYueG1sUEsFBgAAAAAEAAQA9QAAAIUDAAAAAA==&#10;" path="m231,552l,552,,783r231,l231,552xe" filled="f" strokeweight=".72pt">
                  <v:path arrowok="t" o:connecttype="custom" o:connectlocs="231,552;0,552;0,783;231,783;231,552" o:connectangles="0,0,0,0,0"/>
                </v:shape>
                <v:shape id="Freeform 95" o:spid="_x0000_s1032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azMIA&#10;AADbAAAADwAAAGRycy9kb3ducmV2LnhtbESPwWrDMBBE74H8g9hCb4ncEExxI5sSUvClBych58Xa&#10;WqLWyrHU2P37KhDocZiZN8yuml0vbjQG61nByzoDQdx6bblTcD59rF5BhIissfdMCn4pQFUuFzss&#10;tJ+4odsxdiJBOBSowMQ4FFKG1pDDsPYDcfK+/OgwJjl2Uo84Jbjr5SbLcunQclowONDeUPt9/HGJ&#10;cjmFT2zM5drUPlgznDf59qDU89P8/gYi0hz/w492rRVsc7h/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hrMwgAAANsAAAAPAAAAAAAAAAAAAAAAAJgCAABkcnMvZG93&#10;bnJldi54bWxQSwUGAAAAAAQABAD1AAAAhwMAAAAA&#10;" path="m507,552r-231,l276,783r231,l507,552xe" filled="f" strokeweight=".72pt">
                  <v:path arrowok="t" o:connecttype="custom" o:connectlocs="507,552;276,552;276,783;507,783;507,552" o:connectangles="0,0,0,0,0"/>
                </v:shape>
                <v:shape id="Freeform 96" o:spid="_x0000_s1033" style="position:absolute;left:10228;top:24;width:521;height:1060;visibility:visible;mso-wrap-style:square;v-text-anchor:top" coordsize="521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/V8IA&#10;AADbAAAADwAAAGRycy9kb3ducmV2LnhtbESPQWvCQBSE7wX/w/IKvdVNRVKJboKUFrx4SBTPj+wz&#10;u5h9G7NbTf+9Wyj0OMzMN8ymmlwvbjQG61nB2zwDQdx6bblTcDx8va5AhIissfdMCn4oQFXOnjZY&#10;aH/nmm5N7ESCcChQgYlxKKQMrSGHYe4H4uSd/egwJjl2Uo94T3DXy0WW5dKh5bRgcKAPQ+2l+XaJ&#10;cjqEPdbmdK13PlgzHBf58lOpl+dpuwYRaYr/4b/2TitYvsPvl/QDZP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Kr9XwgAAANsAAAAPAAAAAAAAAAAAAAAAAJgCAABkcnMvZG93&#10;bnJldi54bWxQSwUGAAAAAAQABAD1AAAAhwMAAAAA&#10;" path="m520,828r-231,l289,1059r231,l520,828xe" filled="f" strokeweight=".72pt">
                  <v:path arrowok="t" o:connecttype="custom" o:connectlocs="520,828;289,828;289,1059;520,1059;520,828" o:connectangles="0,0,0,0,0"/>
                </v:shape>
                <w10:wrap anchorx="page"/>
              </v:group>
            </w:pict>
          </mc:Fallback>
        </mc:AlternateContent>
      </w:r>
      <w:r w:rsidR="00F73697">
        <w:t>vecums, lietojot vielu pirmo reizi</w:t>
      </w:r>
      <w:r w:rsidR="00F73697">
        <w:rPr>
          <w:spacing w:val="-1"/>
        </w:rPr>
        <w:t xml:space="preserve"> </w:t>
      </w:r>
      <w:r w:rsidR="00F73697">
        <w:t>(gadi)</w:t>
      </w: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</w:tabs>
        <w:kinsoku w:val="0"/>
        <w:overflowPunct w:val="0"/>
        <w:ind w:hanging="720"/>
      </w:pPr>
      <w:r>
        <w:t>regulāras lietošanas ilgums</w:t>
      </w:r>
      <w:r>
        <w:rPr>
          <w:spacing w:val="-2"/>
        </w:rPr>
        <w:t xml:space="preserve"> </w:t>
      </w:r>
      <w:r>
        <w:t>(gadi)</w:t>
      </w:r>
    </w:p>
    <w:p w:rsidR="00356033" w:rsidRDefault="00F73697">
      <w:pPr>
        <w:pStyle w:val="ListParagraph"/>
        <w:numPr>
          <w:ilvl w:val="1"/>
          <w:numId w:val="4"/>
        </w:numPr>
        <w:tabs>
          <w:tab w:val="left" w:pos="642"/>
          <w:tab w:val="left" w:pos="8427"/>
        </w:tabs>
        <w:kinsoku w:val="0"/>
        <w:overflowPunct w:val="0"/>
      </w:pPr>
      <w:r>
        <w:t>cita lietotā viela (nosaukums,</w:t>
      </w:r>
      <w:r>
        <w:rPr>
          <w:spacing w:val="-5"/>
        </w:rPr>
        <w:t xml:space="preserve"> </w:t>
      </w:r>
      <w:r>
        <w:t>kods)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356033">
      <w:pPr>
        <w:pStyle w:val="ListParagraph"/>
        <w:numPr>
          <w:ilvl w:val="1"/>
          <w:numId w:val="4"/>
        </w:numPr>
        <w:tabs>
          <w:tab w:val="left" w:pos="642"/>
          <w:tab w:val="left" w:pos="8427"/>
        </w:tabs>
        <w:kinsoku w:val="0"/>
        <w:overflowPunct w:val="0"/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F73697">
      <w:pPr>
        <w:pStyle w:val="ListParagraph"/>
        <w:numPr>
          <w:ilvl w:val="2"/>
          <w:numId w:val="4"/>
        </w:numPr>
        <w:tabs>
          <w:tab w:val="left" w:pos="822"/>
        </w:tabs>
        <w:kinsoku w:val="0"/>
        <w:overflowPunct w:val="0"/>
        <w:ind w:hanging="720"/>
      </w:pPr>
      <w:r>
        <w:lastRenderedPageBreak/>
        <w:t>lietošanas veids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356033">
      <w:pPr>
        <w:pStyle w:val="BodyText"/>
        <w:kinsoku w:val="0"/>
        <w:overflowPunct w:val="0"/>
        <w:rPr>
          <w:sz w:val="22"/>
          <w:szCs w:val="22"/>
        </w:rPr>
      </w:pPr>
    </w:p>
    <w:p w:rsidR="00356033" w:rsidRDefault="00356033">
      <w:pPr>
        <w:pStyle w:val="BodyText"/>
        <w:kinsoku w:val="0"/>
        <w:overflowPunct w:val="0"/>
        <w:spacing w:before="11"/>
        <w:rPr>
          <w:sz w:val="29"/>
          <w:szCs w:val="29"/>
        </w:rPr>
      </w:pPr>
    </w:p>
    <w:p w:rsidR="00356033" w:rsidRDefault="00F73697">
      <w:pPr>
        <w:pStyle w:val="ListParagraph"/>
        <w:numPr>
          <w:ilvl w:val="2"/>
          <w:numId w:val="4"/>
        </w:numPr>
        <w:tabs>
          <w:tab w:val="left" w:pos="822"/>
        </w:tabs>
        <w:kinsoku w:val="0"/>
        <w:overflowPunct w:val="0"/>
        <w:ind w:hanging="720"/>
      </w:pPr>
      <w:r>
        <w:t>lietošanas</w:t>
      </w:r>
      <w:r>
        <w:rPr>
          <w:spacing w:val="-7"/>
        </w:rPr>
        <w:t xml:space="preserve"> </w:t>
      </w:r>
      <w:r>
        <w:t>biežums</w:t>
      </w:r>
    </w:p>
    <w:p w:rsidR="00356033" w:rsidRDefault="00F73697">
      <w:pPr>
        <w:pStyle w:val="BodyText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atzīmēt)</w:t>
      </w:r>
    </w:p>
    <w:p w:rsidR="00356033" w:rsidRDefault="00F73697">
      <w:pPr>
        <w:pStyle w:val="BodyText"/>
        <w:kinsoku w:val="0"/>
        <w:overflowPunct w:val="0"/>
        <w:ind w:left="101"/>
      </w:pPr>
      <w:r>
        <w:br w:type="column"/>
      </w:r>
      <w:r>
        <w:lastRenderedPageBreak/>
        <w:t>1 – injicējot; 2 – smēķējot;</w:t>
      </w:r>
    </w:p>
    <w:p w:rsidR="00356033" w:rsidRDefault="00F73697">
      <w:pPr>
        <w:pStyle w:val="BodyText"/>
        <w:kinsoku w:val="0"/>
        <w:overflowPunct w:val="0"/>
        <w:ind w:left="101"/>
      </w:pPr>
      <w:r>
        <w:t>3 – ēdot/dzerot; 4 – šņaucot;</w:t>
      </w:r>
    </w:p>
    <w:p w:rsidR="00356033" w:rsidRDefault="00F73697">
      <w:pPr>
        <w:pStyle w:val="BodyText"/>
        <w:kinsoku w:val="0"/>
        <w:overflowPunct w:val="0"/>
        <w:ind w:left="101" w:right="4105"/>
      </w:pPr>
      <w:r>
        <w:t>5 – inhalējot; 6 – cits; 7 – nav zināms</w:t>
      </w:r>
    </w:p>
    <w:p w:rsidR="00356033" w:rsidRDefault="00BC2790">
      <w:pPr>
        <w:pStyle w:val="ListParagraph"/>
        <w:numPr>
          <w:ilvl w:val="0"/>
          <w:numId w:val="3"/>
        </w:numPr>
        <w:tabs>
          <w:tab w:val="left" w:pos="282"/>
        </w:tabs>
        <w:kinsoku w:val="0"/>
        <w:overflowPunct w:val="0"/>
        <w:ind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6678930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39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" o:spid="_x0000_s1026" style="position:absolute;margin-left:525.9pt;margin-top:1.15pt;width:11.6pt;height:11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F73697">
        <w:t>– katru dienu;</w:t>
      </w:r>
    </w:p>
    <w:p w:rsidR="00356033" w:rsidRDefault="00F73697">
      <w:pPr>
        <w:pStyle w:val="ListParagraph"/>
        <w:numPr>
          <w:ilvl w:val="0"/>
          <w:numId w:val="3"/>
        </w:numPr>
        <w:tabs>
          <w:tab w:val="left" w:pos="282"/>
        </w:tabs>
        <w:kinsoku w:val="0"/>
        <w:overflowPunct w:val="0"/>
        <w:ind w:hanging="180"/>
      </w:pPr>
      <w:r>
        <w:t>– 2–3 dienas</w:t>
      </w:r>
      <w:r>
        <w:rPr>
          <w:spacing w:val="-1"/>
        </w:rPr>
        <w:t xml:space="preserve"> </w:t>
      </w:r>
      <w:r>
        <w:t>nedēļā;</w:t>
      </w:r>
    </w:p>
    <w:p w:rsidR="00356033" w:rsidRDefault="00F73697">
      <w:pPr>
        <w:pStyle w:val="ListParagraph"/>
        <w:numPr>
          <w:ilvl w:val="0"/>
          <w:numId w:val="3"/>
        </w:numPr>
        <w:tabs>
          <w:tab w:val="left" w:pos="282"/>
        </w:tabs>
        <w:kinsoku w:val="0"/>
        <w:overflowPunct w:val="0"/>
        <w:ind w:left="101" w:right="4057" w:firstLine="0"/>
      </w:pPr>
      <w:r>
        <w:t xml:space="preserve">– 4–6 dienas </w:t>
      </w:r>
      <w:r>
        <w:rPr>
          <w:spacing w:val="-4"/>
        </w:rPr>
        <w:t xml:space="preserve">nedēļā; </w:t>
      </w:r>
      <w:r>
        <w:t>4 – vienu reizi nedēļā; 5 – nav lietots pēdējā mēneša</w:t>
      </w:r>
      <w:r>
        <w:rPr>
          <w:spacing w:val="-1"/>
        </w:rPr>
        <w:t xml:space="preserve"> </w:t>
      </w:r>
      <w:r>
        <w:t>laikā;</w:t>
      </w:r>
    </w:p>
    <w:p w:rsidR="00356033" w:rsidRDefault="00F73697">
      <w:pPr>
        <w:pStyle w:val="BodyText"/>
        <w:kinsoku w:val="0"/>
        <w:overflowPunct w:val="0"/>
        <w:ind w:left="101" w:right="4125"/>
      </w:pPr>
      <w:r>
        <w:t>6 – pirmo reizi mūžā; 7 – nav zināms</w:t>
      </w:r>
    </w:p>
    <w:p w:rsidR="00356033" w:rsidRDefault="00356033">
      <w:pPr>
        <w:pStyle w:val="BodyText"/>
        <w:kinsoku w:val="0"/>
        <w:overflowPunct w:val="0"/>
        <w:ind w:left="101" w:right="4125"/>
        <w:sectPr w:rsidR="00356033">
          <w:type w:val="continuous"/>
          <w:pgSz w:w="11910" w:h="16840"/>
          <w:pgMar w:top="1340" w:right="1020" w:bottom="880" w:left="1600" w:header="720" w:footer="720" w:gutter="0"/>
          <w:cols w:num="2" w:space="720" w:equalWidth="0">
            <w:col w:w="2666" w:space="311"/>
            <w:col w:w="6313"/>
          </w:cols>
          <w:noEndnote/>
        </w:sectPr>
      </w:pPr>
    </w:p>
    <w:p w:rsidR="00356033" w:rsidRDefault="00BC2790">
      <w:pPr>
        <w:pStyle w:val="ListParagraph"/>
        <w:numPr>
          <w:ilvl w:val="2"/>
          <w:numId w:val="4"/>
        </w:numPr>
        <w:tabs>
          <w:tab w:val="left" w:pos="823"/>
        </w:tabs>
        <w:kinsoku w:val="0"/>
        <w:overflowPunct w:val="0"/>
        <w:ind w:left="82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3623310</wp:posOffset>
                </wp:positionH>
                <wp:positionV relativeFrom="paragraph">
                  <wp:posOffset>10160</wp:posOffset>
                </wp:positionV>
                <wp:extent cx="3203575" cy="690880"/>
                <wp:effectExtent l="0" t="0" r="0" b="0"/>
                <wp:wrapNone/>
                <wp:docPr id="25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3575" cy="690880"/>
                          <a:chOff x="5706" y="16"/>
                          <a:chExt cx="5045" cy="1088"/>
                        </a:xfrm>
                      </wpg:grpSpPr>
                      <wpg:grpSp>
                        <wpg:cNvPr id="26" name="Group 99"/>
                        <wpg:cNvGrpSpPr>
                          <a:grpSpLocks/>
                        </wpg:cNvGrpSpPr>
                        <wpg:grpSpPr bwMode="auto">
                          <a:xfrm>
                            <a:off x="9928" y="23"/>
                            <a:ext cx="815" cy="784"/>
                            <a:chOff x="9928" y="23"/>
                            <a:chExt cx="815" cy="784"/>
                          </a:xfrm>
                        </wpg:grpSpPr>
                        <wps:wsp>
                          <wps:cNvPr id="27" name="Freeform 100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532 w 815"/>
                                <a:gd name="T1" fmla="*/ 0 h 784"/>
                                <a:gd name="T2" fmla="*/ 301 w 815"/>
                                <a:gd name="T3" fmla="*/ 0 h 784"/>
                                <a:gd name="T4" fmla="*/ 301 w 815"/>
                                <a:gd name="T5" fmla="*/ 231 h 784"/>
                                <a:gd name="T6" fmla="*/ 532 w 815"/>
                                <a:gd name="T7" fmla="*/ 231 h 784"/>
                                <a:gd name="T8" fmla="*/ 532 w 815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532" y="0"/>
                                  </a:moveTo>
                                  <a:lnTo>
                                    <a:pt x="301" y="0"/>
                                  </a:lnTo>
                                  <a:lnTo>
                                    <a:pt x="301" y="231"/>
                                  </a:lnTo>
                                  <a:lnTo>
                                    <a:pt x="532" y="231"/>
                                  </a:lnTo>
                                  <a:lnTo>
                                    <a:pt x="53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01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808 w 815"/>
                                <a:gd name="T1" fmla="*/ 0 h 784"/>
                                <a:gd name="T2" fmla="*/ 577 w 815"/>
                                <a:gd name="T3" fmla="*/ 0 h 784"/>
                                <a:gd name="T4" fmla="*/ 577 w 815"/>
                                <a:gd name="T5" fmla="*/ 231 h 784"/>
                                <a:gd name="T6" fmla="*/ 808 w 815"/>
                                <a:gd name="T7" fmla="*/ 231 h 784"/>
                                <a:gd name="T8" fmla="*/ 808 w 815"/>
                                <a:gd name="T9" fmla="*/ 0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808" y="0"/>
                                  </a:moveTo>
                                  <a:lnTo>
                                    <a:pt x="577" y="0"/>
                                  </a:lnTo>
                                  <a:lnTo>
                                    <a:pt x="577" y="231"/>
                                  </a:lnTo>
                                  <a:lnTo>
                                    <a:pt x="808" y="231"/>
                                  </a:lnTo>
                                  <a:lnTo>
                                    <a:pt x="8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02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538 w 815"/>
                                <a:gd name="T1" fmla="*/ 276 h 784"/>
                                <a:gd name="T2" fmla="*/ 307 w 815"/>
                                <a:gd name="T3" fmla="*/ 276 h 784"/>
                                <a:gd name="T4" fmla="*/ 307 w 815"/>
                                <a:gd name="T5" fmla="*/ 507 h 784"/>
                                <a:gd name="T6" fmla="*/ 538 w 815"/>
                                <a:gd name="T7" fmla="*/ 507 h 784"/>
                                <a:gd name="T8" fmla="*/ 538 w 815"/>
                                <a:gd name="T9" fmla="*/ 276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538" y="276"/>
                                  </a:moveTo>
                                  <a:lnTo>
                                    <a:pt x="307" y="276"/>
                                  </a:lnTo>
                                  <a:lnTo>
                                    <a:pt x="307" y="507"/>
                                  </a:lnTo>
                                  <a:lnTo>
                                    <a:pt x="538" y="507"/>
                                  </a:lnTo>
                                  <a:lnTo>
                                    <a:pt x="538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03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814 w 815"/>
                                <a:gd name="T1" fmla="*/ 276 h 784"/>
                                <a:gd name="T2" fmla="*/ 583 w 815"/>
                                <a:gd name="T3" fmla="*/ 276 h 784"/>
                                <a:gd name="T4" fmla="*/ 583 w 815"/>
                                <a:gd name="T5" fmla="*/ 507 h 784"/>
                                <a:gd name="T6" fmla="*/ 814 w 815"/>
                                <a:gd name="T7" fmla="*/ 507 h 784"/>
                                <a:gd name="T8" fmla="*/ 814 w 815"/>
                                <a:gd name="T9" fmla="*/ 276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814" y="276"/>
                                  </a:moveTo>
                                  <a:lnTo>
                                    <a:pt x="583" y="276"/>
                                  </a:lnTo>
                                  <a:lnTo>
                                    <a:pt x="583" y="507"/>
                                  </a:lnTo>
                                  <a:lnTo>
                                    <a:pt x="814" y="507"/>
                                  </a:lnTo>
                                  <a:lnTo>
                                    <a:pt x="814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4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231 w 815"/>
                                <a:gd name="T1" fmla="*/ 552 h 784"/>
                                <a:gd name="T2" fmla="*/ 0 w 815"/>
                                <a:gd name="T3" fmla="*/ 552 h 784"/>
                                <a:gd name="T4" fmla="*/ 0 w 815"/>
                                <a:gd name="T5" fmla="*/ 783 h 784"/>
                                <a:gd name="T6" fmla="*/ 231 w 815"/>
                                <a:gd name="T7" fmla="*/ 783 h 784"/>
                                <a:gd name="T8" fmla="*/ 231 w 815"/>
                                <a:gd name="T9" fmla="*/ 552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231" y="552"/>
                                  </a:moveTo>
                                  <a:lnTo>
                                    <a:pt x="0" y="552"/>
                                  </a:lnTo>
                                  <a:lnTo>
                                    <a:pt x="0" y="783"/>
                                  </a:lnTo>
                                  <a:lnTo>
                                    <a:pt x="231" y="783"/>
                                  </a:lnTo>
                                  <a:lnTo>
                                    <a:pt x="231" y="5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05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507 w 815"/>
                                <a:gd name="T1" fmla="*/ 552 h 784"/>
                                <a:gd name="T2" fmla="*/ 276 w 815"/>
                                <a:gd name="T3" fmla="*/ 552 h 784"/>
                                <a:gd name="T4" fmla="*/ 276 w 815"/>
                                <a:gd name="T5" fmla="*/ 783 h 784"/>
                                <a:gd name="T6" fmla="*/ 507 w 815"/>
                                <a:gd name="T7" fmla="*/ 783 h 784"/>
                                <a:gd name="T8" fmla="*/ 507 w 815"/>
                                <a:gd name="T9" fmla="*/ 552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507" y="552"/>
                                  </a:moveTo>
                                  <a:lnTo>
                                    <a:pt x="276" y="552"/>
                                  </a:lnTo>
                                  <a:lnTo>
                                    <a:pt x="276" y="783"/>
                                  </a:lnTo>
                                  <a:lnTo>
                                    <a:pt x="507" y="783"/>
                                  </a:lnTo>
                                  <a:lnTo>
                                    <a:pt x="507" y="5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6"/>
                          <wps:cNvSpPr>
                            <a:spLocks/>
                          </wps:cNvSpPr>
                          <wps:spPr bwMode="auto">
                            <a:xfrm>
                              <a:off x="9928" y="23"/>
                              <a:ext cx="815" cy="784"/>
                            </a:xfrm>
                            <a:custGeom>
                              <a:avLst/>
                              <a:gdLst>
                                <a:gd name="T0" fmla="*/ 783 w 815"/>
                                <a:gd name="T1" fmla="*/ 552 h 784"/>
                                <a:gd name="T2" fmla="*/ 551 w 815"/>
                                <a:gd name="T3" fmla="*/ 552 h 784"/>
                                <a:gd name="T4" fmla="*/ 551 w 815"/>
                                <a:gd name="T5" fmla="*/ 783 h 784"/>
                                <a:gd name="T6" fmla="*/ 783 w 815"/>
                                <a:gd name="T7" fmla="*/ 783 h 784"/>
                                <a:gd name="T8" fmla="*/ 783 w 815"/>
                                <a:gd name="T9" fmla="*/ 552 h 7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5" h="784">
                                  <a:moveTo>
                                    <a:pt x="783" y="552"/>
                                  </a:moveTo>
                                  <a:lnTo>
                                    <a:pt x="551" y="552"/>
                                  </a:lnTo>
                                  <a:lnTo>
                                    <a:pt x="551" y="783"/>
                                  </a:lnTo>
                                  <a:lnTo>
                                    <a:pt x="783" y="783"/>
                                  </a:lnTo>
                                  <a:lnTo>
                                    <a:pt x="783" y="5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" name="Freeform 107"/>
                        <wps:cNvSpPr>
                          <a:spLocks/>
                        </wps:cNvSpPr>
                        <wps:spPr bwMode="auto">
                          <a:xfrm>
                            <a:off x="5706" y="1099"/>
                            <a:ext cx="4201" cy="20"/>
                          </a:xfrm>
                          <a:custGeom>
                            <a:avLst/>
                            <a:gdLst>
                              <a:gd name="T0" fmla="*/ 0 w 4201"/>
                              <a:gd name="T1" fmla="*/ 0 h 20"/>
                              <a:gd name="T2" fmla="*/ 4200 w 420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201" h="20">
                                <a:moveTo>
                                  <a:pt x="0" y="0"/>
                                </a:moveTo>
                                <a:lnTo>
                                  <a:pt x="4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Group 108"/>
                        <wpg:cNvGrpSpPr>
                          <a:grpSpLocks/>
                        </wpg:cNvGrpSpPr>
                        <wpg:grpSpPr bwMode="auto">
                          <a:xfrm>
                            <a:off x="9928" y="851"/>
                            <a:ext cx="784" cy="232"/>
                            <a:chOff x="9928" y="851"/>
                            <a:chExt cx="784" cy="232"/>
                          </a:xfrm>
                        </wpg:grpSpPr>
                        <wps:wsp>
                          <wps:cNvPr id="36" name="Freeform 109"/>
                          <wps:cNvSpPr>
                            <a:spLocks/>
                          </wps:cNvSpPr>
                          <wps:spPr bwMode="auto">
                            <a:xfrm>
                              <a:off x="9928" y="851"/>
                              <a:ext cx="784" cy="232"/>
                            </a:xfrm>
                            <a:custGeom>
                              <a:avLst/>
                              <a:gdLst>
                                <a:gd name="T0" fmla="*/ 231 w 784"/>
                                <a:gd name="T1" fmla="*/ 0 h 232"/>
                                <a:gd name="T2" fmla="*/ 0 w 784"/>
                                <a:gd name="T3" fmla="*/ 0 h 232"/>
                                <a:gd name="T4" fmla="*/ 0 w 784"/>
                                <a:gd name="T5" fmla="*/ 231 h 232"/>
                                <a:gd name="T6" fmla="*/ 231 w 784"/>
                                <a:gd name="T7" fmla="*/ 231 h 232"/>
                                <a:gd name="T8" fmla="*/ 231 w 7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232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10"/>
                          <wps:cNvSpPr>
                            <a:spLocks/>
                          </wps:cNvSpPr>
                          <wps:spPr bwMode="auto">
                            <a:xfrm>
                              <a:off x="9928" y="851"/>
                              <a:ext cx="784" cy="232"/>
                            </a:xfrm>
                            <a:custGeom>
                              <a:avLst/>
                              <a:gdLst>
                                <a:gd name="T0" fmla="*/ 507 w 784"/>
                                <a:gd name="T1" fmla="*/ 0 h 232"/>
                                <a:gd name="T2" fmla="*/ 276 w 784"/>
                                <a:gd name="T3" fmla="*/ 0 h 232"/>
                                <a:gd name="T4" fmla="*/ 276 w 784"/>
                                <a:gd name="T5" fmla="*/ 231 h 232"/>
                                <a:gd name="T6" fmla="*/ 507 w 784"/>
                                <a:gd name="T7" fmla="*/ 231 h 232"/>
                                <a:gd name="T8" fmla="*/ 507 w 7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232">
                                  <a:moveTo>
                                    <a:pt x="507" y="0"/>
                                  </a:moveTo>
                                  <a:lnTo>
                                    <a:pt x="276" y="0"/>
                                  </a:lnTo>
                                  <a:lnTo>
                                    <a:pt x="276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11"/>
                          <wps:cNvSpPr>
                            <a:spLocks/>
                          </wps:cNvSpPr>
                          <wps:spPr bwMode="auto">
                            <a:xfrm>
                              <a:off x="9928" y="851"/>
                              <a:ext cx="784" cy="232"/>
                            </a:xfrm>
                            <a:custGeom>
                              <a:avLst/>
                              <a:gdLst>
                                <a:gd name="T0" fmla="*/ 783 w 784"/>
                                <a:gd name="T1" fmla="*/ 0 h 232"/>
                                <a:gd name="T2" fmla="*/ 551 w 784"/>
                                <a:gd name="T3" fmla="*/ 0 h 232"/>
                                <a:gd name="T4" fmla="*/ 551 w 784"/>
                                <a:gd name="T5" fmla="*/ 231 h 232"/>
                                <a:gd name="T6" fmla="*/ 783 w 784"/>
                                <a:gd name="T7" fmla="*/ 231 h 232"/>
                                <a:gd name="T8" fmla="*/ 783 w 784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232">
                                  <a:moveTo>
                                    <a:pt x="783" y="0"/>
                                  </a:moveTo>
                                  <a:lnTo>
                                    <a:pt x="551" y="0"/>
                                  </a:lnTo>
                                  <a:lnTo>
                                    <a:pt x="551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285.3pt;margin-top:.8pt;width:252.25pt;height:54.4pt;z-index:-251642880;mso-position-horizontal-relative:page" coordorigin="5706,16" coordsize="5045,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" o:allowincell="f">
                <v:group id="Group 99" o:spid="_x0000_s1027" style="position:absolute;left:9928;top:23;width:815;height:784" coordorigin="9928,23" coordsize="815,7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00" o:spid="_x0000_s1028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R9lsEA&#10;AADbAAAADwAAAGRycy9kb3ducmV2LnhtbESPQYvCMBSE74L/ITxhb5paVl26RpFdBPEiVvf+aN62&#10;xealNlHjvzeC4HGYmW+Y+TKYRlypc7VlBeNRAoK4sLrmUsHxsB5+gXAeWWNjmRTcycFy0e/NMdP2&#10;xnu65r4UEcIuQwWV920mpSsqMuhGtiWO3r/tDPoou1LqDm8RbhqZJslUGqw5LlTY0k9FxSm/GAV+&#10;tm3/dvtzqk+/gcLk0+I4t0p9DMLqG4Sn4N/hV3ujFaQzeH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kfZbBAAAA2wAAAA8AAAAAAAAAAAAAAAAAmAIAAGRycy9kb3du&#10;cmV2LnhtbFBLBQYAAAAABAAEAPUAAACGAwAAAAA=&#10;" path="m532,l301,r,231l532,231,532,xe" filled="f" strokeweight=".72pt">
                    <v:path arrowok="t" o:connecttype="custom" o:connectlocs="532,0;301,0;301,231;532,231;532,0" o:connectangles="0,0,0,0,0"/>
                  </v:shape>
                  <v:shape id="Freeform 101" o:spid="_x0000_s1029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p5L4A&#10;AADbAAAADwAAAGRycy9kb3ducmV2LnhtbERPTYvCMBC9C/6HMMLebGpxVapRxEVY9rJY9T40Y1ts&#10;JrXJavz35rDg8fG+V5tgWnGn3jWWFUySFARxaXXDlYLTcT9egHAeWWNrmRQ8ycFmPRysMNf2wQe6&#10;F74SMYRdjgpq77tcSlfWZNAltiOO3MX2Bn2EfSV1j48YblqZpelMGmw4NtTY0a6m8lr8GQV+/tOd&#10;fw+3TF+/AoXPqcVJYZX6GIXtEoSn4N/if/e3VpDFsfFL/AF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B76eS+AAAA2wAAAA8AAAAAAAAAAAAAAAAAmAIAAGRycy9kb3ducmV2&#10;LnhtbFBLBQYAAAAABAAEAPUAAACDAwAAAAA=&#10;" path="m808,l577,r,231l808,231,808,xe" filled="f" strokeweight=".72pt">
                    <v:path arrowok="t" o:connecttype="custom" o:connectlocs="808,0;577,0;577,231;808,231;808,0" o:connectangles="0,0,0,0,0"/>
                  </v:shape>
                  <v:shape id="Freeform 102" o:spid="_x0000_s1030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dMf8IA&#10;AADbAAAADwAAAGRycy9kb3ducmV2LnhtbESPT4vCMBTE74LfIbyFvWlq2fVP1yjLirB4Ebvr/dE8&#10;22LzUpuo8dsbQfA4zMxvmPkymEZcqHO1ZQWjYQKCuLC65lLB/996MAXhPLLGxjIpuJGD5aLfm2Om&#10;7ZV3dMl9KSKEXYYKKu/bTEpXVGTQDW1LHL2D7Qz6KLtS6g6vEW4amSbJWBqsOS5U2NJPRcUxPxsF&#10;frJp99vdKdXHVaDw+WFxlFul3t/C9xcIT8G/ws/2r1aQzuDxJf4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0x/wgAAANsAAAAPAAAAAAAAAAAAAAAAAJgCAABkcnMvZG93&#10;bnJldi54bWxQSwUGAAAAAAQABAD1AAAAhwMAAAAA&#10;" path="m538,276r-231,l307,507r231,l538,276xe" filled="f" strokeweight=".72pt">
                    <v:path arrowok="t" o:connecttype="custom" o:connectlocs="538,276;307,276;307,507;538,507;538,276" o:connectangles="0,0,0,0,0"/>
                  </v:shape>
                  <v:shape id="Freeform 103" o:spid="_x0000_s1031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RzP8AA&#10;AADbAAAADwAAAGRycy9kb3ducmV2LnhtbERPz2vCMBS+D/wfwht4W1Orc9I1ytgQZJdhdfdH82yL&#10;zUttshr/++UgePz4fhebYDox0uBaywpmSQqCuLK65VrB8bB9WYFwHlljZ5kU3MjBZj15KjDX9sp7&#10;GktfixjCLkcFjfd9LqWrGjLoEtsTR+5kB4M+wqGWesBrDDedzNJ0KQ22HBsa7Omzoepc/hkF/u27&#10;//3ZXzJ9/goUXhcWZ6VVavocPt5BeAr+Ib67d1rBPK6P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RzP8AAAADbAAAADwAAAAAAAAAAAAAAAACYAgAAZHJzL2Rvd25y&#10;ZXYueG1sUEsFBgAAAAAEAAQA9QAAAIUDAAAAAA==&#10;" path="m814,276r-231,l583,507r231,l814,276xe" filled="f" strokeweight=".72pt">
                    <v:path arrowok="t" o:connecttype="custom" o:connectlocs="814,276;583,276;583,507;814,507;814,276" o:connectangles="0,0,0,0,0"/>
                  </v:shape>
                  <v:shape id="Freeform 104" o:spid="_x0000_s1032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WpMMA&#10;AADbAAAADwAAAGRycy9kb3ducmV2LnhtbESPzWrDMBCE74G8g9hAbrHs/LTFsRJCSiH0EuK298Xa&#10;2sbWyrHURH37qlDocZiZb5hiH0wvbjS61rKCLElBEFdWt1wreH97WTyBcB5ZY2+ZFHyTg/1uOikw&#10;1/bOF7qVvhYRwi5HBY33Qy6lqxoy6BI7EEfv044GfZRjLfWI9wg3vVym6YM02HJcaHCgY0NVV34Z&#10;Bf7xdfg4X65L3T0HCpu1xay0Ss1n4bAF4Sn4//Bf+6QVrDL4/RJ/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jWpMMAAADbAAAADwAAAAAAAAAAAAAAAACYAgAAZHJzL2Rv&#10;d25yZXYueG1sUEsFBgAAAAAEAAQA9QAAAIgDAAAAAA==&#10;" path="m231,552l,552,,783r231,l231,552xe" filled="f" strokeweight=".72pt">
                    <v:path arrowok="t" o:connecttype="custom" o:connectlocs="231,552;0,552;0,783;231,783;231,552" o:connectangles="0,0,0,0,0"/>
                  </v:shape>
                  <v:shape id="Freeform 105" o:spid="_x0000_s1033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I08IA&#10;AADbAAAADwAAAGRycy9kb3ducmV2LnhtbESPT4vCMBTE74LfIbyFvWlqd/1D1yjLirB4Ebvr/dE8&#10;22LzUpuo8dsbQfA4zMxvmPkymEZcqHO1ZQWjYQKCuLC65lLB/996MAPhPLLGxjIpuJGD5aLfm2Om&#10;7ZV3dMl9KSKEXYYKKu/bTEpXVGTQDW1LHL2D7Qz6KLtS6g6vEW4amSbJRBqsOS5U2NJPRcUxPxsF&#10;frpp99vdKdXHVaAw/rQ4yq1S72/h+wuEp+Bf4Wf7Vyv4SOHxJf4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kjTwgAAANsAAAAPAAAAAAAAAAAAAAAAAJgCAABkcnMvZG93&#10;bnJldi54bWxQSwUGAAAAAAQABAD1AAAAhwMAAAAA&#10;" path="m507,552r-231,l276,783r231,l507,552xe" filled="f" strokeweight=".72pt">
                    <v:path arrowok="t" o:connecttype="custom" o:connectlocs="507,552;276,552;276,783;507,783;507,552" o:connectangles="0,0,0,0,0"/>
                  </v:shape>
                  <v:shape id="Freeform 106" o:spid="_x0000_s1034" style="position:absolute;left:9928;top:23;width:815;height:784;visibility:visible;mso-wrap-style:square;v-text-anchor:top" coordsize="81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tSMMA&#10;AADbAAAADwAAAGRycy9kb3ducmV2LnhtbESPzWrDMBCE74G+g9hCb7Gcn6bFtRJCSiD0UuK098Xa&#10;2ibWypGURHn7qlDIcZiZb5hyFU0vLuR8Z1nBJMtBENdWd9wo+Dpsx68gfEDW2FsmBTfysFo+jEos&#10;tL3yni5VaESCsC9QQRvCUEjp65YM+swOxMn7sc5gSNI1Uju8Jrjp5TTPF9Jgx2mhxYE2LdXH6mwU&#10;hJeP4ftzf5rq43uk+Dy3OKmsUk+Pcf0GIlAM9/B/e6cVzGb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btSMMAAADbAAAADwAAAAAAAAAAAAAAAACYAgAAZHJzL2Rv&#10;d25yZXYueG1sUEsFBgAAAAAEAAQA9QAAAIgDAAAAAA==&#10;" path="m783,552r-232,l551,783r232,l783,552xe" filled="f" strokeweight=".72pt">
                    <v:path arrowok="t" o:connecttype="custom" o:connectlocs="783,552;551,552;551,783;783,783;783,552" o:connectangles="0,0,0,0,0"/>
                  </v:shape>
                </v:group>
                <v:shape id="Freeform 107" o:spid="_x0000_s1035" style="position:absolute;left:5706;top:1099;width:4201;height:20;visibility:visible;mso-wrap-style:square;v-text-anchor:top" coordsize="420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4pcUA&#10;AADbAAAADwAAAGRycy9kb3ducmV2LnhtbESPQWvCQBSE74L/YXmCN90YRUrqGoIgFS+haS+9vWaf&#10;STT7NmS3Ju2v7xYKHoeZ+YbZpaNpxZ1611hWsFpGIIhLqxuuFLy/HRdPIJxH1thaJgXf5CDdTyc7&#10;TLQd+JXuha9EgLBLUEHtfZdI6cqaDLql7YiDd7G9QR9kX0nd4xDgppVxFG2lwYbDQo0dHWoqb8WX&#10;UVA05/z8sv7JNx9l9jnkkcn0NVZqPhuzZxCeRv8I/7dPWsF6A39fwg+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bilxQAAANsAAAAPAAAAAAAAAAAAAAAAAJgCAABkcnMv&#10;ZG93bnJldi54bWxQSwUGAAAAAAQABAD1AAAAigMAAAAA&#10;" path="m,l4200,e" filled="f" strokeweight=".48pt">
                  <v:path arrowok="t" o:connecttype="custom" o:connectlocs="0,0;4200,0" o:connectangles="0,0"/>
                </v:shape>
                <v:group id="Group 108" o:spid="_x0000_s1036" style="position:absolute;left:9928;top:851;width:784;height:232" coordorigin="9928,851" coordsize="784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109" o:spid="_x0000_s1037" style="position:absolute;left:9928;top:851;width:784;height:232;visibility:visible;mso-wrap-style:square;v-text-anchor:top" coordsize="7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cUMMA&#10;AADbAAAADwAAAGRycy9kb3ducmV2LnhtbESPQYvCMBSE7wv+h/AEb5pWRbRrFBGKIriiLuweH82z&#10;LTYvpYla/71ZEPY4zMw3zHzZmkrcqXGlZQXxIAJBnFldcq7g+5z2pyCcR9ZYWSYFT3KwXHQ+5pho&#10;++Aj3U8+FwHCLkEFhfd1IqXLCjLoBrYmDt7FNgZ9kE0udYOPADeVHEbRRBosOSwUWNO6oOx6uhkF&#10;K97/buJDXN3S8c+XTMezXdTOlOp129UnCE+t/w+/21utYDSB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ccUMMAAADbAAAADwAAAAAAAAAAAAAAAACYAgAAZHJzL2Rv&#10;d25yZXYueG1sUEsFBgAAAAAEAAQA9QAAAIgDAAAAAA=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110" o:spid="_x0000_s1038" style="position:absolute;left:9928;top:851;width:784;height:232;visibility:visible;mso-wrap-style:square;v-text-anchor:top" coordsize="7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5y8UA&#10;AADbAAAADwAAAGRycy9kb3ducmV2LnhtbESPQWvCQBSE74L/YXmF3ppNrGhNsxERglKooi20x0f2&#10;NQlm34bsqum/7woFj8PMfMNky8G04kK9aywrSKIYBHFpdcOVgs+P4ukFhPPIGlvLpOCXHCzz8SjD&#10;VNsrH+hy9JUIEHYpKqi971IpXVmTQRfZjjh4P7Y36IPsK6l7vAa4aeUkjmfSYMNhocaO1jWVp+PZ&#10;KFjx+/cm2SftuZh+7WQxXbzFw0Kpx4dh9QrC0+Dv4f/2Vit4nsPtS/gB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7nLxQAAANsAAAAPAAAAAAAAAAAAAAAAAJgCAABkcnMv&#10;ZG93bnJldi54bWxQSwUGAAAAAAQABAD1AAAAigMAAAAA&#10;" path="m507,l276,r,231l507,231,507,xe" filled="f" strokeweight=".72pt">
                    <v:path arrowok="t" o:connecttype="custom" o:connectlocs="507,0;276,0;276,231;507,231;507,0" o:connectangles="0,0,0,0,0"/>
                  </v:shape>
                  <v:shape id="Freeform 111" o:spid="_x0000_s1039" style="position:absolute;left:9928;top:851;width:784;height:232;visibility:visible;mso-wrap-style:square;v-text-anchor:top" coordsize="78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tucAA&#10;AADbAAAADwAAAGRycy9kb3ducmV2LnhtbERPy4rCMBTdD/gP4QruxrQqg1ajiFAUwREfoMtLc22L&#10;zU1pota/N4uBWR7Oe7ZoTSWe1LjSsoK4H4EgzqwuOVdwPqXfYxDOI2usLJOCNzlYzDtfM0y0ffGB&#10;nkefixDCLkEFhfd1IqXLCjLo+rYmDtzNNgZ9gE0udYOvEG4qOYiiH2mw5NBQYE2rgrL78WEULHl3&#10;Xcf7uHqko8uvTEeTbdROlOp12+UUhKfW/4v/3ButYBjGhi/hB8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QtucAAAADbAAAADwAAAAAAAAAAAAAAAACYAgAAZHJzL2Rvd25y&#10;ZXYueG1sUEsFBgAAAAAEAAQA9QAAAIUDAAAAAA==&#10;" path="m783,l551,r,231l783,231,783,xe" filled="f" strokeweight=".72pt">
                    <v:path arrowok="t" o:connecttype="custom" o:connectlocs="783,0;551,0;551,231;783,231;783,0" o:connectangles="0,0,0,0,0"/>
                  </v:shape>
                </v:group>
                <w10:wrap anchorx="page"/>
              </v:group>
            </w:pict>
          </mc:Fallback>
        </mc:AlternateContent>
      </w:r>
      <w:r w:rsidR="00F73697">
        <w:t>vecums, lietojot vielu pirmo reizi</w:t>
      </w:r>
      <w:r w:rsidR="00F73697">
        <w:rPr>
          <w:spacing w:val="-1"/>
        </w:rPr>
        <w:t xml:space="preserve"> </w:t>
      </w:r>
      <w:r w:rsidR="00F73697">
        <w:t>(gadi)</w:t>
      </w:r>
    </w:p>
    <w:p w:rsidR="00356033" w:rsidRDefault="00F73697">
      <w:pPr>
        <w:pStyle w:val="ListParagraph"/>
        <w:numPr>
          <w:ilvl w:val="2"/>
          <w:numId w:val="4"/>
        </w:numPr>
        <w:tabs>
          <w:tab w:val="left" w:pos="822"/>
        </w:tabs>
        <w:kinsoku w:val="0"/>
        <w:overflowPunct w:val="0"/>
        <w:ind w:hanging="720"/>
      </w:pPr>
      <w:r>
        <w:t>regulāras lietošanas ilgums</w:t>
      </w:r>
      <w:r>
        <w:rPr>
          <w:spacing w:val="-2"/>
        </w:rPr>
        <w:t xml:space="preserve"> </w:t>
      </w:r>
      <w:r>
        <w:t>(gadi)</w:t>
      </w:r>
    </w:p>
    <w:p w:rsidR="00356033" w:rsidRDefault="00F73697">
      <w:pPr>
        <w:pStyle w:val="ListParagraph"/>
        <w:numPr>
          <w:ilvl w:val="1"/>
          <w:numId w:val="2"/>
        </w:numPr>
        <w:tabs>
          <w:tab w:val="left" w:pos="642"/>
          <w:tab w:val="left" w:pos="8187"/>
        </w:tabs>
        <w:kinsoku w:val="0"/>
        <w:overflowPunct w:val="0"/>
      </w:pPr>
      <w:r>
        <w:t>cita lietotā viela (nosaukums,</w:t>
      </w:r>
      <w:r>
        <w:rPr>
          <w:spacing w:val="-5"/>
        </w:rPr>
        <w:t xml:space="preserve"> </w:t>
      </w:r>
      <w:r>
        <w:t>kods)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ListParagraph"/>
        <w:numPr>
          <w:ilvl w:val="1"/>
          <w:numId w:val="2"/>
        </w:numPr>
        <w:tabs>
          <w:tab w:val="left" w:pos="642"/>
        </w:tabs>
        <w:kinsoku w:val="0"/>
        <w:overflowPunct w:val="0"/>
      </w:pPr>
      <w:r>
        <w:t>cita lietotā viela (nosaukums,</w:t>
      </w:r>
      <w:r>
        <w:rPr>
          <w:spacing w:val="-6"/>
        </w:rPr>
        <w:t xml:space="preserve"> </w:t>
      </w:r>
      <w:r>
        <w:t>kods)</w: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</w:tabs>
        <w:kinsoku w:val="0"/>
        <w:overflowPunct w:val="0"/>
        <w:ind w:left="461" w:hanging="360"/>
      </w:pPr>
      <w:proofErr w:type="spellStart"/>
      <w:r>
        <w:t>Epikrīze</w:t>
      </w:r>
      <w:proofErr w:type="spellEnd"/>
    </w:p>
    <w:p w:rsidR="00356033" w:rsidRDefault="00F73697">
      <w:pPr>
        <w:pStyle w:val="ListParagraph"/>
        <w:numPr>
          <w:ilvl w:val="1"/>
          <w:numId w:val="12"/>
        </w:numPr>
        <w:tabs>
          <w:tab w:val="left" w:pos="642"/>
          <w:tab w:val="left" w:pos="9068"/>
        </w:tabs>
        <w:kinsoku w:val="0"/>
        <w:overflowPunct w:val="0"/>
        <w:ind w:hanging="540"/>
      </w:pPr>
      <w:r>
        <w:t>īsa</w:t>
      </w:r>
      <w:r>
        <w:rPr>
          <w:spacing w:val="-7"/>
        </w:rPr>
        <w:t xml:space="preserve"> </w:t>
      </w:r>
      <w:r>
        <w:t xml:space="preserve">anamnēze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4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2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1"/>
          <w:numId w:val="12"/>
        </w:numPr>
        <w:tabs>
          <w:tab w:val="left" w:pos="642"/>
        </w:tabs>
        <w:kinsoku w:val="0"/>
        <w:overflowPunct w:val="0"/>
        <w:spacing w:line="247" w:lineRule="exact"/>
        <w:ind w:hanging="540"/>
      </w:pPr>
      <w:r>
        <w:t>stāvoklis, iestājoties stacionārajā ārstniecības</w:t>
      </w:r>
      <w:r>
        <w:rPr>
          <w:spacing w:val="-1"/>
        </w:rPr>
        <w:t xml:space="preserve"> </w:t>
      </w:r>
      <w:r>
        <w:t>iestādē:</w:t>
      </w: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  <w:tab w:val="left" w:pos="9014"/>
        </w:tabs>
        <w:kinsoku w:val="0"/>
        <w:overflowPunct w:val="0"/>
        <w:ind w:hanging="720"/>
      </w:pPr>
      <w:r>
        <w:t>psihiskais (tikai</w:t>
      </w:r>
      <w:r>
        <w:rPr>
          <w:spacing w:val="-3"/>
        </w:rPr>
        <w:t xml:space="preserve"> </w:t>
      </w:r>
      <w:r>
        <w:t xml:space="preserve">patoloģija)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3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2"/>
          <w:tab w:val="left" w:pos="8934"/>
        </w:tabs>
        <w:kinsoku w:val="0"/>
        <w:overflowPunct w:val="0"/>
        <w:spacing w:line="247" w:lineRule="exact"/>
        <w:ind w:hanging="720"/>
      </w:pPr>
      <w:r>
        <w:t>neiroloģiskais (tikai</w:t>
      </w:r>
      <w:r>
        <w:rPr>
          <w:spacing w:val="-6"/>
        </w:rPr>
        <w:t xml:space="preserve"> </w:t>
      </w:r>
      <w:r>
        <w:t xml:space="preserve">patoloģija)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2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4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8"/>
        <w:rPr>
          <w:sz w:val="19"/>
          <w:szCs w:val="19"/>
        </w:rPr>
        <w:sectPr w:rsidR="00356033">
          <w:type w:val="continuous"/>
          <w:pgSz w:w="11910" w:h="16840"/>
          <w:pgMar w:top="1340" w:right="1020" w:bottom="880" w:left="1600" w:header="720" w:footer="720" w:gutter="0"/>
          <w:cols w:space="720" w:equalWidth="0">
            <w:col w:w="9290"/>
          </w:cols>
          <w:noEndnote/>
        </w:sectPr>
      </w:pPr>
    </w:p>
    <w:p w:rsidR="00356033" w:rsidRDefault="00F73697">
      <w:pPr>
        <w:pStyle w:val="ListParagraph"/>
        <w:numPr>
          <w:ilvl w:val="2"/>
          <w:numId w:val="12"/>
        </w:numPr>
        <w:tabs>
          <w:tab w:val="left" w:pos="823"/>
          <w:tab w:val="left" w:pos="9067"/>
        </w:tabs>
        <w:kinsoku w:val="0"/>
        <w:overflowPunct w:val="0"/>
        <w:spacing w:before="80"/>
        <w:ind w:left="822"/>
      </w:pPr>
      <w:r>
        <w:lastRenderedPageBreak/>
        <w:t>somatiskais (tikai</w:t>
      </w:r>
      <w:r>
        <w:rPr>
          <w:spacing w:val="-5"/>
        </w:rPr>
        <w:t xml:space="preserve"> </w:t>
      </w:r>
      <w:r>
        <w:t>patoloģija)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715000" cy="12700"/>
                <wp:effectExtent l="0" t="0" r="0" b="0"/>
                <wp:wrapTopAndBottom/>
                <wp:docPr id="21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5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pt,535pt,13.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1"/>
          <w:numId w:val="1"/>
        </w:numPr>
        <w:tabs>
          <w:tab w:val="left" w:pos="642"/>
          <w:tab w:val="left" w:pos="9021"/>
        </w:tabs>
        <w:kinsoku w:val="0"/>
        <w:overflowPunct w:val="0"/>
        <w:spacing w:line="247" w:lineRule="exact"/>
      </w:pPr>
      <w:r>
        <w:t>ārstēšana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20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6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715000" cy="12700"/>
                <wp:effectExtent l="0" t="0" r="0" b="0"/>
                <wp:wrapTopAndBottom/>
                <wp:docPr id="19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7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27.35pt,535pt,27.3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2"/>
        <w:rPr>
          <w:sz w:val="17"/>
          <w:szCs w:val="17"/>
        </w:rPr>
      </w:pPr>
    </w:p>
    <w:p w:rsidR="00356033" w:rsidRDefault="00F73697">
      <w:pPr>
        <w:pStyle w:val="ListParagraph"/>
        <w:numPr>
          <w:ilvl w:val="1"/>
          <w:numId w:val="1"/>
        </w:numPr>
        <w:tabs>
          <w:tab w:val="left" w:pos="643"/>
          <w:tab w:val="left" w:pos="8987"/>
        </w:tabs>
        <w:kinsoku w:val="0"/>
        <w:overflowPunct w:val="0"/>
        <w:spacing w:line="247" w:lineRule="exact"/>
        <w:ind w:left="642" w:hanging="541"/>
      </w:pPr>
      <w:r>
        <w:t>slimības</w:t>
      </w:r>
      <w:r>
        <w:rPr>
          <w:spacing w:val="-2"/>
        </w:rPr>
        <w:t xml:space="preserve"> </w:t>
      </w:r>
      <w:r>
        <w:t xml:space="preserve">gaita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8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356033" w:rsidRDefault="00F73697">
      <w:pPr>
        <w:pStyle w:val="ListParagraph"/>
        <w:numPr>
          <w:ilvl w:val="1"/>
          <w:numId w:val="1"/>
        </w:numPr>
        <w:tabs>
          <w:tab w:val="left" w:pos="642"/>
          <w:tab w:val="left" w:pos="9073"/>
        </w:tabs>
        <w:kinsoku w:val="0"/>
        <w:overflowPunct w:val="0"/>
        <w:spacing w:before="90"/>
      </w:pPr>
      <w:r>
        <w:t>stāvoklis, izrakstoties no stacionārās ārstniecības iestādes (tikai</w:t>
      </w:r>
      <w:r>
        <w:rPr>
          <w:spacing w:val="-35"/>
        </w:rPr>
        <w:t xml:space="preserve"> </w:t>
      </w:r>
      <w:r>
        <w:t xml:space="preserve">patoloģija)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7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715000" cy="12700"/>
                <wp:effectExtent l="0" t="0" r="0" b="0"/>
                <wp:wrapTopAndBottom/>
                <wp:docPr id="17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9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pt,535pt,13.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1"/>
          <w:numId w:val="1"/>
        </w:numPr>
        <w:tabs>
          <w:tab w:val="left" w:pos="643"/>
          <w:tab w:val="left" w:pos="9161"/>
        </w:tabs>
        <w:kinsoku w:val="0"/>
        <w:overflowPunct w:val="0"/>
        <w:spacing w:line="247" w:lineRule="exact"/>
        <w:ind w:left="642" w:hanging="541"/>
      </w:pPr>
      <w:r>
        <w:t>režīma</w:t>
      </w:r>
      <w:r>
        <w:rPr>
          <w:spacing w:val="-5"/>
        </w:rPr>
        <w:t xml:space="preserve"> </w:t>
      </w:r>
      <w:r>
        <w:t xml:space="preserve">pārkāpumi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8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6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20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356033">
      <w:pPr>
        <w:pStyle w:val="BodyText"/>
        <w:kinsoku w:val="0"/>
        <w:overflowPunct w:val="0"/>
        <w:spacing w:before="7"/>
        <w:rPr>
          <w:sz w:val="13"/>
          <w:szCs w:val="13"/>
        </w:rPr>
      </w:pPr>
    </w:p>
    <w:p w:rsidR="00356033" w:rsidRDefault="00F73697">
      <w:pPr>
        <w:pStyle w:val="ListParagraph"/>
        <w:numPr>
          <w:ilvl w:val="1"/>
          <w:numId w:val="1"/>
        </w:numPr>
        <w:tabs>
          <w:tab w:val="left" w:pos="644"/>
          <w:tab w:val="left" w:pos="9080"/>
        </w:tabs>
        <w:kinsoku w:val="0"/>
        <w:overflowPunct w:val="0"/>
        <w:spacing w:before="90"/>
        <w:ind w:left="643" w:hanging="542"/>
      </w:pPr>
      <w:r>
        <w:t>medicīniskās un sociālās</w:t>
      </w:r>
      <w:r>
        <w:rPr>
          <w:spacing w:val="-8"/>
        </w:rPr>
        <w:t xml:space="preserve"> </w:t>
      </w:r>
      <w:r>
        <w:t xml:space="preserve">rekomendācijas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BC2790">
      <w:pPr>
        <w:pStyle w:val="BodyText"/>
        <w:kinsoku w:val="0"/>
        <w:overflowPunct w:val="0"/>
        <w:spacing w:before="9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5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8999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21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" o:allowincell="f" filled="f" strokeweight=".48pt">
                <v:path arrowok="t" o:connecttype="custom" o:connectlocs="0,0;5714365,0" o:connectangles="0,0"/>
                <w10:wrap type="topAndBottom" anchorx="page"/>
              </v:polyline>
            </w:pict>
          </mc:Fallback>
        </mc:AlternateContent>
      </w:r>
    </w:p>
    <w:p w:rsidR="00356033" w:rsidRDefault="00F73697">
      <w:pPr>
        <w:pStyle w:val="ListParagraph"/>
        <w:numPr>
          <w:ilvl w:val="0"/>
          <w:numId w:val="12"/>
        </w:numPr>
        <w:tabs>
          <w:tab w:val="left" w:pos="462"/>
          <w:tab w:val="left" w:pos="6787"/>
        </w:tabs>
        <w:kinsoku w:val="0"/>
        <w:overflowPunct w:val="0"/>
        <w:spacing w:line="247" w:lineRule="exact"/>
        <w:ind w:left="461" w:hanging="360"/>
      </w:pPr>
      <w:r>
        <w:t xml:space="preserve">Ārsts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033" w:rsidRDefault="00F73697">
      <w:pPr>
        <w:pStyle w:val="BodyText"/>
        <w:kinsoku w:val="0"/>
        <w:overflowPunct w:val="0"/>
        <w:ind w:right="2587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356033" w:rsidRDefault="00BC2790">
      <w:pPr>
        <w:pStyle w:val="ListParagraph"/>
        <w:numPr>
          <w:ilvl w:val="0"/>
          <w:numId w:val="12"/>
        </w:numPr>
        <w:tabs>
          <w:tab w:val="left" w:pos="462"/>
          <w:tab w:val="left" w:pos="6913"/>
          <w:tab w:val="left" w:pos="7525"/>
          <w:tab w:val="left" w:pos="8689"/>
        </w:tabs>
        <w:kinsoku w:val="0"/>
        <w:overflowPunct w:val="0"/>
        <w:ind w:left="46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5069205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1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7983" y="23"/>
                          <a:chExt cx="508" cy="232"/>
                        </a:xfrm>
                      </wpg:grpSpPr>
                      <wps:wsp>
                        <wps:cNvPr id="136" name="Freeform 123"/>
                        <wps:cNvSpPr>
                          <a:spLocks/>
                        </wps:cNvSpPr>
                        <wps:spPr bwMode="auto">
                          <a:xfrm>
                            <a:off x="7983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24"/>
                        <wps:cNvSpPr>
                          <a:spLocks/>
                        </wps:cNvSpPr>
                        <wps:spPr bwMode="auto">
                          <a:xfrm>
                            <a:off x="7983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399.15pt;margin-top:1.15pt;width:25.4pt;height:11.6pt;z-index:-251631616;mso-position-horizontal-relative:page" coordorigin="7983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" o:allowincell="f">
                <v:shape id="Freeform 123" o:spid="_x0000_s1027" style="position:absolute;left:7983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GMAA&#10;AADbAAAADwAAAGRycy9kb3ducmV2LnhtbERPTYvCMBC9L/gfwgheFk11YdFqFBWEPQmr4nloxqY0&#10;mdQm2vrvNwsLe5vH+5zVpndWPKkNlWcF00kGgrjwuuJSweV8GM9BhIis0XomBS8KsFkP3laYa9/x&#10;Nz1PsRQphEOOCkyMTS5lKAw5DBPfECfu5luHMcG2lLrFLoU7K2dZ9ikdVpwaDDa0N1TUp4dTcLT1&#10;/Hrsim53P8/M4v0y9fXLKjUa9tsliEh9/Bf/ub90mv8Bv7+k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sXGM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24" o:spid="_x0000_s1028" style="position:absolute;left:7983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PbMAA&#10;AADbAAAADwAAAGRycy9kb3ducmV2LnhtbERPTYvCMBC9L/gfwgheFk2VZdFqFBWEPQmr4nloxqY0&#10;mdQm2vrvNwsLe5vH+5zVpndWPKkNlWcF00kGgrjwuuJSweV8GM9BhIis0XomBS8KsFkP3laYa9/x&#10;Nz1PsRQphEOOCkyMTS5lKAw5DBPfECfu5luHMcG2lLrFLoU7K2dZ9ikdVpwaDDa0N1TUp4dTcLT1&#10;/Hrsim53P8/M4v0y9fXLKjUa9tsliEh9/Bf/ub90mv8Bv7+k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KPbMAAAADbAAAADwAAAAAAAAAAAAAAAACYAgAAZHJzL2Rvd25y&#10;ZXYueG1sUEsFBgAAAAAEAAQA9QAAAIU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5457825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9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595" y="23"/>
                          <a:chExt cx="508" cy="232"/>
                        </a:xfrm>
                      </wpg:grpSpPr>
                      <wps:wsp>
                        <wps:cNvPr id="139" name="Freeform 126"/>
                        <wps:cNvSpPr>
                          <a:spLocks/>
                        </wps:cNvSpPr>
                        <wps:spPr bwMode="auto">
                          <a:xfrm>
                            <a:off x="8595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7"/>
                        <wps:cNvSpPr>
                          <a:spLocks/>
                        </wps:cNvSpPr>
                        <wps:spPr bwMode="auto">
                          <a:xfrm>
                            <a:off x="8595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429.75pt;margin-top:1.15pt;width:25.4pt;height:11.6pt;z-index:-251630592;mso-position-horizontal-relative:page" coordorigin="8595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" o:allowincell="f">
                <v:shape id="Freeform 126" o:spid="_x0000_s1027" style="position:absolute;left:8595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Jb8QA&#10;AADbAAAADwAAAGRycy9kb3ducmV2LnhtbESPQWsCMRCF74X+hzAFL6Vm9VB0a5RWEDwJVfE8bKab&#10;ZZPJdhPd9d87h0JvM7w3732z2ozBqxv1qYlsYDYtQBFX0TZcGzifdm8LUCkjW/SRycCdEmzWz08r&#10;LG0c+Jtux1wrCeFUogGXc1dqnSpHAdM0dsSi/cQ+YJa1r7XtcZDw4PW8KN51wIalwWFHW0dVe7wG&#10;AwffLi6HoRq+fk9zt3w9z2J798ZMXsbPD1CZxvxv/rveW8EXevlFBt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iW/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27" o:spid="_x0000_s1028" style="position:absolute;left:8595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s9MEA&#10;AADbAAAADwAAAGRycy9kb3ducmV2LnhtbERPS4vCMBC+C/6HMAteRNN6EO0aZXdB8CT4wPPQzDal&#10;yaQ20dZ/v1lY2Nt8fM/Z7AZnxZO6UHtWkM8zEMSl1zVXCq6X/WwFIkRkjdYzKXhRgN12PNpgoX3P&#10;J3qeYyVSCIcCFZgY20LKUBpyGOa+JU7ct+8cxgS7SuoO+xTurFxk2VI6rDk1GGzpy1DZnB9OwdE2&#10;q9uxL/vP+2Vh1tNr7puXVWryNny8g4g0xH/xn/ug0/wcfn9JB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VLPTBAAAA2w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5846445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4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207" y="23"/>
                          <a:chExt cx="1060" cy="232"/>
                        </a:xfrm>
                      </wpg:grpSpPr>
                      <wps:wsp>
                        <wps:cNvPr id="142" name="Freeform 129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30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31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2 w 1060"/>
                              <a:gd name="T3" fmla="*/ 0 h 232"/>
                              <a:gd name="T4" fmla="*/ 552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32"/>
                        <wps:cNvSpPr>
                          <a:spLocks/>
                        </wps:cNvSpPr>
                        <wps:spPr bwMode="auto">
                          <a:xfrm>
                            <a:off x="9207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8 w 1060"/>
                              <a:gd name="T3" fmla="*/ 0 h 232"/>
                              <a:gd name="T4" fmla="*/ 828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460.35pt;margin-top:1.15pt;width:53pt;height:11.6pt;z-index:-251629568;mso-position-horizontal-relative:page" coordorigin="9207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" o:allowincell="f">
                <v:shape id="Freeform 129" o:spid="_x0000_s1027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TxsMA&#10;AADaAAAADwAAAGRycy9kb3ducmV2LnhtbESPT4vCMBTE7wt+h/AWvCyaKii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+TxsMAAADa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30" o:spid="_x0000_s1028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NscIA&#10;AADaAAAADwAAAGRycy9kb3ducmV2LnhtbESPS4sCMRCE74L/IbSwF9GMHkRHM7KIgixefLB7bSY9&#10;D3bSGZOszv57Iwgei6qvilqtO9OIGzlfW1YwGScgiHOray4VXM670RyED8gaG8uk4J88rLN+b4Wp&#10;tnc+0u0UShFL2KeooAqhTaX0eUUG/di2xNErrDMYonSl1A7vsdw0cpokM2mw5rhQYUubivLf059R&#10;MEt258UhXH6uZlp82+2cvtx+qNTHoPtcggjUhXf4Re915OB5Jd4A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Q2xwgAAANoAAAAPAAAAAAAAAAAAAAAAAJgCAABkcnMvZG93&#10;bnJldi54bWxQSwUGAAAAAAQABAD1AAAAhw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31" o:spid="_x0000_s1029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oKsMA&#10;AADaAAAADwAAAGRycy9kb3ducmV2LnhtbESPQWsCMRSE7wX/Q3gFL0UTPWx1axQRBZFeukp7fWye&#10;u0s3L2sSdf33TaHQ4zAz3zCLVW9bcSMfGscaJmMFgrh0puFKw+m4G81AhIhssHVMGh4UYLUcPC0w&#10;N+7OH3QrYiUShEOOGuoYu1zKUNZkMYxdR5y8s/MWY5K+ksbjPcFtK6dKZdJiw2mhxo42NZXfxdVq&#10;yNTuOH+Pp6+LnZ4/3XZGB79/0Xr43K/fQETq43/4r703Gl7h90q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GoKsMAAADaAAAADwAAAAAAAAAAAAAAAACYAgAAZHJzL2Rv&#10;d25yZXYueG1sUEsFBgAAAAAEAAQA9QAAAIgDAAAAAA=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32" o:spid="_x0000_s1030" style="position:absolute;left:920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8WL8A&#10;AADaAAAADwAAAGRycy9kb3ducmV2LnhtbERPy4rCMBTdC/5DuIIb0VQX4tRGERlBZDY+GLeX5vaB&#10;zU0niVr/3iwGXB7OO1t3phEPcr62rGA6SUAQ51bXXCq4nHfjBQgfkDU2lknBizysV/1ehqm2Tz7S&#10;4xRKEUPYp6igCqFNpfR5RQb9xLbEkSusMxgidKXUDp8x3DRyliRzabDm2FBhS9uK8tvpbhTMk935&#10;6ydcrn9mVvza7wUd3H6k1HDQbZYgAnXhI/5377WCuDVeiTd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rjxYvwAAANoAAAAPAAAAAAAAAAAAAAAAAJgCAABkcnMvZG93bnJl&#10;di54bWxQSwUGAAAAAAQABAD1AAAAhAMAAAAA&#10;" path="m1059,l828,r,231l1059,231,1059,xe" filled="f" strokeweight=".72pt">
                  <v:path arrowok="t" o:connecttype="custom" o:connectlocs="1059,0;828,0;828,231;1059,231;1059,0" o:connectangles="0,0,0,0,0"/>
                </v:shape>
                <w10:wrap anchorx="page"/>
              </v:group>
            </w:pict>
          </mc:Fallback>
        </mc:AlternateContent>
      </w:r>
      <w:r w:rsidR="00F73697">
        <w:t>Datums</w:t>
      </w:r>
      <w:r w:rsidR="00F73697">
        <w:rPr>
          <w:spacing w:val="-2"/>
        </w:rPr>
        <w:t xml:space="preserve"> </w:t>
      </w:r>
      <w:r w:rsidR="00F73697">
        <w:t>(</w:t>
      </w:r>
      <w:proofErr w:type="spellStart"/>
      <w:r w:rsidR="00F73697">
        <w:t>dd.mm.gggg</w:t>
      </w:r>
      <w:proofErr w:type="spellEnd"/>
      <w:r w:rsidR="00F73697">
        <w:t>)</w:t>
      </w:r>
      <w:r w:rsidR="00F73697">
        <w:tab/>
        <w:t>.</w:t>
      </w:r>
      <w:r w:rsidR="00F73697">
        <w:tab/>
        <w:t>.</w:t>
      </w:r>
      <w:r w:rsidR="00F73697">
        <w:tab/>
      </w:r>
    </w:p>
    <w:p w:rsidR="00356033" w:rsidRDefault="00356033">
      <w:pPr>
        <w:pStyle w:val="BodyText"/>
        <w:kinsoku w:val="0"/>
        <w:overflowPunct w:val="0"/>
        <w:rPr>
          <w:sz w:val="26"/>
          <w:szCs w:val="26"/>
        </w:rPr>
      </w:pPr>
    </w:p>
    <w:sectPr w:rsidR="00356033">
      <w:pgSz w:w="11910" w:h="16840"/>
      <w:pgMar w:top="1320" w:right="1020" w:bottom="880" w:left="1600" w:header="717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33" w:rsidRDefault="00F73697">
      <w:r>
        <w:separator/>
      </w:r>
    </w:p>
  </w:endnote>
  <w:endnote w:type="continuationSeparator" w:id="0">
    <w:p w:rsidR="00356033" w:rsidRDefault="00F7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033" w:rsidRDefault="00BC279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108075" cy="13779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807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033" w:rsidRDefault="00356033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84.1pt;margin-top:796.45pt;width:87.25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" o:allowincell="f" filled="f" stroked="f">
              <v:textbox inset="0,0,0,0">
                <w:txbxContent>
                  <w:p w:rsidR="00000000" w:rsidRDefault="00F73697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033" w:rsidRDefault="00BC279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605155" cy="13779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033" w:rsidRDefault="00356033" w:rsidP="00F73697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7" type="#_x0000_t202" style="position:absolute;margin-left:84.1pt;margin-top:796.45pt;width:47.65pt;height:1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V/rwIAAK8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" o:allowincell="f" filled="f" stroked="f">
              <v:textbox inset="0,0,0,0">
                <w:txbxContent>
                  <w:p w:rsidR="00000000" w:rsidRDefault="00F73697" w:rsidP="00F73697">
                    <w:pPr>
                      <w:pStyle w:val="BodyText"/>
                      <w:kinsoku w:val="0"/>
                      <w:overflowPunct w:val="0"/>
                      <w:spacing w:before="13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33" w:rsidRDefault="00F73697">
      <w:r>
        <w:separator/>
      </w:r>
    </w:p>
  </w:footnote>
  <w:footnote w:type="continuationSeparator" w:id="0">
    <w:p w:rsidR="00356033" w:rsidRDefault="00F73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033" w:rsidRDefault="00BC279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3896360</wp:posOffset>
              </wp:positionH>
              <wp:positionV relativeFrom="page">
                <wp:posOffset>442595</wp:posOffset>
              </wp:positionV>
              <wp:extent cx="1270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033" w:rsidRDefault="00F73697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2A8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6" type="#_x0000_t202" style="position:absolute;margin-left:306.8pt;margin-top:34.8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wBLswIAAK8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JIkBYoeqKDQfdyQJ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" o:allowincell="f" filled="f" stroked="f">
              <v:textbox inset="0,0,0,0">
                <w:txbxContent>
                  <w:p w:rsidR="00356033" w:rsidRDefault="00F73697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A2A8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41" w:hanging="2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41" w:hanging="54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21" w:hanging="72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050" w:hanging="721"/>
      </w:pPr>
    </w:lvl>
    <w:lvl w:ilvl="4">
      <w:numFmt w:val="bullet"/>
      <w:lvlText w:val="•"/>
      <w:lvlJc w:val="left"/>
      <w:pPr>
        <w:ind w:left="1281" w:hanging="721"/>
      </w:pPr>
    </w:lvl>
    <w:lvl w:ilvl="5">
      <w:numFmt w:val="bullet"/>
      <w:lvlText w:val="•"/>
      <w:lvlJc w:val="left"/>
      <w:pPr>
        <w:ind w:left="1512" w:hanging="721"/>
      </w:pPr>
    </w:lvl>
    <w:lvl w:ilvl="6">
      <w:numFmt w:val="bullet"/>
      <w:lvlText w:val="•"/>
      <w:lvlJc w:val="left"/>
      <w:pPr>
        <w:ind w:left="1742" w:hanging="721"/>
      </w:pPr>
    </w:lvl>
    <w:lvl w:ilvl="7">
      <w:numFmt w:val="bullet"/>
      <w:lvlText w:val="•"/>
      <w:lvlJc w:val="left"/>
      <w:pPr>
        <w:ind w:left="1973" w:hanging="721"/>
      </w:pPr>
    </w:lvl>
    <w:lvl w:ilvl="8">
      <w:numFmt w:val="bullet"/>
      <w:lvlText w:val="•"/>
      <w:lvlJc w:val="left"/>
      <w:pPr>
        <w:ind w:left="2204" w:hanging="721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281" w:hanging="1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0"/>
      </w:pPr>
    </w:lvl>
    <w:lvl w:ilvl="2">
      <w:numFmt w:val="bullet"/>
      <w:lvlText w:val="•"/>
      <w:lvlJc w:val="left"/>
      <w:pPr>
        <w:ind w:left="1485" w:hanging="180"/>
      </w:pPr>
    </w:lvl>
    <w:lvl w:ilvl="3">
      <w:numFmt w:val="bullet"/>
      <w:lvlText w:val="•"/>
      <w:lvlJc w:val="left"/>
      <w:pPr>
        <w:ind w:left="2088" w:hanging="180"/>
      </w:pPr>
    </w:lvl>
    <w:lvl w:ilvl="4">
      <w:numFmt w:val="bullet"/>
      <w:lvlText w:val="•"/>
      <w:lvlJc w:val="left"/>
      <w:pPr>
        <w:ind w:left="2690" w:hanging="180"/>
      </w:pPr>
    </w:lvl>
    <w:lvl w:ilvl="5">
      <w:numFmt w:val="bullet"/>
      <w:lvlText w:val="•"/>
      <w:lvlJc w:val="left"/>
      <w:pPr>
        <w:ind w:left="3293" w:hanging="180"/>
      </w:pPr>
    </w:lvl>
    <w:lvl w:ilvl="6">
      <w:numFmt w:val="bullet"/>
      <w:lvlText w:val="•"/>
      <w:lvlJc w:val="left"/>
      <w:pPr>
        <w:ind w:left="3896" w:hanging="180"/>
      </w:pPr>
    </w:lvl>
    <w:lvl w:ilvl="7">
      <w:numFmt w:val="bullet"/>
      <w:lvlText w:val="•"/>
      <w:lvlJc w:val="left"/>
      <w:pPr>
        <w:ind w:left="4499" w:hanging="180"/>
      </w:pPr>
    </w:lvl>
    <w:lvl w:ilvl="8">
      <w:numFmt w:val="bullet"/>
      <w:lvlText w:val="•"/>
      <w:lvlJc w:val="left"/>
      <w:pPr>
        <w:ind w:left="5101" w:hanging="180"/>
      </w:pPr>
    </w:lvl>
  </w:abstractNum>
  <w:abstractNum w:abstractNumId="2">
    <w:nsid w:val="00000404"/>
    <w:multiLevelType w:val="multilevel"/>
    <w:tmpl w:val="00000887"/>
    <w:lvl w:ilvl="0">
      <w:start w:val="4"/>
      <w:numFmt w:val="decimal"/>
      <w:lvlText w:val="%1"/>
      <w:lvlJc w:val="left"/>
      <w:pPr>
        <w:ind w:left="101" w:hanging="1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720" w:hanging="180"/>
      </w:pPr>
    </w:lvl>
    <w:lvl w:ilvl="2">
      <w:numFmt w:val="bullet"/>
      <w:lvlText w:val="•"/>
      <w:lvlJc w:val="left"/>
      <w:pPr>
        <w:ind w:left="1341" w:hanging="180"/>
      </w:pPr>
    </w:lvl>
    <w:lvl w:ilvl="3">
      <w:numFmt w:val="bullet"/>
      <w:lvlText w:val="•"/>
      <w:lvlJc w:val="left"/>
      <w:pPr>
        <w:ind w:left="1962" w:hanging="180"/>
      </w:pPr>
    </w:lvl>
    <w:lvl w:ilvl="4">
      <w:numFmt w:val="bullet"/>
      <w:lvlText w:val="•"/>
      <w:lvlJc w:val="left"/>
      <w:pPr>
        <w:ind w:left="2582" w:hanging="180"/>
      </w:pPr>
    </w:lvl>
    <w:lvl w:ilvl="5">
      <w:numFmt w:val="bullet"/>
      <w:lvlText w:val="•"/>
      <w:lvlJc w:val="left"/>
      <w:pPr>
        <w:ind w:left="3203" w:hanging="180"/>
      </w:pPr>
    </w:lvl>
    <w:lvl w:ilvl="6">
      <w:numFmt w:val="bullet"/>
      <w:lvlText w:val="•"/>
      <w:lvlJc w:val="left"/>
      <w:pPr>
        <w:ind w:left="3824" w:hanging="180"/>
      </w:pPr>
    </w:lvl>
    <w:lvl w:ilvl="7">
      <w:numFmt w:val="bullet"/>
      <w:lvlText w:val="•"/>
      <w:lvlJc w:val="left"/>
      <w:pPr>
        <w:ind w:left="4445" w:hanging="180"/>
      </w:pPr>
    </w:lvl>
    <w:lvl w:ilvl="8">
      <w:numFmt w:val="bullet"/>
      <w:lvlText w:val="•"/>
      <w:lvlJc w:val="left"/>
      <w:pPr>
        <w:ind w:left="5065" w:hanging="180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5">
    <w:nsid w:val="00000407"/>
    <w:multiLevelType w:val="multilevel"/>
    <w:tmpl w:val="0000088A"/>
    <w:lvl w:ilvl="0">
      <w:start w:val="2"/>
      <w:numFmt w:val="decimal"/>
      <w:lvlText w:val="%1"/>
      <w:lvlJc w:val="left"/>
      <w:pPr>
        <w:ind w:left="281" w:hanging="18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0"/>
      </w:pPr>
    </w:lvl>
    <w:lvl w:ilvl="2">
      <w:numFmt w:val="bullet"/>
      <w:lvlText w:val="•"/>
      <w:lvlJc w:val="left"/>
      <w:pPr>
        <w:ind w:left="1485" w:hanging="180"/>
      </w:pPr>
    </w:lvl>
    <w:lvl w:ilvl="3">
      <w:numFmt w:val="bullet"/>
      <w:lvlText w:val="•"/>
      <w:lvlJc w:val="left"/>
      <w:pPr>
        <w:ind w:left="2088" w:hanging="180"/>
      </w:pPr>
    </w:lvl>
    <w:lvl w:ilvl="4">
      <w:numFmt w:val="bullet"/>
      <w:lvlText w:val="•"/>
      <w:lvlJc w:val="left"/>
      <w:pPr>
        <w:ind w:left="2690" w:hanging="180"/>
      </w:pPr>
    </w:lvl>
    <w:lvl w:ilvl="5">
      <w:numFmt w:val="bullet"/>
      <w:lvlText w:val="•"/>
      <w:lvlJc w:val="left"/>
      <w:pPr>
        <w:ind w:left="3293" w:hanging="180"/>
      </w:pPr>
    </w:lvl>
    <w:lvl w:ilvl="6">
      <w:numFmt w:val="bullet"/>
      <w:lvlText w:val="•"/>
      <w:lvlJc w:val="left"/>
      <w:pPr>
        <w:ind w:left="3896" w:hanging="180"/>
      </w:pPr>
    </w:lvl>
    <w:lvl w:ilvl="7">
      <w:numFmt w:val="bullet"/>
      <w:lvlText w:val="•"/>
      <w:lvlJc w:val="left"/>
      <w:pPr>
        <w:ind w:left="4499" w:hanging="180"/>
      </w:pPr>
    </w:lvl>
    <w:lvl w:ilvl="8">
      <w:numFmt w:val="bullet"/>
      <w:lvlText w:val="•"/>
      <w:lvlJc w:val="left"/>
      <w:pPr>
        <w:ind w:left="5101" w:hanging="18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8">
    <w:nsid w:val="0000040A"/>
    <w:multiLevelType w:val="multilevel"/>
    <w:tmpl w:val="0000088D"/>
    <w:lvl w:ilvl="0">
      <w:start w:val="16"/>
      <w:numFmt w:val="decimal"/>
      <w:lvlText w:val="%1"/>
      <w:lvlJc w:val="left"/>
      <w:pPr>
        <w:ind w:left="641" w:hanging="540"/>
      </w:pPr>
    </w:lvl>
    <w:lvl w:ilvl="1">
      <w:start w:val="2"/>
      <w:numFmt w:val="decimal"/>
      <w:lvlText w:val="%1.%2."/>
      <w:lvlJc w:val="left"/>
      <w:pPr>
        <w:ind w:left="641" w:hanging="5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21" w:hanging="72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230" w:hanging="721"/>
      </w:pPr>
    </w:lvl>
    <w:lvl w:ilvl="4">
      <w:numFmt w:val="bullet"/>
      <w:lvlText w:val="•"/>
      <w:lvlJc w:val="left"/>
      <w:pPr>
        <w:ind w:left="1435" w:hanging="721"/>
      </w:pPr>
    </w:lvl>
    <w:lvl w:ilvl="5">
      <w:numFmt w:val="bullet"/>
      <w:lvlText w:val="•"/>
      <w:lvlJc w:val="left"/>
      <w:pPr>
        <w:ind w:left="1640" w:hanging="721"/>
      </w:pPr>
    </w:lvl>
    <w:lvl w:ilvl="6">
      <w:numFmt w:val="bullet"/>
      <w:lvlText w:val="•"/>
      <w:lvlJc w:val="left"/>
      <w:pPr>
        <w:ind w:left="1845" w:hanging="721"/>
      </w:pPr>
    </w:lvl>
    <w:lvl w:ilvl="7">
      <w:numFmt w:val="bullet"/>
      <w:lvlText w:val="•"/>
      <w:lvlJc w:val="left"/>
      <w:pPr>
        <w:ind w:left="2050" w:hanging="721"/>
      </w:pPr>
    </w:lvl>
    <w:lvl w:ilvl="8">
      <w:numFmt w:val="bullet"/>
      <w:lvlText w:val="•"/>
      <w:lvlJc w:val="left"/>
      <w:pPr>
        <w:ind w:left="2255" w:hanging="721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"/>
      <w:lvlJc w:val="left"/>
      <w:pPr>
        <w:ind w:left="281" w:hanging="18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82" w:hanging="181"/>
      </w:pPr>
    </w:lvl>
    <w:lvl w:ilvl="2">
      <w:numFmt w:val="bullet"/>
      <w:lvlText w:val="•"/>
      <w:lvlJc w:val="left"/>
      <w:pPr>
        <w:ind w:left="1485" w:hanging="181"/>
      </w:pPr>
    </w:lvl>
    <w:lvl w:ilvl="3">
      <w:numFmt w:val="bullet"/>
      <w:lvlText w:val="•"/>
      <w:lvlJc w:val="left"/>
      <w:pPr>
        <w:ind w:left="2088" w:hanging="181"/>
      </w:pPr>
    </w:lvl>
    <w:lvl w:ilvl="4">
      <w:numFmt w:val="bullet"/>
      <w:lvlText w:val="•"/>
      <w:lvlJc w:val="left"/>
      <w:pPr>
        <w:ind w:left="2690" w:hanging="181"/>
      </w:pPr>
    </w:lvl>
    <w:lvl w:ilvl="5">
      <w:numFmt w:val="bullet"/>
      <w:lvlText w:val="•"/>
      <w:lvlJc w:val="left"/>
      <w:pPr>
        <w:ind w:left="3293" w:hanging="181"/>
      </w:pPr>
    </w:lvl>
    <w:lvl w:ilvl="6">
      <w:numFmt w:val="bullet"/>
      <w:lvlText w:val="•"/>
      <w:lvlJc w:val="left"/>
      <w:pPr>
        <w:ind w:left="3896" w:hanging="181"/>
      </w:pPr>
    </w:lvl>
    <w:lvl w:ilvl="7">
      <w:numFmt w:val="bullet"/>
      <w:lvlText w:val="•"/>
      <w:lvlJc w:val="left"/>
      <w:pPr>
        <w:ind w:left="4499" w:hanging="181"/>
      </w:pPr>
    </w:lvl>
    <w:lvl w:ilvl="8">
      <w:numFmt w:val="bullet"/>
      <w:lvlText w:val="•"/>
      <w:lvlJc w:val="left"/>
      <w:pPr>
        <w:ind w:left="5101" w:hanging="181"/>
      </w:pPr>
    </w:lvl>
  </w:abstractNum>
  <w:abstractNum w:abstractNumId="10">
    <w:nsid w:val="0000040C"/>
    <w:multiLevelType w:val="multilevel"/>
    <w:tmpl w:val="0000088F"/>
    <w:lvl w:ilvl="0">
      <w:start w:val="16"/>
      <w:numFmt w:val="decimal"/>
      <w:lvlText w:val="%1"/>
      <w:lvlJc w:val="left"/>
      <w:pPr>
        <w:ind w:left="641" w:hanging="540"/>
      </w:pPr>
    </w:lvl>
    <w:lvl w:ilvl="1">
      <w:start w:val="3"/>
      <w:numFmt w:val="decimal"/>
      <w:lvlText w:val="%1.%2."/>
      <w:lvlJc w:val="left"/>
      <w:pPr>
        <w:ind w:left="641" w:hanging="5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368" w:hanging="540"/>
      </w:pPr>
    </w:lvl>
    <w:lvl w:ilvl="3">
      <w:numFmt w:val="bullet"/>
      <w:lvlText w:val="•"/>
      <w:lvlJc w:val="left"/>
      <w:pPr>
        <w:ind w:left="3233" w:hanging="540"/>
      </w:pPr>
    </w:lvl>
    <w:lvl w:ilvl="4">
      <w:numFmt w:val="bullet"/>
      <w:lvlText w:val="•"/>
      <w:lvlJc w:val="left"/>
      <w:pPr>
        <w:ind w:left="4097" w:hanging="540"/>
      </w:pPr>
    </w:lvl>
    <w:lvl w:ilvl="5">
      <w:numFmt w:val="bullet"/>
      <w:lvlText w:val="•"/>
      <w:lvlJc w:val="left"/>
      <w:pPr>
        <w:ind w:left="4962" w:hanging="540"/>
      </w:pPr>
    </w:lvl>
    <w:lvl w:ilvl="6">
      <w:numFmt w:val="bullet"/>
      <w:lvlText w:val="•"/>
      <w:lvlJc w:val="left"/>
      <w:pPr>
        <w:ind w:left="5826" w:hanging="540"/>
      </w:pPr>
    </w:lvl>
    <w:lvl w:ilvl="7">
      <w:numFmt w:val="bullet"/>
      <w:lvlText w:val="•"/>
      <w:lvlJc w:val="left"/>
      <w:pPr>
        <w:ind w:left="6691" w:hanging="540"/>
      </w:pPr>
    </w:lvl>
    <w:lvl w:ilvl="8">
      <w:numFmt w:val="bullet"/>
      <w:lvlText w:val="•"/>
      <w:lvlJc w:val="left"/>
      <w:pPr>
        <w:ind w:left="7555" w:hanging="540"/>
      </w:pPr>
    </w:lvl>
  </w:abstractNum>
  <w:abstractNum w:abstractNumId="11">
    <w:nsid w:val="0000040D"/>
    <w:multiLevelType w:val="multilevel"/>
    <w:tmpl w:val="00000890"/>
    <w:lvl w:ilvl="0">
      <w:start w:val="17"/>
      <w:numFmt w:val="decimal"/>
      <w:lvlText w:val="%1"/>
      <w:lvlJc w:val="left"/>
      <w:pPr>
        <w:ind w:left="641" w:hanging="540"/>
      </w:pPr>
    </w:lvl>
    <w:lvl w:ilvl="1">
      <w:start w:val="3"/>
      <w:numFmt w:val="decimal"/>
      <w:lvlText w:val="%1.%2."/>
      <w:lvlJc w:val="left"/>
      <w:pPr>
        <w:ind w:left="641" w:hanging="54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368" w:hanging="540"/>
      </w:pPr>
    </w:lvl>
    <w:lvl w:ilvl="3">
      <w:numFmt w:val="bullet"/>
      <w:lvlText w:val="•"/>
      <w:lvlJc w:val="left"/>
      <w:pPr>
        <w:ind w:left="3233" w:hanging="540"/>
      </w:pPr>
    </w:lvl>
    <w:lvl w:ilvl="4">
      <w:numFmt w:val="bullet"/>
      <w:lvlText w:val="•"/>
      <w:lvlJc w:val="left"/>
      <w:pPr>
        <w:ind w:left="4097" w:hanging="540"/>
      </w:pPr>
    </w:lvl>
    <w:lvl w:ilvl="5">
      <w:numFmt w:val="bullet"/>
      <w:lvlText w:val="•"/>
      <w:lvlJc w:val="left"/>
      <w:pPr>
        <w:ind w:left="4962" w:hanging="540"/>
      </w:pPr>
    </w:lvl>
    <w:lvl w:ilvl="6">
      <w:numFmt w:val="bullet"/>
      <w:lvlText w:val="•"/>
      <w:lvlJc w:val="left"/>
      <w:pPr>
        <w:ind w:left="5826" w:hanging="540"/>
      </w:pPr>
    </w:lvl>
    <w:lvl w:ilvl="7">
      <w:numFmt w:val="bullet"/>
      <w:lvlText w:val="•"/>
      <w:lvlJc w:val="left"/>
      <w:pPr>
        <w:ind w:left="6691" w:hanging="540"/>
      </w:pPr>
    </w:lvl>
    <w:lvl w:ilvl="8">
      <w:numFmt w:val="bullet"/>
      <w:lvlText w:val="•"/>
      <w:lvlJc w:val="left"/>
      <w:pPr>
        <w:ind w:left="7555" w:hanging="5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90"/>
    <w:rsid w:val="00032F10"/>
    <w:rsid w:val="00356033"/>
    <w:rsid w:val="00AA2A89"/>
    <w:rsid w:val="00B36244"/>
    <w:rsid w:val="00BC2790"/>
    <w:rsid w:val="00F7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300" w:lineRule="exact"/>
      <w:ind w:right="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6839" w:right="109"/>
      <w:jc w:val="right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81" w:hanging="18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697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697"/>
    <w:rPr>
      <w:rFonts w:ascii="Times New Roman" w:hAnsi="Times New Roman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line="300" w:lineRule="exact"/>
      <w:ind w:right="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6839" w:right="109"/>
      <w:jc w:val="right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81" w:hanging="18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697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36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69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kn269p10.doc</vt:lpstr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kn269p10.doc</dc:title>
  <dc:creator>ibms</dc:creator>
  <cp:lastModifiedBy>Vija Škutāne</cp:lastModifiedBy>
  <cp:revision>6</cp:revision>
  <dcterms:created xsi:type="dcterms:W3CDTF">2019-09-17T08:41:00Z</dcterms:created>
  <dcterms:modified xsi:type="dcterms:W3CDTF">2019-09-17T09:15:00Z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